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BC3" w:rsidRDefault="002D6BC3" w:rsidP="002D6BC3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</w:t>
      </w:r>
    </w:p>
    <w:tbl>
      <w:tblPr>
        <w:tblStyle w:val="a4"/>
        <w:tblW w:w="0" w:type="auto"/>
        <w:tblLayout w:type="fixed"/>
        <w:tblLook w:val="04A0"/>
      </w:tblPr>
      <w:tblGrid>
        <w:gridCol w:w="1908"/>
        <w:gridCol w:w="7663"/>
      </w:tblGrid>
      <w:tr w:rsidR="002D6BC3" w:rsidTr="002D6BC3">
        <w:trPr>
          <w:trHeight w:val="2125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BC3" w:rsidRDefault="003A0E4B">
            <w:pPr>
              <w:rPr>
                <w:sz w:val="18"/>
                <w:szCs w:val="18"/>
              </w:rPr>
            </w:pPr>
            <w:r w:rsidRPr="003A0E4B">
              <w:rPr>
                <w:sz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Объект 582" o:spid="_x0000_s1026" type="#_x0000_t75" style="position:absolute;margin-left:18.8pt;margin-top:19.1pt;width:55.2pt;height:70.6pt;z-index:251660288;mso-position-horizontal-relative:margin;mso-position-vertical-relative:page">
                  <v:imagedata r:id="rId8" o:title="" grayscale="t" bilevel="t"/>
                  <w10:wrap type="topAndBottom" anchorx="margin" anchory="page"/>
                </v:shape>
                <o:OLEObject Type="Embed" ProgID="Word.Picture.8" ShapeID="Объект 582" DrawAspect="Content" ObjectID="_1803382506" r:id="rId9">
                  <o:FieldCodes>\* MERGEFORMAT</o:FieldCodes>
                </o:OLEObject>
              </w:pict>
            </w:r>
          </w:p>
        </w:tc>
        <w:tc>
          <w:tcPr>
            <w:tcW w:w="7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BC3" w:rsidRDefault="002D6BC3">
            <w:pPr>
              <w:jc w:val="center"/>
              <w:rPr>
                <w:b/>
                <w:sz w:val="18"/>
                <w:szCs w:val="18"/>
              </w:rPr>
            </w:pPr>
          </w:p>
          <w:p w:rsidR="002D6BC3" w:rsidRDefault="002D6BC3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Информационный бюллетень</w:t>
            </w:r>
          </w:p>
          <w:p w:rsidR="002D6BC3" w:rsidRDefault="002D6BC3">
            <w:pPr>
              <w:jc w:val="center"/>
              <w:rPr>
                <w:b/>
                <w:sz w:val="18"/>
                <w:szCs w:val="18"/>
              </w:rPr>
            </w:pPr>
          </w:p>
          <w:p w:rsidR="002D6BC3" w:rsidRDefault="002D6BC3">
            <w:pPr>
              <w:jc w:val="center"/>
              <w:rPr>
                <w:b/>
                <w:i/>
                <w:sz w:val="72"/>
                <w:szCs w:val="72"/>
              </w:rPr>
            </w:pPr>
            <w:proofErr w:type="spellStart"/>
            <w:r>
              <w:rPr>
                <w:b/>
                <w:i/>
                <w:sz w:val="72"/>
                <w:szCs w:val="72"/>
              </w:rPr>
              <w:t>Яжелбицкий</w:t>
            </w:r>
            <w:proofErr w:type="spellEnd"/>
            <w:r>
              <w:rPr>
                <w:b/>
                <w:i/>
                <w:sz w:val="72"/>
                <w:szCs w:val="72"/>
              </w:rPr>
              <w:t xml:space="preserve"> вестник</w:t>
            </w:r>
          </w:p>
          <w:p w:rsidR="002D6BC3" w:rsidRDefault="002D6BC3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2D6BC3" w:rsidRDefault="002D6BC3">
            <w:pPr>
              <w:jc w:val="center"/>
              <w:rPr>
                <w:b/>
                <w:sz w:val="18"/>
                <w:szCs w:val="18"/>
              </w:rPr>
            </w:pPr>
          </w:p>
          <w:p w:rsidR="002D6BC3" w:rsidRDefault="002D6BC3">
            <w:pPr>
              <w:rPr>
                <w:sz w:val="18"/>
                <w:szCs w:val="18"/>
              </w:rPr>
            </w:pPr>
          </w:p>
        </w:tc>
      </w:tr>
    </w:tbl>
    <w:p w:rsidR="002D6BC3" w:rsidRDefault="002D6BC3" w:rsidP="002D6BC3">
      <w:pPr>
        <w:rPr>
          <w:sz w:val="18"/>
          <w:szCs w:val="18"/>
        </w:rPr>
      </w:pPr>
    </w:p>
    <w:p w:rsidR="007669FB" w:rsidRDefault="002D6BC3" w:rsidP="002D6BC3">
      <w:pPr>
        <w:jc w:val="right"/>
        <w:rPr>
          <w:sz w:val="18"/>
          <w:szCs w:val="18"/>
        </w:rPr>
      </w:pPr>
      <w:r>
        <w:rPr>
          <w:sz w:val="18"/>
          <w:szCs w:val="18"/>
          <w:lang w:val="en-US"/>
        </w:rPr>
        <w:tab/>
      </w:r>
      <w:r>
        <w:rPr>
          <w:sz w:val="18"/>
          <w:szCs w:val="18"/>
          <w:lang w:val="en-US"/>
        </w:rPr>
        <w:tab/>
      </w:r>
      <w:r>
        <w:rPr>
          <w:sz w:val="18"/>
          <w:szCs w:val="18"/>
          <w:lang w:val="en-US"/>
        </w:rPr>
        <w:tab/>
      </w:r>
    </w:p>
    <w:p w:rsidR="002D6BC3" w:rsidRDefault="002D6BC3" w:rsidP="002D6BC3">
      <w:pPr>
        <w:jc w:val="right"/>
        <w:rPr>
          <w:b/>
          <w:sz w:val="18"/>
          <w:szCs w:val="18"/>
        </w:rPr>
      </w:pPr>
      <w:r>
        <w:rPr>
          <w:sz w:val="18"/>
          <w:szCs w:val="18"/>
          <w:lang w:val="en-US"/>
        </w:rPr>
        <w:tab/>
      </w:r>
      <w:r>
        <w:rPr>
          <w:sz w:val="18"/>
          <w:szCs w:val="18"/>
          <w:lang w:val="en-US"/>
        </w:rPr>
        <w:tab/>
      </w:r>
      <w:r>
        <w:rPr>
          <w:sz w:val="18"/>
          <w:szCs w:val="18"/>
          <w:lang w:val="en-US"/>
        </w:rPr>
        <w:tab/>
      </w:r>
      <w:r>
        <w:rPr>
          <w:sz w:val="18"/>
          <w:szCs w:val="18"/>
          <w:lang w:val="en-US"/>
        </w:rPr>
        <w:tab/>
      </w:r>
      <w:r w:rsidR="001C0101">
        <w:rPr>
          <w:b/>
          <w:sz w:val="18"/>
          <w:szCs w:val="18"/>
        </w:rPr>
        <w:t>28</w:t>
      </w:r>
      <w:r w:rsidR="006C18C2">
        <w:rPr>
          <w:b/>
          <w:sz w:val="18"/>
          <w:szCs w:val="18"/>
        </w:rPr>
        <w:t xml:space="preserve"> </w:t>
      </w:r>
      <w:r w:rsidR="001C0101">
        <w:rPr>
          <w:b/>
          <w:sz w:val="18"/>
          <w:szCs w:val="18"/>
        </w:rPr>
        <w:t>февраля</w:t>
      </w:r>
      <w:r w:rsidR="006C18C2">
        <w:rPr>
          <w:b/>
          <w:sz w:val="18"/>
          <w:szCs w:val="18"/>
        </w:rPr>
        <w:t xml:space="preserve"> </w:t>
      </w:r>
      <w:r w:rsidR="0047660A">
        <w:rPr>
          <w:b/>
          <w:sz w:val="18"/>
          <w:szCs w:val="18"/>
        </w:rPr>
        <w:t xml:space="preserve"> 202</w:t>
      </w:r>
      <w:r w:rsidR="006C18C2">
        <w:rPr>
          <w:b/>
          <w:sz w:val="18"/>
          <w:szCs w:val="18"/>
        </w:rPr>
        <w:t>5</w:t>
      </w:r>
      <w:r w:rsidR="0047660A">
        <w:rPr>
          <w:b/>
          <w:sz w:val="18"/>
          <w:szCs w:val="18"/>
        </w:rPr>
        <w:t xml:space="preserve"> года № </w:t>
      </w:r>
      <w:r w:rsidR="001C0101">
        <w:rPr>
          <w:b/>
          <w:sz w:val="18"/>
          <w:szCs w:val="18"/>
        </w:rPr>
        <w:t>2</w:t>
      </w:r>
      <w:r w:rsidR="00605609">
        <w:rPr>
          <w:b/>
          <w:sz w:val="18"/>
          <w:szCs w:val="18"/>
        </w:rPr>
        <w:t xml:space="preserve"> </w:t>
      </w:r>
      <w:r w:rsidR="0047660A">
        <w:rPr>
          <w:b/>
          <w:sz w:val="18"/>
          <w:szCs w:val="18"/>
        </w:rPr>
        <w:t>(2</w:t>
      </w:r>
      <w:r w:rsidR="00C95DEE">
        <w:rPr>
          <w:b/>
          <w:sz w:val="18"/>
          <w:szCs w:val="18"/>
        </w:rPr>
        <w:t>2</w:t>
      </w:r>
      <w:r w:rsidR="001C0101">
        <w:rPr>
          <w:b/>
          <w:sz w:val="18"/>
          <w:szCs w:val="18"/>
        </w:rPr>
        <w:t>3</w:t>
      </w:r>
      <w:r w:rsidR="0047660A">
        <w:rPr>
          <w:b/>
          <w:sz w:val="18"/>
          <w:szCs w:val="18"/>
        </w:rPr>
        <w:t>)</w:t>
      </w:r>
    </w:p>
    <w:p w:rsidR="007669FB" w:rsidRDefault="007669FB" w:rsidP="007669FB">
      <w:pPr>
        <w:jc w:val="center"/>
        <w:rPr>
          <w:b/>
          <w:sz w:val="28"/>
          <w:szCs w:val="28"/>
        </w:rPr>
      </w:pPr>
    </w:p>
    <w:p w:rsidR="001C0101" w:rsidRDefault="001C0101" w:rsidP="001C0101">
      <w:pPr>
        <w:jc w:val="center"/>
        <w:rPr>
          <w:sz w:val="20"/>
          <w:szCs w:val="20"/>
        </w:rPr>
      </w:pPr>
      <w:r>
        <w:rPr>
          <w:b/>
          <w:sz w:val="20"/>
          <w:szCs w:val="20"/>
        </w:rPr>
        <w:t>ИЗВЕЩЕНИЕ</w:t>
      </w:r>
    </w:p>
    <w:p w:rsidR="001C0101" w:rsidRDefault="001C0101" w:rsidP="001C0101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О ПРОВЕДЕНИИ ПУБЛИЧНЫХ СЛУШАНИЙ</w:t>
      </w:r>
    </w:p>
    <w:p w:rsidR="001C0101" w:rsidRDefault="001C0101" w:rsidP="001C0101">
      <w:pPr>
        <w:pStyle w:val="afffff5"/>
        <w:spacing w:after="0" w:afterAutospacing="0"/>
        <w:jc w:val="both"/>
      </w:pPr>
      <w:r>
        <w:t>П</w:t>
      </w:r>
      <w:r w:rsidRPr="007E073B">
        <w:t>о вопросу</w:t>
      </w:r>
      <w:r>
        <w:t xml:space="preserve"> </w:t>
      </w:r>
      <w:r w:rsidRPr="00F21CB8">
        <w:t>предоставлен</w:t>
      </w:r>
      <w:r>
        <w:t>ия</w:t>
      </w:r>
      <w:r w:rsidRPr="00F21CB8">
        <w:t xml:space="preserve"> разрешени</w:t>
      </w:r>
      <w:r>
        <w:t>й</w:t>
      </w:r>
      <w:r w:rsidRPr="00F21CB8">
        <w:t xml:space="preserve"> на условно разрешённый вид использования земельн</w:t>
      </w:r>
      <w:r>
        <w:t>ых</w:t>
      </w:r>
      <w:r w:rsidRPr="00F21CB8">
        <w:t xml:space="preserve"> участк</w:t>
      </w:r>
      <w:r>
        <w:t>ов</w:t>
      </w:r>
      <w:r w:rsidRPr="007E073B">
        <w:t>, с кадастровым</w:t>
      </w:r>
      <w:r>
        <w:t>и</w:t>
      </w:r>
      <w:r w:rsidRPr="007E073B">
        <w:t xml:space="preserve"> номер</w:t>
      </w:r>
      <w:r>
        <w:t>ами:</w:t>
      </w:r>
    </w:p>
    <w:p w:rsidR="001C0101" w:rsidRDefault="001C0101" w:rsidP="001C0101">
      <w:pPr>
        <w:pStyle w:val="afffff5"/>
        <w:spacing w:after="0" w:afterAutospacing="0"/>
        <w:jc w:val="both"/>
      </w:pPr>
      <w:r>
        <w:t xml:space="preserve">        -  </w:t>
      </w:r>
      <w:bookmarkStart w:id="0" w:name="_Hlk178253562"/>
      <w:r>
        <w:t xml:space="preserve">53:03:0303001:190, </w:t>
      </w:r>
      <w:proofErr w:type="gramStart"/>
      <w:r>
        <w:t>расположенного</w:t>
      </w:r>
      <w:proofErr w:type="gramEnd"/>
      <w:r>
        <w:t xml:space="preserve"> по адресу: Российская Федерация, Новгородская область, р-н Валдайский, </w:t>
      </w:r>
      <w:proofErr w:type="spellStart"/>
      <w:r>
        <w:t>Яжелбицкое</w:t>
      </w:r>
      <w:proofErr w:type="spellEnd"/>
      <w:r>
        <w:t xml:space="preserve"> сельское поселение, д. Дворец, земельный участок 135, площадью 2495 кв. м. на условно разрешённый вид использования в территориальной зоне Ж.1. (Зона застройки индивидуальными и малоэтажными жилыми домами) – Гостиничное обслуживание;</w:t>
      </w:r>
      <w:bookmarkEnd w:id="0"/>
    </w:p>
    <w:p w:rsidR="001C0101" w:rsidRDefault="001C0101" w:rsidP="001C0101">
      <w:pPr>
        <w:pStyle w:val="afffff5"/>
        <w:spacing w:after="0" w:afterAutospacing="0"/>
        <w:jc w:val="both"/>
      </w:pPr>
      <w:r>
        <w:t xml:space="preserve">     - 53:03:0309001:13, </w:t>
      </w:r>
      <w:proofErr w:type="gramStart"/>
      <w:r>
        <w:t>расположенного</w:t>
      </w:r>
      <w:proofErr w:type="gramEnd"/>
      <w:r>
        <w:t xml:space="preserve"> по адресу: </w:t>
      </w:r>
      <w:proofErr w:type="gramStart"/>
      <w:r>
        <w:t xml:space="preserve">Российская Федерация, Новгородская область, р-н Валдайский, </w:t>
      </w:r>
      <w:proofErr w:type="spellStart"/>
      <w:r>
        <w:t>Яжелбицкое</w:t>
      </w:r>
      <w:proofErr w:type="spellEnd"/>
      <w:r>
        <w:t xml:space="preserve"> сельское поселение, д. Рябки, д. 21, площадью 1500 кв. м.</w:t>
      </w:r>
      <w:proofErr w:type="gramEnd"/>
      <w:r>
        <w:t xml:space="preserve"> на условно разрешённый вид использования в территориальной зоне Ж.1. (Зона застройки индивидуальными и малоэтажными жилыми домами) – Гостиничное обслуживание;</w:t>
      </w:r>
    </w:p>
    <w:p w:rsidR="001C0101" w:rsidRDefault="001C0101" w:rsidP="001C0101">
      <w:pPr>
        <w:pStyle w:val="afffff5"/>
        <w:spacing w:after="0" w:afterAutospacing="0"/>
        <w:jc w:val="both"/>
      </w:pPr>
      <w:r>
        <w:t xml:space="preserve">Инициатор проведения публичных слушаний – Глава Яжелбицкого сельского поселения.  </w:t>
      </w:r>
    </w:p>
    <w:p w:rsidR="001C0101" w:rsidRPr="006503D6" w:rsidRDefault="001C0101" w:rsidP="001C0101">
      <w:pPr>
        <w:pStyle w:val="afffff5"/>
        <w:jc w:val="both"/>
      </w:pPr>
      <w:r>
        <w:t xml:space="preserve">Дата и место проведения публичных </w:t>
      </w:r>
      <w:r w:rsidRPr="00A85470">
        <w:t>слушаний</w:t>
      </w:r>
      <w:r>
        <w:t>: 11 апреля 2025 года в 10:00 часов в помещении Администрации Яжелбицкого сельского поселения по адресу: Новгородская область, Валдайский район, с. Яжелбицы, ул. Усадьба, д.22</w:t>
      </w:r>
    </w:p>
    <w:p w:rsidR="001C0101" w:rsidRPr="006503D6" w:rsidRDefault="001C0101" w:rsidP="001C0101">
      <w:pPr>
        <w:jc w:val="both"/>
      </w:pPr>
      <w:r w:rsidRPr="006503D6">
        <w:t xml:space="preserve">    Предложения и замечания </w:t>
      </w:r>
      <w:r>
        <w:t>по данному вопросу</w:t>
      </w:r>
      <w:r w:rsidRPr="006503D6">
        <w:t xml:space="preserve"> направлять ответственному за проведение публичных слушаний –</w:t>
      </w:r>
      <w:r>
        <w:t xml:space="preserve"> </w:t>
      </w:r>
      <w:r w:rsidRPr="006503D6">
        <w:rPr>
          <w:lang w:eastAsia="ar-SA"/>
        </w:rPr>
        <w:t>заместител</w:t>
      </w:r>
      <w:r>
        <w:rPr>
          <w:lang w:eastAsia="ar-SA"/>
        </w:rPr>
        <w:t>ю</w:t>
      </w:r>
      <w:r w:rsidRPr="006503D6">
        <w:rPr>
          <w:lang w:eastAsia="ar-SA"/>
        </w:rPr>
        <w:t xml:space="preserve"> председателя </w:t>
      </w:r>
      <w:r w:rsidRPr="006503D6">
        <w:t xml:space="preserve">комиссии </w:t>
      </w:r>
      <w:r>
        <w:t>по</w:t>
      </w:r>
      <w:r w:rsidRPr="006503D6">
        <w:t xml:space="preserve"> землепользовани</w:t>
      </w:r>
      <w:r>
        <w:t>ю</w:t>
      </w:r>
      <w:r w:rsidRPr="006503D6">
        <w:t xml:space="preserve"> и застройки Яжелбицкого сельского поселения </w:t>
      </w:r>
      <w:r w:rsidRPr="006503D6">
        <w:rPr>
          <w:lang w:eastAsia="ar-SA"/>
        </w:rPr>
        <w:t xml:space="preserve">– </w:t>
      </w:r>
      <w:r>
        <w:rPr>
          <w:lang w:eastAsia="ar-SA"/>
        </w:rPr>
        <w:t>Малыхиной И.С.,</w:t>
      </w:r>
      <w:r w:rsidRPr="006503D6">
        <w:t xml:space="preserve"> тел. 8(81666)37-126</w:t>
      </w:r>
    </w:p>
    <w:p w:rsidR="001C0101" w:rsidRPr="006503D6" w:rsidRDefault="001C0101" w:rsidP="001C0101">
      <w:pPr>
        <w:jc w:val="both"/>
      </w:pPr>
      <w:r w:rsidRPr="006503D6">
        <w:t xml:space="preserve">    Предложения  и  замечания  направлять  в  письменном  виде,  ежедневно  с  8.00  до 16.00, перерыв с 12.00 до 13.00, выходные  дни  суббота,  воскресенье</w:t>
      </w:r>
      <w:r>
        <w:t>,</w:t>
      </w:r>
      <w:r w:rsidRPr="006503D6">
        <w:t xml:space="preserve"> по  адресу</w:t>
      </w:r>
      <w:r w:rsidRPr="006503D6">
        <w:rPr>
          <w:rFonts w:ascii="Roboto" w:hAnsi="Roboto"/>
          <w:color w:val="39465C"/>
        </w:rPr>
        <w:t xml:space="preserve"> </w:t>
      </w:r>
      <w:r w:rsidRPr="00F21CB8">
        <w:rPr>
          <w:color w:val="39465C"/>
        </w:rPr>
        <w:t>с. Яжелбицы, ул. Усадьба, д. 22.</w:t>
      </w:r>
      <w:r w:rsidRPr="00F21CB8">
        <w:t>,</w:t>
      </w:r>
      <w:r w:rsidRPr="006503D6">
        <w:t xml:space="preserve"> в электронной форме по адресу в сети Интернет: </w:t>
      </w:r>
      <w:hyperlink r:id="rId10" w:history="1">
        <w:r w:rsidRPr="006503D6">
          <w:rPr>
            <w:rStyle w:val="aa"/>
            <w:b/>
            <w:lang w:val="en-US"/>
          </w:rPr>
          <w:t>selsovet</w:t>
        </w:r>
        <w:r w:rsidRPr="006503D6">
          <w:rPr>
            <w:rStyle w:val="aa"/>
            <w:b/>
          </w:rPr>
          <w:t>99@</w:t>
        </w:r>
        <w:r w:rsidRPr="006503D6">
          <w:rPr>
            <w:rStyle w:val="aa"/>
            <w:b/>
            <w:lang w:val="en-US"/>
          </w:rPr>
          <w:t>mail</w:t>
        </w:r>
        <w:r w:rsidRPr="006503D6">
          <w:rPr>
            <w:rStyle w:val="aa"/>
            <w:b/>
          </w:rPr>
          <w:t>.</w:t>
        </w:r>
        <w:r w:rsidRPr="006503D6">
          <w:rPr>
            <w:rStyle w:val="aa"/>
            <w:b/>
            <w:lang w:val="en-US"/>
          </w:rPr>
          <w:t>ru</w:t>
        </w:r>
      </w:hyperlink>
      <w:r w:rsidRPr="006503D6">
        <w:t xml:space="preserve">.  </w:t>
      </w:r>
    </w:p>
    <w:p w:rsidR="003F7D73" w:rsidRDefault="003F7D73" w:rsidP="003F7D73"/>
    <w:p w:rsidR="00513292" w:rsidRDefault="00513292" w:rsidP="003F7D73"/>
    <w:p w:rsidR="00513292" w:rsidRDefault="00513292" w:rsidP="003F7D73"/>
    <w:p w:rsidR="00774BFF" w:rsidRDefault="00774BFF" w:rsidP="00774BFF">
      <w:pPr>
        <w:jc w:val="center"/>
        <w:rPr>
          <w:b/>
          <w:color w:val="000000"/>
          <w:sz w:val="28"/>
        </w:rPr>
      </w:pPr>
      <w:r>
        <w:rPr>
          <w:rFonts w:ascii="MS Sans Serif" w:hAnsi="MS Sans Serif"/>
          <w:b/>
          <w:noProof/>
          <w:color w:val="000000"/>
          <w:sz w:val="28"/>
        </w:rPr>
        <w:drawing>
          <wp:inline distT="0" distB="0" distL="0" distR="0">
            <wp:extent cx="690880" cy="807085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80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BFF" w:rsidRDefault="00774BFF" w:rsidP="00774BFF">
      <w:pPr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>Российская Федерация</w:t>
      </w:r>
    </w:p>
    <w:p w:rsidR="00774BFF" w:rsidRDefault="00774BFF" w:rsidP="00774BFF">
      <w:pPr>
        <w:jc w:val="center"/>
        <w:rPr>
          <w:b/>
          <w:color w:val="000000"/>
          <w:sz w:val="28"/>
        </w:rPr>
      </w:pPr>
      <w:r>
        <w:rPr>
          <w:b/>
          <w:sz w:val="28"/>
          <w:szCs w:val="28"/>
        </w:rPr>
        <w:t xml:space="preserve">Новгородская область </w:t>
      </w:r>
      <w:r>
        <w:rPr>
          <w:b/>
          <w:sz w:val="28"/>
        </w:rPr>
        <w:t xml:space="preserve">Валдайский район  </w:t>
      </w:r>
    </w:p>
    <w:p w:rsidR="00774BFF" w:rsidRDefault="00774BFF" w:rsidP="00774BFF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АДМИНИСТРАЦИЯ ЯЖЕЛБИЦКОГО СЕЛЬСКОГО ПОСЕЛЕНИЯ</w:t>
      </w:r>
    </w:p>
    <w:p w:rsidR="00774BFF" w:rsidRDefault="00774BFF" w:rsidP="00774BFF">
      <w:pPr>
        <w:pStyle w:val="2"/>
        <w:rPr>
          <w:b w:val="0"/>
          <w:color w:val="000000"/>
          <w:sz w:val="36"/>
          <w:szCs w:val="36"/>
        </w:rPr>
      </w:pPr>
      <w:proofErr w:type="gramStart"/>
      <w:r>
        <w:rPr>
          <w:b w:val="0"/>
          <w:color w:val="000000"/>
          <w:sz w:val="36"/>
          <w:szCs w:val="36"/>
        </w:rPr>
        <w:t>П</w:t>
      </w:r>
      <w:proofErr w:type="gramEnd"/>
      <w:r>
        <w:rPr>
          <w:b w:val="0"/>
          <w:color w:val="000000"/>
          <w:sz w:val="36"/>
          <w:szCs w:val="36"/>
        </w:rPr>
        <w:t xml:space="preserve"> О С Т А Н О В Л Е Н И Е</w:t>
      </w:r>
    </w:p>
    <w:p w:rsidR="00774BFF" w:rsidRDefault="00774BFF" w:rsidP="00774BFF">
      <w:pPr>
        <w:tabs>
          <w:tab w:val="left" w:pos="6918"/>
        </w:tabs>
        <w:rPr>
          <w:color w:val="000000"/>
        </w:rPr>
      </w:pPr>
    </w:p>
    <w:p w:rsidR="00774BFF" w:rsidRDefault="00774BFF" w:rsidP="00774BFF">
      <w:pPr>
        <w:tabs>
          <w:tab w:val="left" w:pos="6918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от 06.02.2025 № 24</w:t>
      </w:r>
    </w:p>
    <w:p w:rsidR="00774BFF" w:rsidRDefault="00774BFF" w:rsidP="00774BFF">
      <w:pPr>
        <w:rPr>
          <w:b/>
          <w:color w:val="000000"/>
        </w:rPr>
      </w:pPr>
      <w:r>
        <w:rPr>
          <w:color w:val="000000"/>
          <w:sz w:val="28"/>
          <w:szCs w:val="28"/>
        </w:rPr>
        <w:t>с. Яжелбицы</w:t>
      </w:r>
      <w:r>
        <w:rPr>
          <w:b/>
          <w:color w:val="000000"/>
        </w:rPr>
        <w:t xml:space="preserve"> </w:t>
      </w:r>
    </w:p>
    <w:p w:rsidR="00774BFF" w:rsidRDefault="00774BFF" w:rsidP="00774BFF">
      <w:r>
        <w:tab/>
      </w:r>
    </w:p>
    <w:p w:rsidR="00774BFF" w:rsidRDefault="00774BFF" w:rsidP="00774BFF">
      <w:pPr>
        <w:rPr>
          <w:b/>
          <w:sz w:val="26"/>
          <w:szCs w:val="26"/>
        </w:rPr>
      </w:pPr>
      <w:r>
        <w:rPr>
          <w:b/>
          <w:sz w:val="26"/>
          <w:szCs w:val="26"/>
        </w:rPr>
        <w:t>О проведении публичных слушаний</w:t>
      </w:r>
    </w:p>
    <w:p w:rsidR="00774BFF" w:rsidRDefault="00774BFF" w:rsidP="00774BFF">
      <w:pPr>
        <w:rPr>
          <w:b/>
          <w:sz w:val="26"/>
          <w:szCs w:val="26"/>
        </w:rPr>
      </w:pPr>
      <w:r>
        <w:rPr>
          <w:b/>
          <w:sz w:val="26"/>
          <w:szCs w:val="26"/>
        </w:rPr>
        <w:t>по вопросу предоставления разрешения</w:t>
      </w:r>
    </w:p>
    <w:p w:rsidR="00774BFF" w:rsidRDefault="00774BFF" w:rsidP="00774BFF">
      <w:pPr>
        <w:rPr>
          <w:b/>
          <w:sz w:val="26"/>
          <w:szCs w:val="26"/>
        </w:rPr>
      </w:pPr>
      <w:r>
        <w:rPr>
          <w:b/>
          <w:sz w:val="26"/>
          <w:szCs w:val="26"/>
        </w:rPr>
        <w:t>на отклонение от предельных параметров разрешённого строительства</w:t>
      </w:r>
    </w:p>
    <w:p w:rsidR="00774BFF" w:rsidRDefault="00774BFF" w:rsidP="00774BFF">
      <w:pPr>
        <w:jc w:val="center"/>
        <w:rPr>
          <w:b/>
        </w:rPr>
      </w:pPr>
    </w:p>
    <w:p w:rsidR="00774BFF" w:rsidRDefault="00774BFF" w:rsidP="00774BFF">
      <w:pPr>
        <w:jc w:val="both"/>
      </w:pPr>
      <w:r>
        <w:tab/>
        <w:t xml:space="preserve">Рассмотрев заявление </w:t>
      </w:r>
      <w:proofErr w:type="spellStart"/>
      <w:r>
        <w:t>Воловиковой</w:t>
      </w:r>
      <w:proofErr w:type="spellEnd"/>
      <w:r>
        <w:t xml:space="preserve"> Ольги Ивановны, зарегистрированной по адресу: </w:t>
      </w:r>
      <w:proofErr w:type="gramStart"/>
      <w:r>
        <w:t xml:space="preserve">Новгородская область, Валдайский район, д. Горушки, д. 54 в целях соблюдения прав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в соответствии с п.4,5, ст.40 Градостроительного кодекса Российской Федерации, Правилами землепользования и застройки Яжелбицкого сельского поселения, Администрация Яжелбицкого сельского поселения </w:t>
      </w:r>
      <w:r>
        <w:rPr>
          <w:b/>
          <w:bCs/>
        </w:rPr>
        <w:t>ПОСТАНОВЛЯЕТ:</w:t>
      </w:r>
      <w:proofErr w:type="gramEnd"/>
    </w:p>
    <w:p w:rsidR="00774BFF" w:rsidRDefault="00774BFF" w:rsidP="00774BFF">
      <w:pPr>
        <w:jc w:val="both"/>
      </w:pPr>
      <w:r>
        <w:t xml:space="preserve">1. Комиссии по землепользованию и застройке провести публичные слушания по вопросу предоставления разрешения на отклонение от предельных параметров разрешенного строительства, установив отступ от границы земельного участка, расположенного по адресу: Российская Федерация, Новгородская область, р-н Валдайский, </w:t>
      </w:r>
      <w:proofErr w:type="spellStart"/>
      <w:r>
        <w:t>Яжелбицкое</w:t>
      </w:r>
      <w:proofErr w:type="spellEnd"/>
      <w:r>
        <w:t xml:space="preserve"> сельское поселение, д. Горушки, земельный участок 84 в территориальной зоне Ж.1. с северо-восточной стороны – 2  метра,  до  границы земельного участка  с кадастровым номером 53:03:1517001:432.  </w:t>
      </w:r>
    </w:p>
    <w:p w:rsidR="00774BFF" w:rsidRDefault="00774BFF" w:rsidP="00774BFF">
      <w:pPr>
        <w:jc w:val="both"/>
      </w:pPr>
      <w:r>
        <w:t>2. Срок проведения публичных слушаний с момента публикации информации в бюллетене "</w:t>
      </w:r>
      <w:proofErr w:type="spellStart"/>
      <w:r>
        <w:t>Яжелбицкий</w:t>
      </w:r>
      <w:proofErr w:type="spellEnd"/>
      <w:r>
        <w:t xml:space="preserve"> Вестник" по 07 марта 2025 года. Публичные слушания назначить на 07 марта 2025 года в 15.00 часов в здании Администрации Яжелбицкого сельского поселения по адресу: Новгородская область, </w:t>
      </w:r>
      <w:bookmarkStart w:id="1" w:name="_Hlk181958116"/>
      <w:r>
        <w:t>Валдайский район, с. Яжелбицы, ул. Усадьба, д. 22</w:t>
      </w:r>
      <w:bookmarkEnd w:id="1"/>
      <w:r>
        <w:t>.</w:t>
      </w:r>
    </w:p>
    <w:p w:rsidR="00774BFF" w:rsidRDefault="00774BFF" w:rsidP="00774BFF">
      <w:pPr>
        <w:jc w:val="both"/>
      </w:pPr>
      <w:r>
        <w:t xml:space="preserve">3. Замечания и предложения по вынесенному на публичные слушания проекту могут быть представлены заинтересованными лицами в письменной форме в Администрацию Яжелбицкого сельского поселения по адресу: Новгородская область Валдайский район, с. Яжелбицы, ул. Усадьба, д. 22 или на электронную почту </w:t>
      </w:r>
      <w:proofErr w:type="spellStart"/>
      <w:r>
        <w:rPr>
          <w:lang w:val="en-US"/>
        </w:rPr>
        <w:t>selsovet</w:t>
      </w:r>
      <w:proofErr w:type="spellEnd"/>
      <w:r>
        <w:t>99@mail.ru в рабочее время с момента публикации информации в бюллетене "</w:t>
      </w:r>
      <w:proofErr w:type="spellStart"/>
      <w:r>
        <w:t>Яжелбицкий</w:t>
      </w:r>
      <w:proofErr w:type="spellEnd"/>
      <w:r>
        <w:t xml:space="preserve"> Вестник" по 07 марта 2025 года.</w:t>
      </w:r>
    </w:p>
    <w:p w:rsidR="00774BFF" w:rsidRDefault="00774BFF" w:rsidP="00774BFF">
      <w:pPr>
        <w:jc w:val="both"/>
      </w:pPr>
      <w:r>
        <w:t>4. Опубликовать данное постановление в бюллетене «</w:t>
      </w:r>
      <w:proofErr w:type="spellStart"/>
      <w:r>
        <w:t>Яжелбицкий</w:t>
      </w:r>
      <w:proofErr w:type="spellEnd"/>
      <w:r>
        <w:t xml:space="preserve"> Вестник» и на сайте Администрации Яжелбицкого сельского поселения в сети «Интернет».</w:t>
      </w:r>
    </w:p>
    <w:p w:rsidR="00774BFF" w:rsidRDefault="00774BFF" w:rsidP="00774BFF">
      <w:pPr>
        <w:ind w:firstLine="720"/>
        <w:jc w:val="both"/>
        <w:rPr>
          <w:sz w:val="28"/>
          <w:szCs w:val="28"/>
        </w:rPr>
      </w:pPr>
    </w:p>
    <w:p w:rsidR="00774BFF" w:rsidRDefault="00774BFF" w:rsidP="00774BFF">
      <w:pPr>
        <w:ind w:firstLine="720"/>
        <w:jc w:val="both"/>
        <w:rPr>
          <w:sz w:val="28"/>
          <w:szCs w:val="28"/>
        </w:rPr>
      </w:pPr>
    </w:p>
    <w:p w:rsidR="00774BFF" w:rsidRDefault="00774BFF" w:rsidP="00774BFF">
      <w:pPr>
        <w:rPr>
          <w:sz w:val="28"/>
          <w:szCs w:val="28"/>
        </w:rPr>
      </w:pPr>
    </w:p>
    <w:p w:rsidR="00774BFF" w:rsidRDefault="00774BFF" w:rsidP="00774BFF">
      <w:pPr>
        <w:rPr>
          <w:b/>
          <w:sz w:val="28"/>
          <w:szCs w:val="28"/>
        </w:rPr>
      </w:pPr>
      <w:r>
        <w:rPr>
          <w:b/>
          <w:sz w:val="28"/>
          <w:szCs w:val="28"/>
        </w:rPr>
        <w:t>Глава сельского поселения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А.И. Иванов</w:t>
      </w:r>
    </w:p>
    <w:p w:rsidR="00513292" w:rsidRDefault="00513292" w:rsidP="003F7D73"/>
    <w:p w:rsidR="00513292" w:rsidRDefault="00513292" w:rsidP="00513292">
      <w:pPr>
        <w:jc w:val="center"/>
        <w:rPr>
          <w:b/>
          <w:sz w:val="20"/>
        </w:rPr>
      </w:pPr>
    </w:p>
    <w:p w:rsidR="00513292" w:rsidRPr="00D234E2" w:rsidRDefault="00513292" w:rsidP="00513292">
      <w:pPr>
        <w:jc w:val="center"/>
        <w:rPr>
          <w:b/>
          <w:sz w:val="20"/>
        </w:rPr>
      </w:pPr>
      <w:r>
        <w:rPr>
          <w:noProof/>
          <w:sz w:val="28"/>
          <w:szCs w:val="28"/>
        </w:rPr>
        <w:drawing>
          <wp:inline distT="0" distB="0" distL="0" distR="0">
            <wp:extent cx="695325" cy="809625"/>
            <wp:effectExtent l="19050" t="0" r="9525" b="0"/>
            <wp:docPr id="19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292" w:rsidRPr="00D234E2" w:rsidRDefault="00513292" w:rsidP="00513292">
      <w:pPr>
        <w:jc w:val="center"/>
        <w:rPr>
          <w:sz w:val="28"/>
          <w:szCs w:val="28"/>
        </w:rPr>
      </w:pPr>
      <w:r w:rsidRPr="00D234E2">
        <w:rPr>
          <w:b/>
          <w:sz w:val="28"/>
          <w:szCs w:val="28"/>
        </w:rPr>
        <w:t>Российская Федерация</w:t>
      </w:r>
    </w:p>
    <w:p w:rsidR="00513292" w:rsidRPr="00D234E2" w:rsidRDefault="00513292" w:rsidP="00513292">
      <w:pPr>
        <w:jc w:val="center"/>
        <w:rPr>
          <w:b/>
          <w:sz w:val="28"/>
          <w:szCs w:val="28"/>
        </w:rPr>
      </w:pPr>
      <w:r w:rsidRPr="00D234E2">
        <w:rPr>
          <w:b/>
          <w:sz w:val="28"/>
          <w:szCs w:val="28"/>
        </w:rPr>
        <w:t>Новгородская область Валдайский район</w:t>
      </w:r>
    </w:p>
    <w:p w:rsidR="00513292" w:rsidRPr="00D234E2" w:rsidRDefault="00513292" w:rsidP="00513292">
      <w:pPr>
        <w:spacing w:line="360" w:lineRule="auto"/>
        <w:ind w:left="709" w:hanging="426"/>
        <w:jc w:val="center"/>
        <w:rPr>
          <w:b/>
          <w:sz w:val="28"/>
          <w:szCs w:val="28"/>
        </w:rPr>
      </w:pPr>
      <w:r w:rsidRPr="00D234E2">
        <w:rPr>
          <w:b/>
          <w:sz w:val="28"/>
          <w:szCs w:val="28"/>
        </w:rPr>
        <w:t>АДМИНИСТРАЦИЯ ЯЖЕЛБИЦКОГО СЕЛЬСКОГО ПОСЕЛЕНИЯ</w:t>
      </w:r>
    </w:p>
    <w:p w:rsidR="00513292" w:rsidRPr="00D234E2" w:rsidRDefault="00513292" w:rsidP="00513292">
      <w:pPr>
        <w:spacing w:line="480" w:lineRule="auto"/>
        <w:jc w:val="center"/>
        <w:rPr>
          <w:sz w:val="32"/>
          <w:szCs w:val="32"/>
        </w:rPr>
      </w:pPr>
      <w:proofErr w:type="gramStart"/>
      <w:r w:rsidRPr="00D234E2">
        <w:rPr>
          <w:sz w:val="32"/>
          <w:szCs w:val="32"/>
        </w:rPr>
        <w:t>П</w:t>
      </w:r>
      <w:proofErr w:type="gramEnd"/>
      <w:r w:rsidRPr="00D234E2">
        <w:rPr>
          <w:sz w:val="32"/>
          <w:szCs w:val="32"/>
        </w:rPr>
        <w:t xml:space="preserve"> О С Т А Н О В Л Е Н И Е</w:t>
      </w:r>
    </w:p>
    <w:p w:rsidR="00513292" w:rsidRPr="000F6A96" w:rsidRDefault="00513292" w:rsidP="00513292">
      <w:pPr>
        <w:jc w:val="both"/>
      </w:pPr>
      <w:r w:rsidRPr="000F6A96">
        <w:t>От</w:t>
      </w:r>
      <w:r>
        <w:t xml:space="preserve"> 06.02.2025</w:t>
      </w:r>
      <w:r w:rsidRPr="000F6A96">
        <w:t xml:space="preserve"> № </w:t>
      </w:r>
      <w:r>
        <w:t>25</w:t>
      </w:r>
    </w:p>
    <w:p w:rsidR="00513292" w:rsidRDefault="00513292" w:rsidP="00513292">
      <w:pPr>
        <w:jc w:val="both"/>
      </w:pPr>
      <w:r w:rsidRPr="000F6A96">
        <w:t>с. Яжелбицы</w:t>
      </w:r>
    </w:p>
    <w:p w:rsidR="00513292" w:rsidRDefault="00513292" w:rsidP="00513292">
      <w:pPr>
        <w:jc w:val="both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56"/>
        <w:gridCol w:w="4956"/>
      </w:tblGrid>
      <w:tr w:rsidR="00513292" w:rsidTr="00513292">
        <w:tc>
          <w:tcPr>
            <w:tcW w:w="4956" w:type="dxa"/>
          </w:tcPr>
          <w:p w:rsidR="00513292" w:rsidRPr="002F5A76" w:rsidRDefault="00513292" w:rsidP="00513292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 внесении изменений в постановление  от 28.12.2024 №378 </w:t>
            </w:r>
            <w:r w:rsidRPr="002060BF">
              <w:rPr>
                <w:b/>
                <w:sz w:val="24"/>
              </w:rPr>
              <w:t>«</w:t>
            </w:r>
            <w:bookmarkStart w:id="2" w:name="_Hlk118987101"/>
            <w:r>
              <w:rPr>
                <w:b/>
                <w:sz w:val="24"/>
              </w:rPr>
              <w:t xml:space="preserve">Об утверждении </w:t>
            </w:r>
            <w:r>
              <w:rPr>
                <w:b/>
                <w:sz w:val="24"/>
              </w:rPr>
              <w:lastRenderedPageBreak/>
              <w:t xml:space="preserve">муниципальной </w:t>
            </w:r>
            <w:r w:rsidRPr="002F5A76">
              <w:rPr>
                <w:b/>
                <w:sz w:val="24"/>
              </w:rPr>
              <w:t>программы «Благоустройство территории</w:t>
            </w:r>
          </w:p>
          <w:p w:rsidR="00513292" w:rsidRPr="002F5A76" w:rsidRDefault="00513292" w:rsidP="00513292">
            <w:pPr>
              <w:rPr>
                <w:b/>
                <w:sz w:val="24"/>
              </w:rPr>
            </w:pPr>
            <w:r w:rsidRPr="002F5A76">
              <w:rPr>
                <w:b/>
                <w:sz w:val="24"/>
              </w:rPr>
              <w:t xml:space="preserve">Яжелбицкого сельского поселения </w:t>
            </w:r>
          </w:p>
          <w:p w:rsidR="00513292" w:rsidRPr="00461A9D" w:rsidRDefault="00513292" w:rsidP="00513292">
            <w:pPr>
              <w:rPr>
                <w:b/>
                <w:sz w:val="24"/>
              </w:rPr>
            </w:pPr>
            <w:r w:rsidRPr="002F5A76">
              <w:rPr>
                <w:b/>
                <w:sz w:val="24"/>
              </w:rPr>
              <w:t>на 202</w:t>
            </w:r>
            <w:r>
              <w:rPr>
                <w:b/>
                <w:sz w:val="24"/>
              </w:rPr>
              <w:t>5</w:t>
            </w:r>
            <w:r w:rsidRPr="002F5A76">
              <w:rPr>
                <w:b/>
                <w:sz w:val="24"/>
              </w:rPr>
              <w:t>-202</w:t>
            </w:r>
            <w:r>
              <w:rPr>
                <w:b/>
                <w:sz w:val="24"/>
              </w:rPr>
              <w:t>7</w:t>
            </w:r>
            <w:r w:rsidRPr="002F5A76">
              <w:rPr>
                <w:b/>
                <w:sz w:val="24"/>
              </w:rPr>
              <w:t xml:space="preserve"> годы</w:t>
            </w:r>
            <w:bookmarkEnd w:id="2"/>
            <w:r w:rsidRPr="002F5A76">
              <w:rPr>
                <w:b/>
                <w:sz w:val="24"/>
              </w:rPr>
              <w:t>»</w:t>
            </w:r>
          </w:p>
        </w:tc>
        <w:tc>
          <w:tcPr>
            <w:tcW w:w="4956" w:type="dxa"/>
          </w:tcPr>
          <w:p w:rsidR="00513292" w:rsidRDefault="00513292" w:rsidP="00513292">
            <w:pPr>
              <w:jc w:val="right"/>
              <w:rPr>
                <w:sz w:val="24"/>
              </w:rPr>
            </w:pPr>
          </w:p>
        </w:tc>
      </w:tr>
    </w:tbl>
    <w:p w:rsidR="00513292" w:rsidRPr="002F5A76" w:rsidRDefault="00513292" w:rsidP="00513292">
      <w:pPr>
        <w:rPr>
          <w:color w:val="FF0000"/>
        </w:rPr>
      </w:pPr>
    </w:p>
    <w:p w:rsidR="00513292" w:rsidRPr="00145C26" w:rsidRDefault="00513292" w:rsidP="00513292">
      <w:pPr>
        <w:ind w:firstLine="708"/>
        <w:jc w:val="both"/>
      </w:pPr>
      <w:r w:rsidRPr="00145C26">
        <w:t xml:space="preserve">В соответствии с Федеральным законом от 6 октября 2003 года N 131-ФЗ "Об общих принципах организации местного самоуправления в Российской Федерации", Уставом Яжелбицкого сельского поселения, постановлением Администрации Яжелбицкого сельского поселения от 27.04.2020 № 54 "Об утверждении Порядка принятия решений о разработке муниципальных программ Яжелбицкого сельского поселения, их формирования и реализации", </w:t>
      </w:r>
    </w:p>
    <w:p w:rsidR="00513292" w:rsidRPr="00145C26" w:rsidRDefault="00513292" w:rsidP="00513292">
      <w:pPr>
        <w:rPr>
          <w:b/>
        </w:rPr>
      </w:pPr>
      <w:r w:rsidRPr="00145C26">
        <w:rPr>
          <w:b/>
        </w:rPr>
        <w:t>ПОСТАНОВЛЯЮ:</w:t>
      </w:r>
    </w:p>
    <w:p w:rsidR="00513292" w:rsidRPr="005D50ED" w:rsidRDefault="00513292" w:rsidP="00513292">
      <w:pPr>
        <w:pStyle w:val="a5"/>
        <w:numPr>
          <w:ilvl w:val="0"/>
          <w:numId w:val="10"/>
        </w:numPr>
        <w:ind w:left="0" w:firstLine="567"/>
        <w:jc w:val="both"/>
        <w:rPr>
          <w:bCs/>
          <w:sz w:val="28"/>
          <w:szCs w:val="28"/>
          <w:shd w:val="clear" w:color="auto" w:fill="FFFFFF"/>
        </w:rPr>
      </w:pPr>
      <w:r w:rsidRPr="005D50ED">
        <w:rPr>
          <w:bCs/>
          <w:sz w:val="28"/>
          <w:szCs w:val="28"/>
          <w:shd w:val="clear" w:color="auto" w:fill="FFFFFF"/>
        </w:rPr>
        <w:t>Внести изменения в постановление Администрации Яжелбицкого сельского поселения от 2</w:t>
      </w:r>
      <w:r>
        <w:rPr>
          <w:bCs/>
          <w:sz w:val="28"/>
          <w:szCs w:val="28"/>
          <w:shd w:val="clear" w:color="auto" w:fill="FFFFFF"/>
        </w:rPr>
        <w:t>8.12.2024 г №378</w:t>
      </w:r>
      <w:r w:rsidRPr="005D50ED">
        <w:rPr>
          <w:bCs/>
          <w:sz w:val="28"/>
          <w:szCs w:val="28"/>
          <w:shd w:val="clear" w:color="auto" w:fill="FFFFFF"/>
        </w:rPr>
        <w:t xml:space="preserve"> «Об утверждении Муниципальной программы «</w:t>
      </w:r>
      <w:r w:rsidRPr="005D50ED">
        <w:rPr>
          <w:sz w:val="28"/>
          <w:szCs w:val="28"/>
        </w:rPr>
        <w:t>Благоустройство территории Яжелбицкого сельского поселения на 202</w:t>
      </w:r>
      <w:r>
        <w:rPr>
          <w:sz w:val="28"/>
          <w:szCs w:val="28"/>
        </w:rPr>
        <w:t>5</w:t>
      </w:r>
      <w:r w:rsidRPr="005D50ED">
        <w:rPr>
          <w:sz w:val="28"/>
          <w:szCs w:val="28"/>
        </w:rPr>
        <w:t>-202</w:t>
      </w:r>
      <w:r>
        <w:rPr>
          <w:sz w:val="28"/>
          <w:szCs w:val="28"/>
        </w:rPr>
        <w:t>7</w:t>
      </w:r>
      <w:r w:rsidRPr="005D50ED">
        <w:rPr>
          <w:sz w:val="28"/>
          <w:szCs w:val="28"/>
        </w:rPr>
        <w:t xml:space="preserve"> годы</w:t>
      </w:r>
      <w:r w:rsidRPr="005D50ED">
        <w:rPr>
          <w:b/>
          <w:sz w:val="28"/>
          <w:szCs w:val="28"/>
        </w:rPr>
        <w:t>»</w:t>
      </w:r>
      <w:r w:rsidRPr="005D50ED">
        <w:rPr>
          <w:bCs/>
          <w:sz w:val="28"/>
          <w:szCs w:val="28"/>
          <w:shd w:val="clear" w:color="auto" w:fill="FFFFFF"/>
        </w:rPr>
        <w:t>.</w:t>
      </w:r>
    </w:p>
    <w:p w:rsidR="00513292" w:rsidRPr="005D50ED" w:rsidRDefault="00513292" w:rsidP="00513292">
      <w:pPr>
        <w:pStyle w:val="a5"/>
        <w:ind w:left="0" w:firstLine="142"/>
        <w:jc w:val="both"/>
        <w:rPr>
          <w:sz w:val="28"/>
          <w:szCs w:val="28"/>
          <w:shd w:val="clear" w:color="auto" w:fill="FFFFFF"/>
        </w:rPr>
      </w:pPr>
      <w:r w:rsidRPr="005D50ED">
        <w:rPr>
          <w:rFonts w:eastAsia="Calibri"/>
          <w:bCs/>
          <w:sz w:val="28"/>
          <w:szCs w:val="28"/>
        </w:rPr>
        <w:t xml:space="preserve">      1.1. </w:t>
      </w:r>
      <w:r w:rsidRPr="005D50ED">
        <w:rPr>
          <w:bCs/>
          <w:sz w:val="28"/>
          <w:szCs w:val="28"/>
          <w:shd w:val="clear" w:color="auto" w:fill="FFFFFF"/>
        </w:rPr>
        <w:t>Муниципальную программу «</w:t>
      </w:r>
      <w:r w:rsidRPr="005D50ED">
        <w:rPr>
          <w:sz w:val="28"/>
          <w:szCs w:val="28"/>
        </w:rPr>
        <w:t>Благоустройство территории Яжелбицкого сельского поселения на 202</w:t>
      </w:r>
      <w:r>
        <w:rPr>
          <w:sz w:val="28"/>
          <w:szCs w:val="28"/>
        </w:rPr>
        <w:t>5</w:t>
      </w:r>
      <w:r w:rsidRPr="005D50ED">
        <w:rPr>
          <w:sz w:val="28"/>
          <w:szCs w:val="28"/>
        </w:rPr>
        <w:t>-202</w:t>
      </w:r>
      <w:r>
        <w:rPr>
          <w:sz w:val="28"/>
          <w:szCs w:val="28"/>
        </w:rPr>
        <w:t>7</w:t>
      </w:r>
      <w:r w:rsidRPr="005D50ED">
        <w:rPr>
          <w:sz w:val="28"/>
          <w:szCs w:val="28"/>
        </w:rPr>
        <w:t xml:space="preserve"> годы</w:t>
      </w:r>
      <w:r w:rsidRPr="005D50ED">
        <w:rPr>
          <w:b/>
          <w:sz w:val="28"/>
          <w:szCs w:val="28"/>
        </w:rPr>
        <w:t>»</w:t>
      </w:r>
      <w:proofErr w:type="gramStart"/>
      <w:r w:rsidRPr="005D50ED">
        <w:rPr>
          <w:bCs/>
          <w:sz w:val="28"/>
          <w:szCs w:val="28"/>
          <w:shd w:val="clear" w:color="auto" w:fill="FFFFFF"/>
        </w:rPr>
        <w:t>.</w:t>
      </w:r>
      <w:proofErr w:type="gramEnd"/>
      <w:r w:rsidRPr="005D50ED">
        <w:rPr>
          <w:bCs/>
          <w:sz w:val="28"/>
          <w:szCs w:val="28"/>
          <w:shd w:val="clear" w:color="auto" w:fill="FFFFFF"/>
        </w:rPr>
        <w:t xml:space="preserve"> </w:t>
      </w:r>
      <w:proofErr w:type="gramStart"/>
      <w:r w:rsidRPr="005D50ED">
        <w:rPr>
          <w:bCs/>
          <w:sz w:val="28"/>
          <w:szCs w:val="28"/>
          <w:shd w:val="clear" w:color="auto" w:fill="FFFFFF"/>
        </w:rPr>
        <w:t>и</w:t>
      </w:r>
      <w:proofErr w:type="gramEnd"/>
      <w:r w:rsidRPr="005D50ED">
        <w:rPr>
          <w:bCs/>
          <w:sz w:val="28"/>
          <w:szCs w:val="28"/>
          <w:shd w:val="clear" w:color="auto" w:fill="FFFFFF"/>
        </w:rPr>
        <w:t>зложить в прилагаемой редакции</w:t>
      </w:r>
      <w:r w:rsidRPr="005D50ED">
        <w:rPr>
          <w:sz w:val="28"/>
          <w:szCs w:val="28"/>
          <w:shd w:val="clear" w:color="auto" w:fill="FFFFFF"/>
        </w:rPr>
        <w:t xml:space="preserve">. </w:t>
      </w:r>
      <w:proofErr w:type="gramStart"/>
      <w:r w:rsidRPr="005D50ED">
        <w:rPr>
          <w:sz w:val="28"/>
          <w:szCs w:val="28"/>
          <w:shd w:val="clear" w:color="auto" w:fill="FFFFFF"/>
        </w:rPr>
        <w:t>Контроль за</w:t>
      </w:r>
      <w:proofErr w:type="gramEnd"/>
      <w:r w:rsidRPr="005D50ED">
        <w:rPr>
          <w:sz w:val="28"/>
          <w:szCs w:val="28"/>
          <w:shd w:val="clear" w:color="auto" w:fill="FFFFFF"/>
        </w:rPr>
        <w:t xml:space="preserve"> исполнением настоящего постановления оставляю за собой.</w:t>
      </w:r>
    </w:p>
    <w:p w:rsidR="00513292" w:rsidRPr="005D50ED" w:rsidRDefault="00513292" w:rsidP="00513292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D50ED">
        <w:rPr>
          <w:sz w:val="28"/>
          <w:szCs w:val="28"/>
        </w:rPr>
        <w:t>2. Опубликовать данное постановление в информационном бюллетене «</w:t>
      </w:r>
      <w:proofErr w:type="spellStart"/>
      <w:r w:rsidRPr="005D50ED">
        <w:rPr>
          <w:sz w:val="28"/>
          <w:szCs w:val="28"/>
        </w:rPr>
        <w:t>Яжелбицкий</w:t>
      </w:r>
      <w:proofErr w:type="spellEnd"/>
      <w:r w:rsidRPr="005D50ED">
        <w:rPr>
          <w:sz w:val="28"/>
          <w:szCs w:val="28"/>
        </w:rPr>
        <w:t xml:space="preserve"> вестник» и разместить на официальном сайте Администрации Яжелбицкого сельского поселения в сети «Интернет».                       </w:t>
      </w:r>
    </w:p>
    <w:p w:rsidR="00513292" w:rsidRPr="00E575FD" w:rsidRDefault="00513292" w:rsidP="00513292">
      <w:pPr>
        <w:tabs>
          <w:tab w:val="left" w:pos="0"/>
        </w:tabs>
        <w:jc w:val="both"/>
        <w:rPr>
          <w:color w:val="FF0000"/>
        </w:rPr>
      </w:pPr>
    </w:p>
    <w:p w:rsidR="00513292" w:rsidRPr="002F5A76" w:rsidRDefault="00513292" w:rsidP="00513292">
      <w:pPr>
        <w:spacing w:line="360" w:lineRule="exact"/>
        <w:jc w:val="both"/>
      </w:pPr>
      <w:r w:rsidRPr="002F5A76">
        <w:t xml:space="preserve">         </w:t>
      </w:r>
      <w:r w:rsidRPr="002F5A76">
        <w:tab/>
      </w:r>
      <w:r w:rsidRPr="002F5A76">
        <w:tab/>
      </w:r>
      <w:r w:rsidRPr="002F5A76">
        <w:tab/>
      </w:r>
      <w:r w:rsidRPr="002F5A76">
        <w:tab/>
      </w:r>
      <w:r w:rsidRPr="002F5A76">
        <w:tab/>
        <w:t xml:space="preserve"> </w:t>
      </w:r>
    </w:p>
    <w:p w:rsidR="00513292" w:rsidRPr="00104517" w:rsidRDefault="00513292" w:rsidP="00513292">
      <w:pPr>
        <w:rPr>
          <w:b/>
          <w:sz w:val="28"/>
          <w:szCs w:val="28"/>
        </w:rPr>
      </w:pPr>
      <w:r w:rsidRPr="00104517">
        <w:rPr>
          <w:b/>
          <w:sz w:val="28"/>
          <w:szCs w:val="28"/>
        </w:rPr>
        <w:t>Глава сельского поселения                                                                  А.И. Иванов</w:t>
      </w:r>
    </w:p>
    <w:p w:rsidR="00513292" w:rsidRDefault="00513292" w:rsidP="00513292">
      <w:pPr>
        <w:rPr>
          <w:b/>
        </w:rPr>
      </w:pPr>
    </w:p>
    <w:p w:rsidR="00513292" w:rsidRDefault="00513292" w:rsidP="00513292">
      <w:pPr>
        <w:rPr>
          <w:b/>
        </w:rPr>
      </w:pPr>
    </w:p>
    <w:p w:rsidR="00513292" w:rsidRDefault="00513292" w:rsidP="00513292">
      <w:pPr>
        <w:rPr>
          <w:b/>
        </w:rPr>
      </w:pPr>
    </w:p>
    <w:p w:rsidR="00513292" w:rsidRPr="00262DAA" w:rsidRDefault="00513292" w:rsidP="00513292">
      <w:pPr>
        <w:widowControl w:val="0"/>
        <w:suppressAutoHyphens/>
        <w:autoSpaceDN w:val="0"/>
        <w:jc w:val="right"/>
        <w:textAlignment w:val="baseline"/>
        <w:rPr>
          <w:rFonts w:eastAsia="Arial Unicode MS"/>
          <w:kern w:val="3"/>
          <w:lang w:eastAsia="zh-CN"/>
        </w:rPr>
      </w:pPr>
      <w:r w:rsidRPr="002F5A76">
        <w:rPr>
          <w:rFonts w:eastAsia="Arial Unicode MS"/>
          <w:kern w:val="3"/>
          <w:sz w:val="26"/>
          <w:szCs w:val="26"/>
          <w:lang w:eastAsia="zh-CN"/>
        </w:rPr>
        <w:t xml:space="preserve">                                                                                     </w:t>
      </w:r>
      <w:r w:rsidRPr="00262DAA">
        <w:rPr>
          <w:rFonts w:eastAsia="Arial Unicode MS"/>
          <w:kern w:val="3"/>
          <w:lang w:eastAsia="zh-CN"/>
        </w:rPr>
        <w:t>Приложение № 1</w:t>
      </w:r>
    </w:p>
    <w:p w:rsidR="00513292" w:rsidRPr="00262DAA" w:rsidRDefault="00513292" w:rsidP="00513292">
      <w:pPr>
        <w:widowControl w:val="0"/>
        <w:suppressAutoHyphens/>
        <w:autoSpaceDN w:val="0"/>
        <w:jc w:val="right"/>
        <w:textAlignment w:val="baseline"/>
        <w:rPr>
          <w:rFonts w:eastAsia="Arial Unicode MS"/>
          <w:kern w:val="3"/>
          <w:lang w:eastAsia="zh-CN"/>
        </w:rPr>
      </w:pPr>
      <w:r w:rsidRPr="00262DAA">
        <w:rPr>
          <w:rFonts w:eastAsia="Arial Unicode MS"/>
          <w:kern w:val="3"/>
          <w:lang w:eastAsia="zh-CN"/>
        </w:rPr>
        <w:t xml:space="preserve">                                                                              к постановлению Администрации</w:t>
      </w:r>
    </w:p>
    <w:p w:rsidR="00513292" w:rsidRPr="00262DAA" w:rsidRDefault="00513292" w:rsidP="00513292">
      <w:pPr>
        <w:widowControl w:val="0"/>
        <w:suppressAutoHyphens/>
        <w:autoSpaceDN w:val="0"/>
        <w:jc w:val="right"/>
        <w:textAlignment w:val="baseline"/>
        <w:rPr>
          <w:rFonts w:eastAsia="Arial Unicode MS"/>
          <w:kern w:val="3"/>
          <w:lang w:eastAsia="zh-CN"/>
        </w:rPr>
      </w:pPr>
      <w:r w:rsidRPr="00262DAA">
        <w:rPr>
          <w:rFonts w:eastAsia="Arial Unicode MS"/>
          <w:kern w:val="3"/>
          <w:lang w:eastAsia="zh-CN"/>
        </w:rPr>
        <w:tab/>
      </w:r>
      <w:r w:rsidRPr="00262DAA">
        <w:rPr>
          <w:rFonts w:eastAsia="Arial Unicode MS"/>
          <w:kern w:val="3"/>
          <w:lang w:eastAsia="zh-CN"/>
        </w:rPr>
        <w:tab/>
      </w:r>
      <w:r w:rsidRPr="00262DAA">
        <w:rPr>
          <w:rFonts w:eastAsia="Arial Unicode MS"/>
          <w:kern w:val="3"/>
          <w:lang w:eastAsia="zh-CN"/>
        </w:rPr>
        <w:tab/>
      </w:r>
      <w:r w:rsidRPr="00262DAA">
        <w:rPr>
          <w:rFonts w:eastAsia="Arial Unicode MS"/>
          <w:kern w:val="3"/>
          <w:lang w:eastAsia="zh-CN"/>
        </w:rPr>
        <w:tab/>
      </w:r>
      <w:r w:rsidRPr="00262DAA">
        <w:rPr>
          <w:rFonts w:eastAsia="Arial Unicode MS"/>
          <w:kern w:val="3"/>
          <w:lang w:eastAsia="zh-CN"/>
        </w:rPr>
        <w:tab/>
      </w:r>
      <w:r w:rsidRPr="00262DAA">
        <w:rPr>
          <w:rFonts w:eastAsia="Arial Unicode MS"/>
          <w:kern w:val="3"/>
          <w:lang w:eastAsia="zh-CN"/>
        </w:rPr>
        <w:tab/>
      </w:r>
      <w:r w:rsidRPr="00262DAA">
        <w:rPr>
          <w:rFonts w:eastAsia="Arial Unicode MS"/>
          <w:kern w:val="3"/>
          <w:lang w:eastAsia="zh-CN"/>
        </w:rPr>
        <w:tab/>
        <w:t>Яжелбицкого сельского поселения</w:t>
      </w:r>
    </w:p>
    <w:p w:rsidR="00513292" w:rsidRPr="00262DAA" w:rsidRDefault="00513292" w:rsidP="00513292">
      <w:pPr>
        <w:tabs>
          <w:tab w:val="left" w:pos="6918"/>
        </w:tabs>
        <w:jc w:val="right"/>
        <w:rPr>
          <w:color w:val="000000"/>
        </w:rPr>
      </w:pPr>
      <w:r w:rsidRPr="00262DAA">
        <w:t xml:space="preserve">                                                                                           </w:t>
      </w:r>
      <w:r>
        <w:t>о</w:t>
      </w:r>
      <w:r w:rsidRPr="00262DAA">
        <w:rPr>
          <w:color w:val="000000"/>
        </w:rPr>
        <w:t>т</w:t>
      </w:r>
      <w:r>
        <w:rPr>
          <w:color w:val="000000"/>
        </w:rPr>
        <w:t xml:space="preserve"> 06.02.2025</w:t>
      </w:r>
      <w:r w:rsidRPr="00262DAA">
        <w:rPr>
          <w:color w:val="000000"/>
        </w:rPr>
        <w:t xml:space="preserve"> №</w:t>
      </w:r>
      <w:r>
        <w:rPr>
          <w:color w:val="000000"/>
        </w:rPr>
        <w:t xml:space="preserve"> 25 </w:t>
      </w:r>
    </w:p>
    <w:p w:rsidR="00513292" w:rsidRPr="002F5A76" w:rsidRDefault="00513292" w:rsidP="00513292"/>
    <w:p w:rsidR="00513292" w:rsidRPr="002F5A76" w:rsidRDefault="00513292" w:rsidP="00513292"/>
    <w:p w:rsidR="00513292" w:rsidRPr="002F5A76" w:rsidRDefault="00513292" w:rsidP="00513292">
      <w:pPr>
        <w:jc w:val="center"/>
        <w:rPr>
          <w:b/>
        </w:rPr>
      </w:pPr>
      <w:r w:rsidRPr="002F5A76">
        <w:rPr>
          <w:b/>
        </w:rPr>
        <w:t>МУНИЦИПАЛЬНАЯ ПРОГРАММА "БЛАГОУСТРОЙСТВО ТЕРРИТОРИИ ЯЖЕЛБИЦКОГО СЕЛЬСКОГО ПОСЕЛЕНИЯ НА 202</w:t>
      </w:r>
      <w:r>
        <w:rPr>
          <w:b/>
        </w:rPr>
        <w:t>5</w:t>
      </w:r>
      <w:r w:rsidRPr="002F5A76">
        <w:rPr>
          <w:b/>
        </w:rPr>
        <w:t xml:space="preserve"> - 202</w:t>
      </w:r>
      <w:r>
        <w:rPr>
          <w:b/>
        </w:rPr>
        <w:t>7</w:t>
      </w:r>
      <w:r w:rsidRPr="002F5A76">
        <w:rPr>
          <w:b/>
        </w:rPr>
        <w:t xml:space="preserve"> ГОДЫ"</w:t>
      </w:r>
    </w:p>
    <w:p w:rsidR="00513292" w:rsidRPr="002F5A76" w:rsidRDefault="00513292" w:rsidP="00513292"/>
    <w:p w:rsidR="00513292" w:rsidRPr="002F5A76" w:rsidRDefault="00513292" w:rsidP="00513292">
      <w:pPr>
        <w:jc w:val="center"/>
        <w:rPr>
          <w:b/>
        </w:rPr>
      </w:pPr>
      <w:r w:rsidRPr="002F5A76">
        <w:rPr>
          <w:b/>
        </w:rPr>
        <w:t>Паспорт муниципальной программы</w:t>
      </w:r>
    </w:p>
    <w:p w:rsidR="00513292" w:rsidRPr="002F5A76" w:rsidRDefault="00513292" w:rsidP="00513292"/>
    <w:p w:rsidR="00513292" w:rsidRPr="002F5A76" w:rsidRDefault="00513292" w:rsidP="00513292">
      <w:pPr>
        <w:jc w:val="both"/>
      </w:pPr>
      <w:r w:rsidRPr="002F5A76">
        <w:t>1. Ответственный исполнитель:</w:t>
      </w:r>
    </w:p>
    <w:p w:rsidR="00513292" w:rsidRPr="002F5A76" w:rsidRDefault="00513292" w:rsidP="00513292">
      <w:pPr>
        <w:jc w:val="both"/>
      </w:pPr>
      <w:r w:rsidRPr="002F5A76">
        <w:t>Администрация Яжелбицкого сельского поселения (далее - Администрация).</w:t>
      </w:r>
    </w:p>
    <w:p w:rsidR="00513292" w:rsidRPr="002F5A76" w:rsidRDefault="00513292" w:rsidP="00513292">
      <w:pPr>
        <w:jc w:val="both"/>
      </w:pPr>
    </w:p>
    <w:p w:rsidR="00513292" w:rsidRPr="002F5A76" w:rsidRDefault="00513292" w:rsidP="00513292">
      <w:pPr>
        <w:jc w:val="both"/>
      </w:pPr>
      <w:r w:rsidRPr="002F5A76">
        <w:t>2. Соисполнители муниципальной программы:</w:t>
      </w:r>
    </w:p>
    <w:p w:rsidR="00513292" w:rsidRPr="002F5A76" w:rsidRDefault="00513292" w:rsidP="00513292">
      <w:pPr>
        <w:jc w:val="both"/>
      </w:pPr>
      <w:r w:rsidRPr="002F5A76">
        <w:t>индивидуальные предприниматели, предприятия и организации (по согласованию).</w:t>
      </w:r>
    </w:p>
    <w:p w:rsidR="00513292" w:rsidRPr="002F5A76" w:rsidRDefault="00513292" w:rsidP="00513292">
      <w:pPr>
        <w:jc w:val="both"/>
      </w:pPr>
    </w:p>
    <w:p w:rsidR="00513292" w:rsidRPr="002F5A76" w:rsidRDefault="00513292" w:rsidP="00513292">
      <w:pPr>
        <w:jc w:val="both"/>
      </w:pPr>
      <w:r w:rsidRPr="002F5A76">
        <w:t>3. Цели муниципальной программы:</w:t>
      </w:r>
    </w:p>
    <w:p w:rsidR="00513292" w:rsidRPr="002F5A76" w:rsidRDefault="00513292" w:rsidP="00513292">
      <w:pPr>
        <w:jc w:val="both"/>
      </w:pPr>
      <w:r w:rsidRPr="002F5A76">
        <w:t xml:space="preserve"> 1. Обеспечение безопасного и комфортного проживания и жизнедеятельности населения поселения, обеспечение экологической безопасности, улучшение эстетического состояния объектов благоустройства и их бесперебойного функционирования</w:t>
      </w:r>
    </w:p>
    <w:p w:rsidR="00513292" w:rsidRPr="002F5A76" w:rsidRDefault="00513292" w:rsidP="00513292">
      <w:pPr>
        <w:jc w:val="both"/>
      </w:pPr>
    </w:p>
    <w:p w:rsidR="00513292" w:rsidRPr="002F5A76" w:rsidRDefault="00513292" w:rsidP="00513292">
      <w:pPr>
        <w:jc w:val="both"/>
      </w:pPr>
      <w:r w:rsidRPr="002F5A76">
        <w:t>4. Задачи муниципальной программы:</w:t>
      </w:r>
    </w:p>
    <w:p w:rsidR="00513292" w:rsidRPr="002F5A76" w:rsidRDefault="00513292" w:rsidP="00513292">
      <w:pPr>
        <w:jc w:val="both"/>
      </w:pPr>
      <w:r w:rsidRPr="002F5A76">
        <w:t>Задача 1. обеспечение уличного освещения на территории Яжелбицкого сельского поселения</w:t>
      </w:r>
    </w:p>
    <w:p w:rsidR="00513292" w:rsidRPr="002F5A76" w:rsidRDefault="00513292" w:rsidP="00513292">
      <w:pPr>
        <w:jc w:val="both"/>
      </w:pPr>
      <w:r w:rsidRPr="002F5A76">
        <w:t>Задача 2. организация озеленения территории Яжелбицкого сельского поселения</w:t>
      </w:r>
    </w:p>
    <w:p w:rsidR="00513292" w:rsidRPr="002F5A76" w:rsidRDefault="00513292" w:rsidP="00513292">
      <w:pPr>
        <w:jc w:val="both"/>
      </w:pPr>
      <w:r w:rsidRPr="002F5A76">
        <w:lastRenderedPageBreak/>
        <w:t>Задача 3.  организация содержания и благоустройства мест захоронений на территории Яжелбицкого сельского поселения</w:t>
      </w:r>
    </w:p>
    <w:p w:rsidR="00513292" w:rsidRDefault="00513292" w:rsidP="00513292">
      <w:pPr>
        <w:jc w:val="both"/>
      </w:pPr>
      <w:r w:rsidRPr="002F5A76">
        <w:t>Задача 4. обеспечение организации прочих мероприятий по благоустройству Яжелбицкого сельского поселения</w:t>
      </w:r>
    </w:p>
    <w:p w:rsidR="00513292" w:rsidRDefault="00513292" w:rsidP="00513292">
      <w:pPr>
        <w:jc w:val="both"/>
      </w:pPr>
      <w:r>
        <w:t>Задача 5. реализация проектов ТОС</w:t>
      </w:r>
    </w:p>
    <w:p w:rsidR="00513292" w:rsidRPr="002F5A76" w:rsidRDefault="00513292" w:rsidP="00513292">
      <w:pPr>
        <w:jc w:val="both"/>
      </w:pPr>
      <w:r>
        <w:t>Задача 6.</w:t>
      </w:r>
      <w:r w:rsidRPr="000C7654"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софинансирование</w:t>
      </w:r>
      <w:proofErr w:type="spellEnd"/>
      <w:r>
        <w:rPr>
          <w:sz w:val="23"/>
          <w:szCs w:val="23"/>
        </w:rPr>
        <w:t xml:space="preserve"> проекта </w:t>
      </w:r>
      <w:r w:rsidRPr="00F4792C">
        <w:rPr>
          <w:sz w:val="23"/>
          <w:szCs w:val="23"/>
        </w:rPr>
        <w:t>поддержк</w:t>
      </w:r>
      <w:r>
        <w:rPr>
          <w:sz w:val="23"/>
          <w:szCs w:val="23"/>
        </w:rPr>
        <w:t>и</w:t>
      </w:r>
      <w:r w:rsidRPr="00F4792C">
        <w:rPr>
          <w:sz w:val="23"/>
          <w:szCs w:val="23"/>
        </w:rPr>
        <w:t xml:space="preserve"> местных инициатив граждан </w:t>
      </w:r>
    </w:p>
    <w:p w:rsidR="00513292" w:rsidRPr="002F5A76" w:rsidRDefault="00513292" w:rsidP="00513292">
      <w:pPr>
        <w:jc w:val="both"/>
      </w:pPr>
    </w:p>
    <w:p w:rsidR="00513292" w:rsidRPr="002F5A76" w:rsidRDefault="00513292" w:rsidP="00513292">
      <w:pPr>
        <w:jc w:val="both"/>
      </w:pPr>
      <w:r w:rsidRPr="002F5A76">
        <w:t>5. Программа включает следующие подпрограммы:</w:t>
      </w:r>
    </w:p>
    <w:p w:rsidR="00513292" w:rsidRPr="002F5A76" w:rsidRDefault="00513292" w:rsidP="00513292">
      <w:pPr>
        <w:jc w:val="both"/>
      </w:pPr>
      <w:r w:rsidRPr="002F5A76">
        <w:rPr>
          <w:b/>
        </w:rPr>
        <w:t xml:space="preserve"> "</w:t>
      </w:r>
      <w:r w:rsidRPr="002F5A76">
        <w:t>Освещение улиц";</w:t>
      </w:r>
    </w:p>
    <w:p w:rsidR="00513292" w:rsidRPr="002F5A76" w:rsidRDefault="00513292" w:rsidP="00513292">
      <w:pPr>
        <w:jc w:val="both"/>
      </w:pPr>
      <w:r w:rsidRPr="002F5A76">
        <w:t xml:space="preserve"> "Озеленение";</w:t>
      </w:r>
    </w:p>
    <w:p w:rsidR="00513292" w:rsidRPr="002F5A76" w:rsidRDefault="00513292" w:rsidP="00513292">
      <w:pPr>
        <w:jc w:val="both"/>
        <w:rPr>
          <w:b/>
        </w:rPr>
      </w:pPr>
      <w:r w:rsidRPr="002F5A76">
        <w:t xml:space="preserve"> "Организация содержания</w:t>
      </w:r>
      <w:r w:rsidRPr="002F5A76">
        <w:rPr>
          <w:b/>
        </w:rPr>
        <w:t xml:space="preserve"> </w:t>
      </w:r>
      <w:r w:rsidRPr="002F5A76">
        <w:t>мест захоронений";</w:t>
      </w:r>
    </w:p>
    <w:p w:rsidR="00513292" w:rsidRDefault="00513292" w:rsidP="00513292">
      <w:pPr>
        <w:jc w:val="both"/>
      </w:pPr>
      <w:r w:rsidRPr="002F5A76">
        <w:t xml:space="preserve"> "Прочие мероприятия по благоустройству".</w:t>
      </w:r>
    </w:p>
    <w:p w:rsidR="00513292" w:rsidRPr="00974639" w:rsidRDefault="00513292" w:rsidP="00513292">
      <w:pPr>
        <w:jc w:val="both"/>
      </w:pPr>
      <w:r>
        <w:t>«</w:t>
      </w:r>
      <w:r w:rsidRPr="00974639">
        <w:t>Реализация проектов территориальных общественных самоуправлений».</w:t>
      </w:r>
    </w:p>
    <w:p w:rsidR="00513292" w:rsidRDefault="00513292" w:rsidP="00513292">
      <w:pPr>
        <w:jc w:val="both"/>
        <w:rPr>
          <w:sz w:val="23"/>
          <w:szCs w:val="23"/>
        </w:rPr>
      </w:pPr>
      <w:r>
        <w:rPr>
          <w:sz w:val="23"/>
          <w:szCs w:val="23"/>
        </w:rPr>
        <w:t>«Поддержка местных инициатив граждан в рамках государственной программы Новгородской области «Государственная поддержка развития местного самоуправления в Новгородской области</w:t>
      </w:r>
      <w:r w:rsidRPr="006E2184">
        <w:rPr>
          <w:sz w:val="23"/>
          <w:szCs w:val="23"/>
        </w:rPr>
        <w:t xml:space="preserve"> и социально-ориентированных некоммерческих организаций Новгородской области на 2019-2026годы»</w:t>
      </w:r>
      <w:r>
        <w:rPr>
          <w:sz w:val="23"/>
          <w:szCs w:val="23"/>
        </w:rPr>
        <w:t>;</w:t>
      </w:r>
    </w:p>
    <w:p w:rsidR="00513292" w:rsidRPr="002F5A76" w:rsidRDefault="00513292" w:rsidP="00513292">
      <w:pPr>
        <w:jc w:val="both"/>
      </w:pPr>
      <w:r w:rsidRPr="00461A9D">
        <w:t>«Благоустройство территории поселения в рамках государственной программы Новгородской области «Комплексное развитие сельских территорий Новгородской области до 2025 года»</w:t>
      </w:r>
      <w:r>
        <w:t>.</w:t>
      </w:r>
    </w:p>
    <w:p w:rsidR="00513292" w:rsidRPr="002F5A76" w:rsidRDefault="00513292" w:rsidP="00513292">
      <w:pPr>
        <w:jc w:val="both"/>
      </w:pPr>
      <w:r w:rsidRPr="002F5A76">
        <w:t>6. Сроки реализации Программы: 202</w:t>
      </w:r>
      <w:r>
        <w:t>5</w:t>
      </w:r>
      <w:r w:rsidRPr="002F5A76">
        <w:t xml:space="preserve"> - 202</w:t>
      </w:r>
      <w:r>
        <w:t>7</w:t>
      </w:r>
      <w:r w:rsidRPr="002F5A76">
        <w:t xml:space="preserve"> годы.</w:t>
      </w:r>
    </w:p>
    <w:p w:rsidR="00513292" w:rsidRDefault="00513292" w:rsidP="00513292">
      <w:pPr>
        <w:jc w:val="both"/>
      </w:pPr>
      <w:r w:rsidRPr="002F5A76">
        <w:t>7. Объемы и источники финансирования Программы в целом и по годам реализации (тыс. рублей):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789"/>
        <w:gridCol w:w="4058"/>
        <w:gridCol w:w="1664"/>
        <w:gridCol w:w="1564"/>
        <w:gridCol w:w="1559"/>
      </w:tblGrid>
      <w:tr w:rsidR="00513292" w:rsidRPr="002F5A76" w:rsidTr="00513292">
        <w:tc>
          <w:tcPr>
            <w:tcW w:w="0" w:type="auto"/>
            <w:vMerge w:val="restart"/>
            <w:vAlign w:val="center"/>
          </w:tcPr>
          <w:p w:rsidR="00513292" w:rsidRPr="002F5A76" w:rsidRDefault="00513292" w:rsidP="00513292">
            <w:pPr>
              <w:jc w:val="both"/>
            </w:pPr>
            <w:r w:rsidRPr="002F5A76">
              <w:t>Год</w:t>
            </w:r>
          </w:p>
        </w:tc>
        <w:tc>
          <w:tcPr>
            <w:tcW w:w="8845" w:type="dxa"/>
            <w:gridSpan w:val="4"/>
            <w:vAlign w:val="center"/>
          </w:tcPr>
          <w:p w:rsidR="00513292" w:rsidRPr="002F5A76" w:rsidRDefault="00513292" w:rsidP="00513292">
            <w:pPr>
              <w:jc w:val="both"/>
            </w:pPr>
            <w:r w:rsidRPr="002F5A76">
              <w:t>Источник финансирования</w:t>
            </w:r>
          </w:p>
        </w:tc>
      </w:tr>
      <w:tr w:rsidR="00513292" w:rsidRPr="002F5A76" w:rsidTr="00513292">
        <w:tc>
          <w:tcPr>
            <w:tcW w:w="0" w:type="auto"/>
            <w:vMerge/>
            <w:vAlign w:val="center"/>
          </w:tcPr>
          <w:p w:rsidR="00513292" w:rsidRPr="002F5A76" w:rsidRDefault="00513292" w:rsidP="00513292">
            <w:pPr>
              <w:jc w:val="both"/>
            </w:pPr>
          </w:p>
        </w:tc>
        <w:tc>
          <w:tcPr>
            <w:tcW w:w="4058" w:type="dxa"/>
            <w:vAlign w:val="center"/>
          </w:tcPr>
          <w:p w:rsidR="00513292" w:rsidRPr="002F5A76" w:rsidRDefault="00513292" w:rsidP="00513292">
            <w:pPr>
              <w:jc w:val="both"/>
            </w:pPr>
            <w:r w:rsidRPr="002F5A76">
              <w:t>бюджет Яжелбицкого сельского поселения</w:t>
            </w:r>
          </w:p>
        </w:tc>
        <w:tc>
          <w:tcPr>
            <w:tcW w:w="1664" w:type="dxa"/>
            <w:vAlign w:val="center"/>
          </w:tcPr>
          <w:p w:rsidR="00513292" w:rsidRPr="002F5A76" w:rsidRDefault="00513292" w:rsidP="00513292">
            <w:pPr>
              <w:jc w:val="both"/>
            </w:pPr>
            <w:r w:rsidRPr="002F5A76">
              <w:t>областной бюджет</w:t>
            </w:r>
          </w:p>
        </w:tc>
        <w:tc>
          <w:tcPr>
            <w:tcW w:w="1564" w:type="dxa"/>
            <w:vAlign w:val="center"/>
          </w:tcPr>
          <w:p w:rsidR="00513292" w:rsidRPr="002F5A76" w:rsidRDefault="00513292" w:rsidP="00513292">
            <w:pPr>
              <w:jc w:val="both"/>
            </w:pPr>
            <w:r w:rsidRPr="002F5A76">
              <w:t>внебюджетные средства</w:t>
            </w:r>
          </w:p>
        </w:tc>
        <w:tc>
          <w:tcPr>
            <w:tcW w:w="1559" w:type="dxa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всего</w:t>
            </w:r>
          </w:p>
        </w:tc>
      </w:tr>
      <w:tr w:rsidR="00513292" w:rsidRPr="002F5A76" w:rsidTr="00513292">
        <w:tc>
          <w:tcPr>
            <w:tcW w:w="0" w:type="auto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1</w:t>
            </w:r>
          </w:p>
        </w:tc>
        <w:tc>
          <w:tcPr>
            <w:tcW w:w="4058" w:type="dxa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2</w:t>
            </w:r>
          </w:p>
        </w:tc>
        <w:tc>
          <w:tcPr>
            <w:tcW w:w="1664" w:type="dxa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3</w:t>
            </w:r>
          </w:p>
        </w:tc>
        <w:tc>
          <w:tcPr>
            <w:tcW w:w="1564" w:type="dxa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5</w:t>
            </w:r>
          </w:p>
        </w:tc>
        <w:tc>
          <w:tcPr>
            <w:tcW w:w="1559" w:type="dxa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6</w:t>
            </w:r>
          </w:p>
        </w:tc>
      </w:tr>
      <w:tr w:rsidR="00513292" w:rsidRPr="002F5A76" w:rsidTr="00513292">
        <w:tc>
          <w:tcPr>
            <w:tcW w:w="0" w:type="auto"/>
            <w:vAlign w:val="center"/>
          </w:tcPr>
          <w:p w:rsidR="00513292" w:rsidRPr="002F5A76" w:rsidRDefault="00513292" w:rsidP="00513292">
            <w:pPr>
              <w:jc w:val="both"/>
            </w:pPr>
            <w:r>
              <w:t>2025</w:t>
            </w:r>
          </w:p>
        </w:tc>
        <w:tc>
          <w:tcPr>
            <w:tcW w:w="4058" w:type="dxa"/>
            <w:vAlign w:val="center"/>
          </w:tcPr>
          <w:p w:rsidR="00513292" w:rsidRPr="00C5404D" w:rsidRDefault="00513292" w:rsidP="0051329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1655,607</w:t>
            </w:r>
          </w:p>
        </w:tc>
        <w:tc>
          <w:tcPr>
            <w:tcW w:w="1664" w:type="dxa"/>
            <w:vAlign w:val="center"/>
          </w:tcPr>
          <w:p w:rsidR="00513292" w:rsidRPr="009E0DCA" w:rsidRDefault="00513292" w:rsidP="00513292">
            <w:pPr>
              <w:jc w:val="both"/>
              <w:rPr>
                <w:color w:val="FF0000"/>
              </w:rPr>
            </w:pPr>
          </w:p>
        </w:tc>
        <w:tc>
          <w:tcPr>
            <w:tcW w:w="1564" w:type="dxa"/>
            <w:vAlign w:val="center"/>
          </w:tcPr>
          <w:p w:rsidR="00513292" w:rsidRPr="009E0DCA" w:rsidRDefault="00513292" w:rsidP="00513292">
            <w:pPr>
              <w:jc w:val="both"/>
              <w:rPr>
                <w:color w:val="FF0000"/>
              </w:rPr>
            </w:pPr>
          </w:p>
        </w:tc>
        <w:tc>
          <w:tcPr>
            <w:tcW w:w="1559" w:type="dxa"/>
            <w:vAlign w:val="center"/>
          </w:tcPr>
          <w:p w:rsidR="00513292" w:rsidRPr="009E0DCA" w:rsidRDefault="00513292" w:rsidP="00513292">
            <w:pPr>
              <w:jc w:val="center"/>
              <w:rPr>
                <w:color w:val="FF0000"/>
              </w:rPr>
            </w:pPr>
            <w:r>
              <w:rPr>
                <w:color w:val="000000" w:themeColor="text1"/>
              </w:rPr>
              <w:t>1655,607</w:t>
            </w:r>
          </w:p>
        </w:tc>
      </w:tr>
      <w:tr w:rsidR="00513292" w:rsidRPr="002F5A76" w:rsidTr="00513292">
        <w:tc>
          <w:tcPr>
            <w:tcW w:w="0" w:type="auto"/>
            <w:vAlign w:val="center"/>
          </w:tcPr>
          <w:p w:rsidR="00513292" w:rsidRPr="002F5A76" w:rsidRDefault="00513292" w:rsidP="00513292">
            <w:pPr>
              <w:jc w:val="both"/>
            </w:pPr>
            <w:r>
              <w:t>2026</w:t>
            </w:r>
          </w:p>
        </w:tc>
        <w:tc>
          <w:tcPr>
            <w:tcW w:w="4058" w:type="dxa"/>
            <w:vAlign w:val="center"/>
          </w:tcPr>
          <w:p w:rsidR="00513292" w:rsidRPr="00AD4430" w:rsidRDefault="00513292" w:rsidP="0051329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797,000</w:t>
            </w:r>
          </w:p>
        </w:tc>
        <w:tc>
          <w:tcPr>
            <w:tcW w:w="1664" w:type="dxa"/>
            <w:vAlign w:val="center"/>
          </w:tcPr>
          <w:p w:rsidR="00513292" w:rsidRPr="009E0DCA" w:rsidRDefault="00513292" w:rsidP="00513292">
            <w:pPr>
              <w:jc w:val="both"/>
              <w:rPr>
                <w:color w:val="FF0000"/>
              </w:rPr>
            </w:pPr>
          </w:p>
        </w:tc>
        <w:tc>
          <w:tcPr>
            <w:tcW w:w="1564" w:type="dxa"/>
            <w:vAlign w:val="center"/>
          </w:tcPr>
          <w:p w:rsidR="00513292" w:rsidRPr="009E0DCA" w:rsidRDefault="00513292" w:rsidP="00513292">
            <w:pPr>
              <w:jc w:val="both"/>
              <w:rPr>
                <w:color w:val="FF0000"/>
              </w:rPr>
            </w:pPr>
          </w:p>
        </w:tc>
        <w:tc>
          <w:tcPr>
            <w:tcW w:w="1559" w:type="dxa"/>
            <w:vAlign w:val="center"/>
          </w:tcPr>
          <w:p w:rsidR="00513292" w:rsidRPr="009E0DCA" w:rsidRDefault="00513292" w:rsidP="00513292">
            <w:pPr>
              <w:jc w:val="center"/>
              <w:rPr>
                <w:color w:val="FF0000"/>
              </w:rPr>
            </w:pPr>
            <w:r>
              <w:rPr>
                <w:color w:val="000000" w:themeColor="text1"/>
              </w:rPr>
              <w:t>797,000</w:t>
            </w:r>
          </w:p>
        </w:tc>
      </w:tr>
      <w:tr w:rsidR="00513292" w:rsidRPr="002F5A76" w:rsidTr="00513292">
        <w:tc>
          <w:tcPr>
            <w:tcW w:w="0" w:type="auto"/>
            <w:vAlign w:val="center"/>
          </w:tcPr>
          <w:p w:rsidR="00513292" w:rsidRDefault="00513292" w:rsidP="00513292">
            <w:pPr>
              <w:jc w:val="both"/>
            </w:pPr>
            <w:r>
              <w:t>2027</w:t>
            </w:r>
          </w:p>
        </w:tc>
        <w:tc>
          <w:tcPr>
            <w:tcW w:w="4058" w:type="dxa"/>
            <w:vAlign w:val="center"/>
          </w:tcPr>
          <w:p w:rsidR="00513292" w:rsidRPr="00AD4430" w:rsidRDefault="00513292" w:rsidP="0051329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840,135</w:t>
            </w:r>
          </w:p>
        </w:tc>
        <w:tc>
          <w:tcPr>
            <w:tcW w:w="1664" w:type="dxa"/>
            <w:vAlign w:val="center"/>
          </w:tcPr>
          <w:p w:rsidR="00513292" w:rsidRPr="009E0DCA" w:rsidRDefault="00513292" w:rsidP="00513292">
            <w:pPr>
              <w:jc w:val="both"/>
              <w:rPr>
                <w:color w:val="FF0000"/>
              </w:rPr>
            </w:pPr>
          </w:p>
        </w:tc>
        <w:tc>
          <w:tcPr>
            <w:tcW w:w="1564" w:type="dxa"/>
            <w:vAlign w:val="center"/>
          </w:tcPr>
          <w:p w:rsidR="00513292" w:rsidRPr="009E0DCA" w:rsidRDefault="00513292" w:rsidP="00513292">
            <w:pPr>
              <w:jc w:val="both"/>
              <w:rPr>
                <w:color w:val="FF0000"/>
              </w:rPr>
            </w:pPr>
          </w:p>
        </w:tc>
        <w:tc>
          <w:tcPr>
            <w:tcW w:w="1559" w:type="dxa"/>
            <w:vAlign w:val="center"/>
          </w:tcPr>
          <w:p w:rsidR="00513292" w:rsidRPr="009E0DCA" w:rsidRDefault="00513292" w:rsidP="00513292">
            <w:pPr>
              <w:jc w:val="center"/>
              <w:rPr>
                <w:color w:val="FF0000"/>
              </w:rPr>
            </w:pPr>
            <w:r>
              <w:rPr>
                <w:color w:val="000000" w:themeColor="text1"/>
              </w:rPr>
              <w:t>840,135</w:t>
            </w:r>
          </w:p>
        </w:tc>
      </w:tr>
      <w:tr w:rsidR="00513292" w:rsidRPr="002F5A76" w:rsidTr="00513292">
        <w:trPr>
          <w:trHeight w:val="276"/>
        </w:trPr>
        <w:tc>
          <w:tcPr>
            <w:tcW w:w="0" w:type="auto"/>
            <w:vAlign w:val="center"/>
          </w:tcPr>
          <w:p w:rsidR="00513292" w:rsidRPr="002F5A76" w:rsidRDefault="00513292" w:rsidP="00513292">
            <w:pPr>
              <w:jc w:val="both"/>
            </w:pPr>
            <w:r w:rsidRPr="002F5A76">
              <w:t>ВСЕГО</w:t>
            </w:r>
          </w:p>
        </w:tc>
        <w:tc>
          <w:tcPr>
            <w:tcW w:w="4058" w:type="dxa"/>
            <w:vAlign w:val="center"/>
          </w:tcPr>
          <w:p w:rsidR="00513292" w:rsidRPr="00AD4430" w:rsidRDefault="00513292" w:rsidP="0051329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3292,742</w:t>
            </w:r>
          </w:p>
        </w:tc>
        <w:tc>
          <w:tcPr>
            <w:tcW w:w="1664" w:type="dxa"/>
            <w:vAlign w:val="center"/>
          </w:tcPr>
          <w:p w:rsidR="00513292" w:rsidRPr="009E0DCA" w:rsidRDefault="00513292" w:rsidP="00513292">
            <w:pPr>
              <w:jc w:val="both"/>
              <w:rPr>
                <w:color w:val="FF0000"/>
              </w:rPr>
            </w:pPr>
          </w:p>
        </w:tc>
        <w:tc>
          <w:tcPr>
            <w:tcW w:w="1564" w:type="dxa"/>
            <w:vAlign w:val="center"/>
          </w:tcPr>
          <w:p w:rsidR="00513292" w:rsidRPr="009E0DCA" w:rsidRDefault="00513292" w:rsidP="00513292">
            <w:pPr>
              <w:jc w:val="both"/>
              <w:rPr>
                <w:color w:val="FF0000"/>
              </w:rPr>
            </w:pPr>
          </w:p>
        </w:tc>
        <w:tc>
          <w:tcPr>
            <w:tcW w:w="1559" w:type="dxa"/>
            <w:vAlign w:val="center"/>
          </w:tcPr>
          <w:p w:rsidR="00513292" w:rsidRPr="009E0DCA" w:rsidRDefault="00513292" w:rsidP="00513292">
            <w:pPr>
              <w:jc w:val="center"/>
              <w:rPr>
                <w:color w:val="FF0000"/>
              </w:rPr>
            </w:pPr>
            <w:r>
              <w:rPr>
                <w:color w:val="000000" w:themeColor="text1"/>
              </w:rPr>
              <w:t>3292,742</w:t>
            </w:r>
          </w:p>
        </w:tc>
      </w:tr>
    </w:tbl>
    <w:p w:rsidR="00513292" w:rsidRPr="002F5A76" w:rsidRDefault="00513292" w:rsidP="00513292">
      <w:pPr>
        <w:jc w:val="both"/>
      </w:pPr>
    </w:p>
    <w:p w:rsidR="00513292" w:rsidRPr="002F5A76" w:rsidRDefault="00513292" w:rsidP="00513292">
      <w:pPr>
        <w:jc w:val="both"/>
      </w:pPr>
      <w:r w:rsidRPr="002F5A76">
        <w:t>8. Ожидаемые результаты реализации Программы, социально-экономическая эффективность Программы.</w:t>
      </w:r>
    </w:p>
    <w:p w:rsidR="00513292" w:rsidRPr="002F5A76" w:rsidRDefault="00513292" w:rsidP="00513292">
      <w:pPr>
        <w:jc w:val="both"/>
      </w:pPr>
      <w:r w:rsidRPr="002F5A76">
        <w:t>В результате выполнения Программы ожидается достижение следующих показателей результативности:</w:t>
      </w:r>
    </w:p>
    <w:p w:rsidR="00513292" w:rsidRPr="002F5A76" w:rsidRDefault="00513292" w:rsidP="00513292">
      <w:pPr>
        <w:jc w:val="both"/>
      </w:pPr>
      <w:r w:rsidRPr="002F5A76">
        <w:t>обеспечение бесперебойной работы уличного освещения в населенных пунктах Яжелбицкого сельского поселения (далее - поселение);</w:t>
      </w:r>
    </w:p>
    <w:p w:rsidR="00513292" w:rsidRPr="002F5A76" w:rsidRDefault="00513292" w:rsidP="00513292">
      <w:pPr>
        <w:jc w:val="both"/>
      </w:pPr>
      <w:r w:rsidRPr="002F5A76">
        <w:t>улучшение санитарного и экологического состояния поселения;</w:t>
      </w:r>
    </w:p>
    <w:p w:rsidR="00513292" w:rsidRPr="002F5A76" w:rsidRDefault="00513292" w:rsidP="00513292">
      <w:pPr>
        <w:jc w:val="both"/>
      </w:pPr>
      <w:r w:rsidRPr="002F5A76">
        <w:t>благоустройство и озеленение территории с целью удовлетворения потребностей населения в благоприятных условиях проживания;</w:t>
      </w:r>
    </w:p>
    <w:p w:rsidR="00513292" w:rsidRPr="002F5A76" w:rsidRDefault="00513292" w:rsidP="00513292">
      <w:pPr>
        <w:jc w:val="both"/>
      </w:pPr>
      <w:r w:rsidRPr="002F5A76">
        <w:t>комплексное решение проблем, связанных с благоустройством и содержанием гражданских кладбищ на территории поселения;</w:t>
      </w:r>
    </w:p>
    <w:p w:rsidR="00513292" w:rsidRPr="002F5A76" w:rsidRDefault="00513292" w:rsidP="00513292">
      <w:pPr>
        <w:jc w:val="both"/>
      </w:pPr>
      <w:r w:rsidRPr="002F5A76">
        <w:t>привлечение населения к проблемам благоустройства и озеленения территории;</w:t>
      </w:r>
    </w:p>
    <w:p w:rsidR="00513292" w:rsidRPr="002F5A76" w:rsidRDefault="00513292" w:rsidP="00513292">
      <w:pPr>
        <w:jc w:val="both"/>
      </w:pPr>
      <w:r w:rsidRPr="002F5A76">
        <w:t>оснащение улиц указателями с названиями улиц и номерами домов.</w:t>
      </w:r>
    </w:p>
    <w:p w:rsidR="00513292" w:rsidRPr="002F5A76" w:rsidRDefault="00513292" w:rsidP="00513292">
      <w:pPr>
        <w:jc w:val="both"/>
      </w:pPr>
    </w:p>
    <w:p w:rsidR="00513292" w:rsidRPr="002F5A76" w:rsidRDefault="00513292" w:rsidP="00513292">
      <w:pPr>
        <w:jc w:val="both"/>
      </w:pPr>
      <w:r w:rsidRPr="002F5A76">
        <w:t>Характеристика текущего состояния сферы благоустройства, обоснование необходимости решения проблем благоустройства программными методами.</w:t>
      </w:r>
    </w:p>
    <w:p w:rsidR="00513292" w:rsidRPr="002F5A76" w:rsidRDefault="00513292" w:rsidP="00513292">
      <w:pPr>
        <w:jc w:val="both"/>
      </w:pPr>
      <w:r w:rsidRPr="002F5A76">
        <w:t xml:space="preserve">В настоящее время население поселения составляет </w:t>
      </w:r>
      <w:r>
        <w:t>1864</w:t>
      </w:r>
      <w:r w:rsidRPr="002F5A76">
        <w:t xml:space="preserve"> человек</w:t>
      </w:r>
      <w:r>
        <w:t>а</w:t>
      </w:r>
      <w:r w:rsidRPr="002F5A76">
        <w:t>. Высокий уровень благоустройства населенных пунктов - необходимое улучшение условий жизни населения. В последние годы в поселении проводилась целенаправленная работа по благоустройству и социальному развитию.</w:t>
      </w:r>
    </w:p>
    <w:p w:rsidR="00513292" w:rsidRPr="002F5A76" w:rsidRDefault="00513292" w:rsidP="00513292">
      <w:pPr>
        <w:jc w:val="both"/>
      </w:pPr>
      <w:r w:rsidRPr="002F5A76">
        <w:t>В то же время в вопросах благоустройства территории поселения имеется ряд проблем. Благоустройство поселения не отвечает современным требованиям.</w:t>
      </w:r>
    </w:p>
    <w:p w:rsidR="00513292" w:rsidRPr="002F5A76" w:rsidRDefault="00513292" w:rsidP="00513292">
      <w:pPr>
        <w:jc w:val="both"/>
      </w:pPr>
      <w:r w:rsidRPr="002F5A76">
        <w:lastRenderedPageBreak/>
        <w:t>Большие нарекания вызывают благоустройство и санитарное содержание территорий гражданских кладбищ. По-прежнему серьезную озабоченность вызывают сбор, утилизация и захоронение бытовых отходов.</w:t>
      </w:r>
    </w:p>
    <w:p w:rsidR="00513292" w:rsidRPr="002F5A76" w:rsidRDefault="00513292" w:rsidP="00513292">
      <w:pPr>
        <w:jc w:val="both"/>
      </w:pPr>
      <w:r w:rsidRPr="002F5A76">
        <w:t>Для решения данной проблемы требуются участие и взаимодействие органов местного самоуправления сельского поселения с привлечением населения, предприятий и организаций, наличие финансирования с привлечением источников всех уровней.</w:t>
      </w:r>
    </w:p>
    <w:p w:rsidR="00513292" w:rsidRPr="002F5A76" w:rsidRDefault="00513292" w:rsidP="00513292">
      <w:pPr>
        <w:jc w:val="both"/>
      </w:pPr>
      <w:r w:rsidRPr="002F5A76">
        <w:t>Работы по благоустройству поселения не приобрели пока комплексного, постоянного характера, не переросли в полной мере в плоскость конкретных практических действий. До настоящего времени не налажена должным образом работа специализированных предприятий, медленно внедряется практика благоустройства территорий на основе договорных отношений с организациями различных форм собственности и гражданами.</w:t>
      </w:r>
    </w:p>
    <w:p w:rsidR="00513292" w:rsidRPr="002F5A76" w:rsidRDefault="00513292" w:rsidP="00513292">
      <w:pPr>
        <w:jc w:val="both"/>
      </w:pPr>
      <w:r w:rsidRPr="002F5A76">
        <w:t xml:space="preserve">Несмотря на предпринимаемые </w:t>
      </w:r>
      <w:proofErr w:type="gramStart"/>
      <w:r w:rsidRPr="002F5A76">
        <w:t>меры</w:t>
      </w:r>
      <w:proofErr w:type="gramEnd"/>
      <w:r w:rsidRPr="002F5A76">
        <w:t xml:space="preserve"> растет количество несанкционированных свалок мусора и бытовых отходов, отдельные домовладения не ухожены. Накопление в больших масштабах промышленных отходов и негативное их воздействие на окружающую среду является одной их главных проблем обращения с отходами.</w:t>
      </w:r>
    </w:p>
    <w:p w:rsidR="00513292" w:rsidRPr="002F5A76" w:rsidRDefault="00513292" w:rsidP="00513292">
      <w:pPr>
        <w:jc w:val="both"/>
      </w:pPr>
      <w:r w:rsidRPr="002F5A76">
        <w:t>Недостаточно занимаются благоустройством и содержанием закрепленных территорий организации, расположенные на территории поселения.</w:t>
      </w:r>
    </w:p>
    <w:p w:rsidR="00513292" w:rsidRPr="002F5A76" w:rsidRDefault="00513292" w:rsidP="00513292">
      <w:pPr>
        <w:jc w:val="both"/>
      </w:pPr>
      <w:r w:rsidRPr="002F5A76">
        <w:t xml:space="preserve">На территории поселения высажены быстро растущие породы деревьев, такие как тополь. В течение последних пятидесяти лет эти деревья сильно разрослись. Деревья находятся в состоянии, угрожающем жизни людей (кроны деревьев усохли, во время порывов ветра сухие ветви падают с большой высоты). В связи с большими затратами на опиловку деревьев, достигающих высоты свыше </w:t>
      </w:r>
      <w:smartTag w:uri="urn:schemas-microsoft-com:office:smarttags" w:element="metricconverter">
        <w:smartTagPr>
          <w:attr w:name="ProductID" w:val="35 м"/>
        </w:smartTagPr>
        <w:r w:rsidRPr="002F5A76">
          <w:t>35 м</w:t>
        </w:r>
      </w:smartTag>
      <w:r w:rsidRPr="002F5A76">
        <w:t>, Администрации необходимо в бюджете учитывать денежные средства на опиловку подобных деревьев. Высохшие деревья, сухая трава увеличивают опасность возникновения пожаров. Поэтому Администрации необходимо производить скашивание травы.</w:t>
      </w:r>
    </w:p>
    <w:p w:rsidR="00513292" w:rsidRPr="002F5A76" w:rsidRDefault="00513292" w:rsidP="00513292">
      <w:pPr>
        <w:jc w:val="both"/>
      </w:pPr>
      <w:r w:rsidRPr="002F5A76">
        <w:t>Эти проблемы не могут быть решены в пределах одного финансового года, поскольку требуют значительных бюджетных расходов, для их решения требуется участие не только органов местного самоуправления, но и органов государственной власти.</w:t>
      </w:r>
    </w:p>
    <w:p w:rsidR="00513292" w:rsidRPr="002F5A76" w:rsidRDefault="00513292" w:rsidP="00513292">
      <w:pPr>
        <w:jc w:val="both"/>
      </w:pPr>
      <w:r w:rsidRPr="002F5A76">
        <w:t>Для решения проблем по благоустройству поселения необходимо использовать программно-целевой метод. 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 способствовать повышению уровня их комфортного проживания.</w:t>
      </w:r>
    </w:p>
    <w:p w:rsidR="00513292" w:rsidRPr="002F5A76" w:rsidRDefault="00513292" w:rsidP="00513292">
      <w:pPr>
        <w:jc w:val="both"/>
      </w:pPr>
      <w:r w:rsidRPr="002F5A76">
        <w:t>Конкретная деятельность по выходу из сложившейся ситуации, связанная с планированием и организацией работ по вопросам улучшения благоустройства, санитарного состояния поселения, создания комфортных условий проживания населения, по мобилизации финансовых и организационных ресурсов, должна осуществляться в соответствии с мероприятиями настоящей Программы.</w:t>
      </w:r>
    </w:p>
    <w:p w:rsidR="00513292" w:rsidRPr="002F5A76" w:rsidRDefault="00513292" w:rsidP="00513292">
      <w:pPr>
        <w:jc w:val="both"/>
      </w:pPr>
    </w:p>
    <w:p w:rsidR="00513292" w:rsidRPr="002F5A76" w:rsidRDefault="00513292" w:rsidP="00513292">
      <w:pPr>
        <w:jc w:val="both"/>
      </w:pPr>
      <w:r w:rsidRPr="002F5A76">
        <w:t>Перечень и анализ социальных, финансово-экономических и прочих рисков реализации Программы.</w:t>
      </w:r>
    </w:p>
    <w:p w:rsidR="00513292" w:rsidRPr="002F5A76" w:rsidRDefault="00513292" w:rsidP="00513292">
      <w:pPr>
        <w:jc w:val="both"/>
      </w:pPr>
      <w:r w:rsidRPr="002F5A76">
        <w:t xml:space="preserve">Для определения комплекса проблем, подлежащих программному решению, проведен анализ существующего положения в комплексном благоустройстве поселения. Анализ проведен по трем показателям, по </w:t>
      </w:r>
      <w:proofErr w:type="gramStart"/>
      <w:r w:rsidRPr="002F5A76">
        <w:t>результатам</w:t>
      </w:r>
      <w:proofErr w:type="gramEnd"/>
      <w:r w:rsidRPr="002F5A76">
        <w:t xml:space="preserve"> исследования которых сформулированы цели, задачи и направления деятельности при осуществлении подпрограмм:</w:t>
      </w:r>
    </w:p>
    <w:p w:rsidR="00513292" w:rsidRPr="002F5A76" w:rsidRDefault="00513292" w:rsidP="00513292">
      <w:pPr>
        <w:jc w:val="both"/>
      </w:pPr>
      <w:r w:rsidRPr="002F5A76">
        <w:t>1) Координация деятельности предприятий, организаций и учреждений, занимающихся благоустройством населенных пунктов.</w:t>
      </w:r>
    </w:p>
    <w:p w:rsidR="00513292" w:rsidRPr="002F5A76" w:rsidRDefault="00513292" w:rsidP="00513292">
      <w:pPr>
        <w:jc w:val="both"/>
      </w:pPr>
      <w:r w:rsidRPr="002F5A76">
        <w:t>В настоящее время отсутствуют предприятия, организации, учреждения, занимающиеся комплексным благоустройством на территории сельского поселения. В связи с этим требуется привлечение специализированных организаций для решения существующих проблем.</w:t>
      </w:r>
    </w:p>
    <w:p w:rsidR="00513292" w:rsidRPr="002F5A76" w:rsidRDefault="00513292" w:rsidP="00513292">
      <w:pPr>
        <w:jc w:val="both"/>
      </w:pPr>
      <w:r w:rsidRPr="002F5A76">
        <w:t>Одной из задач и является необходимость координировать взаимодействие между предприятиями, организациями и учреждениями при решении вопросов ремонта коммуникаций и объектов благоустройства населенных пунктов;</w:t>
      </w:r>
    </w:p>
    <w:p w:rsidR="00513292" w:rsidRPr="002F5A76" w:rsidRDefault="00513292" w:rsidP="00513292">
      <w:pPr>
        <w:jc w:val="both"/>
      </w:pPr>
      <w:r w:rsidRPr="002F5A76">
        <w:t>2) Анализ качественного состояния элементов благоустройства.</w:t>
      </w:r>
    </w:p>
    <w:p w:rsidR="00513292" w:rsidRPr="002F5A76" w:rsidRDefault="00513292" w:rsidP="00513292">
      <w:pPr>
        <w:jc w:val="both"/>
      </w:pPr>
      <w:r w:rsidRPr="002F5A76">
        <w:lastRenderedPageBreak/>
        <w:t>2.1. Наружное освещение. Сетью наружного освещения недостаточно оснащена вся территория поселения. Таким образом, проблема заключается в реконструкции имеющегося освещения и установке дополнительных новых светильников по улицам населенных пунктов поселения.</w:t>
      </w:r>
    </w:p>
    <w:p w:rsidR="00513292" w:rsidRPr="002F5A76" w:rsidRDefault="00513292" w:rsidP="00513292">
      <w:pPr>
        <w:jc w:val="both"/>
      </w:pPr>
      <w:r w:rsidRPr="002F5A76">
        <w:t>2.2. Озеленение. Существующие участки зеленых насаждений имеют неудовлетворительное состояние: недостаточно благоустроены, нуждаются в постоянном уходе, эксплуатация их бесконтрольна. Необходим систематический уход за существующими насаждениями: вырезка поросли, уборка аварийных и старых деревьев, декоративная обрезка, подсадка саженцев, разбивка клумб. Причин такого положения много и, прежде всего, в отсутствие штата рабочих по благоустройству, недостаточном участии в этой работе жителей муниципального образования, учащихся, трудящихся предприятий, недостаточности средств, определяемых ежегодно бюджетом. Для решения этой проблемы необходимо, чтобы работы по озеленению выполнялись специалистами по плану в соответствии с требованиями стандартов. Кроме того, действия участников, принимающих участие в решении данной проблемы, должны быть согласованы между собой.</w:t>
      </w:r>
    </w:p>
    <w:p w:rsidR="00513292" w:rsidRPr="002F5A76" w:rsidRDefault="00513292" w:rsidP="00513292">
      <w:pPr>
        <w:jc w:val="both"/>
      </w:pPr>
      <w:r w:rsidRPr="002F5A76">
        <w:t>2.3. Организация содержания мест захоронений. На территории поселения расположено три гражданских кладбища. Важными мероприятиями программы будут мероприятия по благоустройству их территорий.</w:t>
      </w:r>
    </w:p>
    <w:p w:rsidR="00513292" w:rsidRPr="002F5A76" w:rsidRDefault="00513292" w:rsidP="00513292">
      <w:pPr>
        <w:jc w:val="both"/>
      </w:pPr>
      <w:r w:rsidRPr="002F5A76">
        <w:t>2.4. Прочие мероприятия по благоустройству населенных пунктов. Прочие мероприятия по благоустройству в поселении включают содержание территории в надлежащем виде.</w:t>
      </w:r>
    </w:p>
    <w:p w:rsidR="00513292" w:rsidRDefault="00513292" w:rsidP="00513292">
      <w:pPr>
        <w:jc w:val="both"/>
      </w:pPr>
      <w:r w:rsidRPr="002F5A76">
        <w:t>В сложившемся положении необходимо продолжать комплексное благоустройство в поселении;</w:t>
      </w:r>
    </w:p>
    <w:p w:rsidR="00513292" w:rsidRDefault="00513292" w:rsidP="00513292">
      <w:pPr>
        <w:jc w:val="both"/>
      </w:pPr>
      <w:r>
        <w:t>2.5.</w:t>
      </w:r>
      <w:r w:rsidRPr="00974639">
        <w:rPr>
          <w:rFonts w:eastAsiaTheme="minorEastAsia"/>
          <w:color w:val="000000"/>
          <w:sz w:val="28"/>
          <w:szCs w:val="28"/>
        </w:rPr>
        <w:t xml:space="preserve"> </w:t>
      </w:r>
      <w:r w:rsidRPr="00974639">
        <w:t>Реализация проектов территориальных общественных самоупр</w:t>
      </w:r>
      <w:r>
        <w:t>авлений</w:t>
      </w:r>
      <w:r w:rsidRPr="00974639">
        <w:t>.</w:t>
      </w:r>
    </w:p>
    <w:p w:rsidR="00513292" w:rsidRPr="002F5A76" w:rsidRDefault="00513292" w:rsidP="00513292">
      <w:pPr>
        <w:jc w:val="both"/>
      </w:pPr>
      <w:r>
        <w:t>2.6.</w:t>
      </w:r>
      <w:r w:rsidRPr="006E2184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реализация проекта </w:t>
      </w:r>
      <w:r w:rsidRPr="006E2184">
        <w:t>поддержк</w:t>
      </w:r>
      <w:r>
        <w:t>и</w:t>
      </w:r>
      <w:r w:rsidRPr="006E2184">
        <w:t xml:space="preserve"> местных инициатив граждан в благоустройстве площадки для занятия спортом </w:t>
      </w:r>
      <w:proofErr w:type="gramStart"/>
      <w:r w:rsidRPr="006E2184">
        <w:t>в</w:t>
      </w:r>
      <w:proofErr w:type="gramEnd"/>
      <w:r w:rsidRPr="006E2184">
        <w:t xml:space="preserve"> с. Яжелбицы</w:t>
      </w:r>
    </w:p>
    <w:p w:rsidR="00513292" w:rsidRPr="002F5A76" w:rsidRDefault="00513292" w:rsidP="00513292">
      <w:pPr>
        <w:jc w:val="both"/>
      </w:pPr>
      <w:r w:rsidRPr="002F5A76">
        <w:t>3) Привлечение жителей к участию в решении проблем благоустройства.</w:t>
      </w:r>
    </w:p>
    <w:p w:rsidR="00513292" w:rsidRPr="002F5A76" w:rsidRDefault="00513292" w:rsidP="00513292">
      <w:pPr>
        <w:jc w:val="both"/>
      </w:pPr>
      <w:r w:rsidRPr="002F5A76">
        <w:t>Одной из проблем благоустройства поселения является негативное отношение жителей к элементам благоустройства: приводятся в негодность детские площадки, разрушаются оборудованные места общего пользования, создаются несанкционированные свалки мусора.</w:t>
      </w:r>
    </w:p>
    <w:p w:rsidR="00513292" w:rsidRPr="002F5A76" w:rsidRDefault="00513292" w:rsidP="00513292">
      <w:pPr>
        <w:jc w:val="both"/>
      </w:pPr>
      <w:r w:rsidRPr="002F5A76">
        <w:t>Данная программа будет ориентирована на повышение уровня комплексного благоустройства территории поселения:</w:t>
      </w:r>
    </w:p>
    <w:p w:rsidR="00513292" w:rsidRPr="002F5A76" w:rsidRDefault="00513292" w:rsidP="00513292">
      <w:pPr>
        <w:jc w:val="both"/>
      </w:pPr>
      <w:r w:rsidRPr="002F5A76">
        <w:t xml:space="preserve">совершенствование </w:t>
      </w:r>
      <w:proofErr w:type="gramStart"/>
      <w:r w:rsidRPr="002F5A76">
        <w:t>эстетического вида</w:t>
      </w:r>
      <w:proofErr w:type="gramEnd"/>
      <w:r w:rsidRPr="002F5A76">
        <w:t xml:space="preserve"> поселения, создание гармоничной архитектурно-ландшафтной среды;</w:t>
      </w:r>
    </w:p>
    <w:p w:rsidR="00513292" w:rsidRPr="002F5A76" w:rsidRDefault="00513292" w:rsidP="00513292">
      <w:pPr>
        <w:jc w:val="both"/>
      </w:pPr>
      <w:r w:rsidRPr="002F5A76">
        <w:t>повышение уровня внешнего благоустройства и санитарного содержания поселения;</w:t>
      </w:r>
    </w:p>
    <w:p w:rsidR="00513292" w:rsidRPr="002F5A76" w:rsidRDefault="00513292" w:rsidP="00513292">
      <w:pPr>
        <w:jc w:val="both"/>
      </w:pPr>
      <w:r w:rsidRPr="002F5A76">
        <w:t>активизации работ по благоустройству территории поселения, реконструкции систем наружного освещения улиц;</w:t>
      </w:r>
    </w:p>
    <w:p w:rsidR="00513292" w:rsidRPr="002F5A76" w:rsidRDefault="00513292" w:rsidP="00513292">
      <w:pPr>
        <w:jc w:val="both"/>
      </w:pPr>
      <w:r w:rsidRPr="002F5A76">
        <w:t>развитие и поддержку инициатив жителей по благоустройству и санитарной очистке придомовых территорий;</w:t>
      </w:r>
    </w:p>
    <w:p w:rsidR="00513292" w:rsidRPr="002F5A76" w:rsidRDefault="00513292" w:rsidP="00513292">
      <w:pPr>
        <w:jc w:val="both"/>
      </w:pPr>
      <w:r w:rsidRPr="002F5A76">
        <w:t>повышение общего уровня благоустройства поселения;</w:t>
      </w:r>
    </w:p>
    <w:p w:rsidR="00513292" w:rsidRPr="002F5A76" w:rsidRDefault="00513292" w:rsidP="00513292">
      <w:pPr>
        <w:jc w:val="both"/>
      </w:pPr>
      <w:r w:rsidRPr="002F5A76">
        <w:t>организацию взаимодействия между предприятиями, организациями и учреждениями при решении вопросов благоустройства территории поселения;</w:t>
      </w:r>
    </w:p>
    <w:p w:rsidR="00513292" w:rsidRPr="002F5A76" w:rsidRDefault="00513292" w:rsidP="00513292">
      <w:pPr>
        <w:jc w:val="both"/>
      </w:pPr>
      <w:r w:rsidRPr="002F5A76">
        <w:t>приведение в качественное состояние элементов благоустройства;</w:t>
      </w:r>
    </w:p>
    <w:p w:rsidR="00513292" w:rsidRPr="002F5A76" w:rsidRDefault="00513292" w:rsidP="00513292">
      <w:pPr>
        <w:jc w:val="both"/>
      </w:pPr>
      <w:r w:rsidRPr="002F5A76">
        <w:t>оздоровление санитарной экологической обстановки в поселении и на свободных территориях, ликвидации свалок бытового мусора.</w:t>
      </w:r>
    </w:p>
    <w:p w:rsidR="00513292" w:rsidRPr="002F5A76" w:rsidRDefault="00513292" w:rsidP="00513292">
      <w:pPr>
        <w:jc w:val="both"/>
      </w:pPr>
      <w:r w:rsidRPr="002F5A76">
        <w:t>На результат реализации Программы могут повлиять риски, как внутренние, которые относятся к сфере компетенции ответственного исполнителя Программы, так и внешние, наступление которых не зависит от действий исполнителя Программы.</w:t>
      </w:r>
    </w:p>
    <w:p w:rsidR="00513292" w:rsidRPr="002F5A76" w:rsidRDefault="00513292" w:rsidP="00513292">
      <w:pPr>
        <w:jc w:val="both"/>
      </w:pPr>
      <w:r w:rsidRPr="002F5A76">
        <w:t>К внутренним рискам реализации Программы относятся:</w:t>
      </w:r>
    </w:p>
    <w:p w:rsidR="00513292" w:rsidRPr="002F5A76" w:rsidRDefault="00513292" w:rsidP="00513292">
      <w:pPr>
        <w:jc w:val="both"/>
      </w:pPr>
      <w:r w:rsidRPr="002F5A76">
        <w:t>низкая исполнительная дисциплина исполнителей Программы;</w:t>
      </w:r>
    </w:p>
    <w:p w:rsidR="00513292" w:rsidRPr="002F5A76" w:rsidRDefault="00513292" w:rsidP="00513292">
      <w:pPr>
        <w:jc w:val="both"/>
      </w:pPr>
      <w:r w:rsidRPr="002F5A76">
        <w:t>несвоевременная разработка, согласование и принятие документов, обеспечивающих выполнение основных мероприятий Программы;</w:t>
      </w:r>
    </w:p>
    <w:p w:rsidR="00513292" w:rsidRPr="002F5A76" w:rsidRDefault="00513292" w:rsidP="00513292">
      <w:pPr>
        <w:jc w:val="both"/>
      </w:pPr>
      <w:r w:rsidRPr="002F5A76">
        <w:t>недостаточная оперативность корректировки хода реализации Программы при наступлении внешних рисков реализации Программы.</w:t>
      </w:r>
    </w:p>
    <w:p w:rsidR="00513292" w:rsidRPr="002F5A76" w:rsidRDefault="00513292" w:rsidP="00513292">
      <w:pPr>
        <w:jc w:val="both"/>
      </w:pPr>
      <w:r w:rsidRPr="002F5A76">
        <w:t>Мерами по управлению внутренними рисками реализации Программы являются:</w:t>
      </w:r>
    </w:p>
    <w:p w:rsidR="00513292" w:rsidRPr="002F5A76" w:rsidRDefault="00513292" w:rsidP="00513292">
      <w:pPr>
        <w:jc w:val="both"/>
      </w:pPr>
      <w:r w:rsidRPr="002F5A76">
        <w:t>детальное планирование хода реализации Программы;</w:t>
      </w:r>
    </w:p>
    <w:p w:rsidR="00513292" w:rsidRPr="002F5A76" w:rsidRDefault="00513292" w:rsidP="00513292">
      <w:pPr>
        <w:jc w:val="both"/>
      </w:pPr>
      <w:r w:rsidRPr="002F5A76">
        <w:t>оперативный мониторинг хода реализации Программы;</w:t>
      </w:r>
    </w:p>
    <w:p w:rsidR="00513292" w:rsidRPr="002F5A76" w:rsidRDefault="00513292" w:rsidP="00513292">
      <w:pPr>
        <w:jc w:val="both"/>
      </w:pPr>
      <w:r w:rsidRPr="002F5A76">
        <w:lastRenderedPageBreak/>
        <w:t>своевременная корректировка основных мероприятий и сроков их исполнения с сохранением ожидаемых результатов их реализации.</w:t>
      </w:r>
    </w:p>
    <w:p w:rsidR="00513292" w:rsidRPr="002F5A76" w:rsidRDefault="00513292" w:rsidP="00513292">
      <w:pPr>
        <w:jc w:val="both"/>
      </w:pPr>
      <w:r w:rsidRPr="002F5A76">
        <w:t>К внешним рискам реализации Программы относятся:</w:t>
      </w:r>
    </w:p>
    <w:p w:rsidR="00513292" w:rsidRPr="002F5A76" w:rsidRDefault="00513292" w:rsidP="00513292">
      <w:pPr>
        <w:jc w:val="both"/>
      </w:pPr>
      <w:r w:rsidRPr="002F5A76">
        <w:t>макроэкономические риски, связанные с возможностями снижения темпов роста экономики и уровня инвестиционной активности, а также с возникновением бюджетного дефицита. Эти риски могут отразиться на уровне реализации наиболее затратных мероприятий;</w:t>
      </w:r>
    </w:p>
    <w:p w:rsidR="00513292" w:rsidRPr="002F5A76" w:rsidRDefault="00513292" w:rsidP="00513292">
      <w:pPr>
        <w:jc w:val="both"/>
      </w:pPr>
      <w:r w:rsidRPr="002F5A76">
        <w:t>операционные риски связаны с несовершенством системы управления, недостаточной технической и нормативной правовой поддержкой для реализации мероприятий Программы. Эти риски могут привести к нарушению сроков выполнения мероприятий и достижения запланированных результатов;</w:t>
      </w:r>
    </w:p>
    <w:p w:rsidR="00513292" w:rsidRPr="002F5A76" w:rsidRDefault="00513292" w:rsidP="00513292">
      <w:pPr>
        <w:jc w:val="both"/>
      </w:pPr>
      <w:r w:rsidRPr="002F5A76">
        <w:t>техногенные и экологические риски, связанные с возникновением крупной техногенной или экологической катастрофы. Эти риски могут привести к отвлечению средств от финансирования мероприятий Программы в пользу других направлений развития поселения и переориентации на ликвидацию последствий катастрофы;</w:t>
      </w:r>
    </w:p>
    <w:p w:rsidR="00513292" w:rsidRPr="002F5A76" w:rsidRDefault="00513292" w:rsidP="00513292">
      <w:pPr>
        <w:jc w:val="both"/>
      </w:pPr>
      <w:r w:rsidRPr="002F5A76">
        <w:t>риски финансовой необеспеченности связаны с недостаточностью бюджетных средств на реализацию мероприятий Программы. Эти риски могут привести к не достижению запланированных показателей, нарушению сроков выполнения мероприятий, отрицательной динамике показателей.</w:t>
      </w:r>
    </w:p>
    <w:p w:rsidR="00513292" w:rsidRPr="002F5A76" w:rsidRDefault="00513292" w:rsidP="00513292">
      <w:pPr>
        <w:jc w:val="both"/>
      </w:pPr>
      <w:r w:rsidRPr="002F5A76">
        <w:t>Мерами по управлению внешними рисками реализации Программы являются:</w:t>
      </w:r>
    </w:p>
    <w:p w:rsidR="00513292" w:rsidRPr="002F5A76" w:rsidRDefault="00513292" w:rsidP="00513292">
      <w:pPr>
        <w:jc w:val="both"/>
      </w:pPr>
      <w:r w:rsidRPr="002F5A76">
        <w:t>определение приоритетов для первоочередного финансирования основных мероприятий Программы;</w:t>
      </w:r>
    </w:p>
    <w:p w:rsidR="00513292" w:rsidRPr="002F5A76" w:rsidRDefault="00513292" w:rsidP="00513292">
      <w:pPr>
        <w:jc w:val="both"/>
      </w:pPr>
      <w:r w:rsidRPr="002F5A76">
        <w:t>корректировка основных мероприятий Программы и сроков их реализации;</w:t>
      </w:r>
    </w:p>
    <w:p w:rsidR="00513292" w:rsidRPr="002F5A76" w:rsidRDefault="00513292" w:rsidP="00513292">
      <w:pPr>
        <w:jc w:val="both"/>
      </w:pPr>
      <w:r w:rsidRPr="002F5A76">
        <w:t>обеспечение эффективного целевого использования финансовых средств, в соответствии с определенными приоритетами.</w:t>
      </w:r>
    </w:p>
    <w:p w:rsidR="00513292" w:rsidRPr="002F5A76" w:rsidRDefault="00513292" w:rsidP="00513292">
      <w:pPr>
        <w:jc w:val="both"/>
      </w:pPr>
    </w:p>
    <w:p w:rsidR="00513292" w:rsidRPr="002F5A76" w:rsidRDefault="00513292" w:rsidP="00513292">
      <w:pPr>
        <w:jc w:val="both"/>
      </w:pPr>
      <w:r w:rsidRPr="002F5A76">
        <w:t xml:space="preserve">Механизм управления реализацией Программы, который содержит информацию по осуществлению </w:t>
      </w:r>
      <w:proofErr w:type="gramStart"/>
      <w:r w:rsidRPr="002F5A76">
        <w:t>контроля за</w:t>
      </w:r>
      <w:proofErr w:type="gramEnd"/>
      <w:r w:rsidRPr="002F5A76">
        <w:t xml:space="preserve"> ходом ее выполнения.</w:t>
      </w:r>
    </w:p>
    <w:p w:rsidR="00513292" w:rsidRPr="002F5A76" w:rsidRDefault="00513292" w:rsidP="00513292">
      <w:pPr>
        <w:jc w:val="both"/>
      </w:pPr>
      <w:r w:rsidRPr="002F5A76">
        <w:t>Механизм реализации Программы включает в себя систему комплексных мероприятий, важными элементами которой являются планирование, мониторинг, уточнение и корректировка целевых показателей Программы.</w:t>
      </w:r>
    </w:p>
    <w:p w:rsidR="00513292" w:rsidRPr="002F5A76" w:rsidRDefault="00513292" w:rsidP="00513292">
      <w:pPr>
        <w:jc w:val="both"/>
      </w:pPr>
      <w:r w:rsidRPr="002F5A76">
        <w:t>В связи с этим Администрация ежегодно осуществляет контроль за эффективным и целевым использованием бюджетных средств, направленных на реализацию мероприятий программы; соблюдением законодательства Российской Федерации при заключении муниципальных контрактов на выполнение работ в сфере благоустройства; соблюдением финансовой дисциплины при финансировании работ, и оценивает эффективность реализации мероприятий Программы.</w:t>
      </w:r>
    </w:p>
    <w:p w:rsidR="00513292" w:rsidRPr="002F5A76" w:rsidRDefault="00513292" w:rsidP="00513292">
      <w:pPr>
        <w:jc w:val="both"/>
      </w:pPr>
      <w:r w:rsidRPr="002F5A76">
        <w:t>В процессе реализации Программы Администрация вправе инициировать внесение изменений в мероприятия Программы, сроки их реализации, а также в соответствии с законодательством - в объемы бюджетных ассигнований на реализацию мероприятий в пределах утвержденных лимитов бюджетных ассигнований на реализацию Программы в целом. Администрация осуществляет мониторинг хода реализации Программы.</w:t>
      </w:r>
    </w:p>
    <w:p w:rsidR="00513292" w:rsidRDefault="00513292" w:rsidP="00513292">
      <w:pPr>
        <w:jc w:val="both"/>
      </w:pPr>
      <w:r w:rsidRPr="002F5A76">
        <w:t xml:space="preserve"> </w:t>
      </w:r>
      <w:proofErr w:type="gramStart"/>
      <w:r w:rsidRPr="002F5A76">
        <w:t>Результаты мониторинга и оценки выполнения целевых показателей формируются до 20 июля текущего года и до 1 марта года, следующего за отчетным, полугодовой и годовой отчеты о ходе реализации Программы с приложением сведений о финансировании и освоении средств.</w:t>
      </w:r>
      <w:proofErr w:type="gramEnd"/>
    </w:p>
    <w:p w:rsidR="00513292" w:rsidRPr="002F5A76" w:rsidRDefault="00513292" w:rsidP="00513292">
      <w:pPr>
        <w:jc w:val="both"/>
        <w:sectPr w:rsidR="00513292" w:rsidRPr="002F5A76" w:rsidSect="00513292">
          <w:pgSz w:w="11906" w:h="16838"/>
          <w:pgMar w:top="680" w:right="566" w:bottom="851" w:left="1418" w:header="709" w:footer="709" w:gutter="0"/>
          <w:cols w:space="708"/>
          <w:docGrid w:linePitch="360"/>
        </w:sectPr>
      </w:pPr>
    </w:p>
    <w:p w:rsidR="00513292" w:rsidRPr="000F6A96" w:rsidRDefault="00513292" w:rsidP="00513292">
      <w:pPr>
        <w:jc w:val="center"/>
      </w:pPr>
      <w:r w:rsidRPr="002F5A76">
        <w:rPr>
          <w:b/>
        </w:rPr>
        <w:lastRenderedPageBreak/>
        <w:t>ПАСПОРТ ПОДПРОГРАММ</w:t>
      </w:r>
      <w:r>
        <w:rPr>
          <w:b/>
        </w:rPr>
        <w:t>Ы</w:t>
      </w:r>
      <w:r w:rsidRPr="002F5A76">
        <w:rPr>
          <w:b/>
        </w:rPr>
        <w:t xml:space="preserve"> «ОСВЕЩЕНИЕ УЛИЦ»</w:t>
      </w:r>
    </w:p>
    <w:p w:rsidR="00513292" w:rsidRPr="002F5A76" w:rsidRDefault="00513292" w:rsidP="00513292">
      <w:pPr>
        <w:jc w:val="center"/>
        <w:rPr>
          <w:b/>
        </w:rPr>
      </w:pPr>
      <w:r w:rsidRPr="002F5A76">
        <w:rPr>
          <w:b/>
        </w:rPr>
        <w:t>МУНИЦИПАЛЬНОЙ ПРОГРАММЫ «БЛАГОУСТРОЙСТВО ТЕРРИТОРИИ ЯЖЕЛБИЦКОГО СЕЛЬСКОГО ПОСЕЛЕНИЯ НА 202</w:t>
      </w:r>
      <w:r>
        <w:rPr>
          <w:b/>
        </w:rPr>
        <w:t>5</w:t>
      </w:r>
      <w:r w:rsidRPr="002F5A76">
        <w:rPr>
          <w:b/>
        </w:rPr>
        <w:t xml:space="preserve"> – 202</w:t>
      </w:r>
      <w:r>
        <w:rPr>
          <w:b/>
        </w:rPr>
        <w:t>7</w:t>
      </w:r>
      <w:r w:rsidRPr="002F5A76">
        <w:rPr>
          <w:b/>
        </w:rPr>
        <w:t xml:space="preserve"> ГОДЫ»</w:t>
      </w:r>
    </w:p>
    <w:p w:rsidR="00513292" w:rsidRPr="002F5A76" w:rsidRDefault="00513292" w:rsidP="00513292"/>
    <w:p w:rsidR="00513292" w:rsidRPr="002F5A76" w:rsidRDefault="00513292" w:rsidP="00513292"/>
    <w:p w:rsidR="00513292" w:rsidRPr="002F5A76" w:rsidRDefault="00513292" w:rsidP="00513292">
      <w:r w:rsidRPr="002F5A76">
        <w:t>1. Исполнители подпрограммы: Администрация сельского поселения.</w:t>
      </w:r>
    </w:p>
    <w:p w:rsidR="00513292" w:rsidRPr="002F5A76" w:rsidRDefault="00513292" w:rsidP="00513292"/>
    <w:p w:rsidR="00513292" w:rsidRPr="002F5A76" w:rsidRDefault="00513292" w:rsidP="00513292">
      <w:r w:rsidRPr="002F5A76">
        <w:t xml:space="preserve">2. Задачи подпрограммы: обеспечение уличного освещения на территории Яжелбицкого сельского поселения </w:t>
      </w:r>
    </w:p>
    <w:p w:rsidR="00513292" w:rsidRPr="002F5A76" w:rsidRDefault="00513292" w:rsidP="00513292">
      <w:r w:rsidRPr="002F5A76">
        <w:t>3. Сроки реализации подпрограммы: 202</w:t>
      </w:r>
      <w:r>
        <w:t>5</w:t>
      </w:r>
      <w:r w:rsidRPr="002F5A76">
        <w:t xml:space="preserve"> - 202</w:t>
      </w:r>
      <w:r>
        <w:t>7</w:t>
      </w:r>
      <w:r w:rsidRPr="002F5A76">
        <w:t xml:space="preserve"> годы.</w:t>
      </w:r>
    </w:p>
    <w:p w:rsidR="00513292" w:rsidRPr="002F5A76" w:rsidRDefault="00513292" w:rsidP="00513292"/>
    <w:p w:rsidR="00513292" w:rsidRPr="002F5A76" w:rsidRDefault="00513292" w:rsidP="00513292">
      <w:r w:rsidRPr="002F5A76">
        <w:t>4. Объемы и источники финансирования подпрограммы в целом и по годам реализации (тыс. рублей):</w:t>
      </w:r>
    </w:p>
    <w:p w:rsidR="00513292" w:rsidRPr="002F5A76" w:rsidRDefault="00513292" w:rsidP="0051329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789"/>
        <w:gridCol w:w="2992"/>
        <w:gridCol w:w="1930"/>
        <w:gridCol w:w="2504"/>
        <w:gridCol w:w="1320"/>
      </w:tblGrid>
      <w:tr w:rsidR="00513292" w:rsidRPr="002F5A76" w:rsidTr="00513292">
        <w:tc>
          <w:tcPr>
            <w:tcW w:w="0" w:type="auto"/>
            <w:vMerge w:val="restart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Год</w:t>
            </w:r>
          </w:p>
        </w:tc>
        <w:tc>
          <w:tcPr>
            <w:tcW w:w="8746" w:type="dxa"/>
            <w:gridSpan w:val="4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Источник финансирования</w:t>
            </w:r>
          </w:p>
        </w:tc>
      </w:tr>
      <w:tr w:rsidR="00513292" w:rsidRPr="002F5A76" w:rsidTr="00513292">
        <w:tc>
          <w:tcPr>
            <w:tcW w:w="0" w:type="auto"/>
            <w:vMerge/>
            <w:vAlign w:val="center"/>
          </w:tcPr>
          <w:p w:rsidR="00513292" w:rsidRPr="002F5A76" w:rsidRDefault="00513292" w:rsidP="00513292">
            <w:pPr>
              <w:jc w:val="center"/>
            </w:pPr>
          </w:p>
        </w:tc>
        <w:tc>
          <w:tcPr>
            <w:tcW w:w="0" w:type="auto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бюджет сельского поселения</w:t>
            </w:r>
          </w:p>
        </w:tc>
        <w:tc>
          <w:tcPr>
            <w:tcW w:w="0" w:type="auto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областной бюджет</w:t>
            </w:r>
          </w:p>
        </w:tc>
        <w:tc>
          <w:tcPr>
            <w:tcW w:w="0" w:type="auto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внебюджетные средства</w:t>
            </w:r>
          </w:p>
        </w:tc>
        <w:tc>
          <w:tcPr>
            <w:tcW w:w="1319" w:type="dxa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всего</w:t>
            </w:r>
          </w:p>
        </w:tc>
      </w:tr>
      <w:tr w:rsidR="00513292" w:rsidRPr="002F5A76" w:rsidTr="00513292">
        <w:trPr>
          <w:trHeight w:val="381"/>
        </w:trPr>
        <w:tc>
          <w:tcPr>
            <w:tcW w:w="0" w:type="auto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1</w:t>
            </w:r>
          </w:p>
        </w:tc>
        <w:tc>
          <w:tcPr>
            <w:tcW w:w="0" w:type="auto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2</w:t>
            </w:r>
          </w:p>
        </w:tc>
        <w:tc>
          <w:tcPr>
            <w:tcW w:w="0" w:type="auto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3</w:t>
            </w:r>
          </w:p>
        </w:tc>
        <w:tc>
          <w:tcPr>
            <w:tcW w:w="0" w:type="auto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4</w:t>
            </w:r>
          </w:p>
        </w:tc>
        <w:tc>
          <w:tcPr>
            <w:tcW w:w="1319" w:type="dxa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5</w:t>
            </w:r>
          </w:p>
        </w:tc>
      </w:tr>
      <w:tr w:rsidR="00513292" w:rsidRPr="002F5A76" w:rsidTr="00513292">
        <w:tc>
          <w:tcPr>
            <w:tcW w:w="0" w:type="auto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202</w:t>
            </w:r>
            <w:r>
              <w:t>5</w:t>
            </w:r>
          </w:p>
        </w:tc>
        <w:tc>
          <w:tcPr>
            <w:tcW w:w="0" w:type="auto"/>
          </w:tcPr>
          <w:p w:rsidR="00513292" w:rsidRPr="006E110E" w:rsidRDefault="00513292" w:rsidP="0051329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916,507</w:t>
            </w:r>
          </w:p>
        </w:tc>
        <w:tc>
          <w:tcPr>
            <w:tcW w:w="0" w:type="auto"/>
            <w:vAlign w:val="center"/>
          </w:tcPr>
          <w:p w:rsidR="00513292" w:rsidRPr="006E110E" w:rsidRDefault="00513292" w:rsidP="005132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0" w:type="auto"/>
            <w:vAlign w:val="center"/>
          </w:tcPr>
          <w:p w:rsidR="00513292" w:rsidRPr="006E110E" w:rsidRDefault="00513292" w:rsidP="005132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319" w:type="dxa"/>
          </w:tcPr>
          <w:p w:rsidR="00513292" w:rsidRPr="006E110E" w:rsidRDefault="00513292" w:rsidP="0051329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916,507</w:t>
            </w:r>
          </w:p>
        </w:tc>
      </w:tr>
      <w:tr w:rsidR="00513292" w:rsidRPr="002F5A76" w:rsidTr="00513292">
        <w:tc>
          <w:tcPr>
            <w:tcW w:w="0" w:type="auto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202</w:t>
            </w:r>
            <w:r>
              <w:t>6</w:t>
            </w:r>
          </w:p>
        </w:tc>
        <w:tc>
          <w:tcPr>
            <w:tcW w:w="0" w:type="auto"/>
          </w:tcPr>
          <w:p w:rsidR="00513292" w:rsidRPr="006E110E" w:rsidRDefault="00513292" w:rsidP="0051329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648,0</w:t>
            </w:r>
          </w:p>
        </w:tc>
        <w:tc>
          <w:tcPr>
            <w:tcW w:w="0" w:type="auto"/>
            <w:vAlign w:val="center"/>
          </w:tcPr>
          <w:p w:rsidR="00513292" w:rsidRPr="006E110E" w:rsidRDefault="00513292" w:rsidP="005132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0" w:type="auto"/>
            <w:vAlign w:val="center"/>
          </w:tcPr>
          <w:p w:rsidR="00513292" w:rsidRPr="006E110E" w:rsidRDefault="00513292" w:rsidP="005132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319" w:type="dxa"/>
          </w:tcPr>
          <w:p w:rsidR="00513292" w:rsidRPr="006E110E" w:rsidRDefault="00513292" w:rsidP="0051329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648,0</w:t>
            </w:r>
          </w:p>
        </w:tc>
      </w:tr>
      <w:tr w:rsidR="00513292" w:rsidRPr="002F5A76" w:rsidTr="00513292">
        <w:tc>
          <w:tcPr>
            <w:tcW w:w="0" w:type="auto"/>
            <w:vAlign w:val="center"/>
          </w:tcPr>
          <w:p w:rsidR="00513292" w:rsidRPr="002F5A76" w:rsidRDefault="00513292" w:rsidP="00513292">
            <w:pPr>
              <w:jc w:val="center"/>
            </w:pPr>
            <w:r>
              <w:t>2027</w:t>
            </w:r>
          </w:p>
        </w:tc>
        <w:tc>
          <w:tcPr>
            <w:tcW w:w="0" w:type="auto"/>
          </w:tcPr>
          <w:p w:rsidR="00513292" w:rsidRPr="006E110E" w:rsidRDefault="00513292" w:rsidP="0051329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709,240</w:t>
            </w:r>
          </w:p>
        </w:tc>
        <w:tc>
          <w:tcPr>
            <w:tcW w:w="0" w:type="auto"/>
            <w:vAlign w:val="center"/>
          </w:tcPr>
          <w:p w:rsidR="00513292" w:rsidRPr="006E110E" w:rsidRDefault="00513292" w:rsidP="005132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0" w:type="auto"/>
            <w:vAlign w:val="center"/>
          </w:tcPr>
          <w:p w:rsidR="00513292" w:rsidRPr="006E110E" w:rsidRDefault="00513292" w:rsidP="005132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319" w:type="dxa"/>
          </w:tcPr>
          <w:p w:rsidR="00513292" w:rsidRPr="006E110E" w:rsidRDefault="00513292" w:rsidP="0051329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709,240</w:t>
            </w:r>
          </w:p>
        </w:tc>
      </w:tr>
      <w:tr w:rsidR="00513292" w:rsidRPr="002F5A76" w:rsidTr="00513292">
        <w:tc>
          <w:tcPr>
            <w:tcW w:w="0" w:type="auto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ВСЕГО</w:t>
            </w:r>
          </w:p>
        </w:tc>
        <w:tc>
          <w:tcPr>
            <w:tcW w:w="0" w:type="auto"/>
            <w:vAlign w:val="center"/>
          </w:tcPr>
          <w:p w:rsidR="00513292" w:rsidRPr="006E110E" w:rsidRDefault="00513292" w:rsidP="0051329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2273,747</w:t>
            </w:r>
          </w:p>
        </w:tc>
        <w:tc>
          <w:tcPr>
            <w:tcW w:w="0" w:type="auto"/>
            <w:vAlign w:val="center"/>
          </w:tcPr>
          <w:p w:rsidR="00513292" w:rsidRPr="006E110E" w:rsidRDefault="00513292" w:rsidP="005132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0" w:type="auto"/>
            <w:vAlign w:val="center"/>
          </w:tcPr>
          <w:p w:rsidR="00513292" w:rsidRPr="006E110E" w:rsidRDefault="00513292" w:rsidP="005132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319" w:type="dxa"/>
            <w:vAlign w:val="center"/>
          </w:tcPr>
          <w:p w:rsidR="00513292" w:rsidRPr="006E110E" w:rsidRDefault="00513292" w:rsidP="0051329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2273,747</w:t>
            </w:r>
          </w:p>
        </w:tc>
      </w:tr>
    </w:tbl>
    <w:p w:rsidR="00513292" w:rsidRPr="002F5A76" w:rsidRDefault="00513292" w:rsidP="00513292"/>
    <w:p w:rsidR="00513292" w:rsidRPr="002F5A76" w:rsidRDefault="00513292" w:rsidP="00513292">
      <w:r w:rsidRPr="002F5A76">
        <w:t>5. Ожидаемые конечные результаты реализации подпрограммы:</w:t>
      </w:r>
    </w:p>
    <w:p w:rsidR="00513292" w:rsidRPr="002F5A76" w:rsidRDefault="00513292" w:rsidP="00513292">
      <w:r w:rsidRPr="002F5A76">
        <w:t xml:space="preserve">совершенствование </w:t>
      </w:r>
      <w:proofErr w:type="gramStart"/>
      <w:r w:rsidRPr="002F5A76">
        <w:t>эстетического вида</w:t>
      </w:r>
      <w:proofErr w:type="gramEnd"/>
      <w:r w:rsidRPr="002F5A76">
        <w:t xml:space="preserve"> поселения в темное время суток, безопасность передвижения граждан.</w:t>
      </w:r>
    </w:p>
    <w:p w:rsidR="00513292" w:rsidRPr="002F5A76" w:rsidRDefault="00513292" w:rsidP="00513292">
      <w:pPr>
        <w:rPr>
          <w:b/>
        </w:rPr>
      </w:pPr>
    </w:p>
    <w:p w:rsidR="00513292" w:rsidRPr="002F5A76" w:rsidRDefault="00513292" w:rsidP="00513292">
      <w:pPr>
        <w:rPr>
          <w:b/>
        </w:rPr>
      </w:pPr>
      <w:r w:rsidRPr="002F5A76">
        <w:rPr>
          <w:b/>
        </w:rPr>
        <w:t>ПОДПРОГРАММА "ОЗЕЛЕНЕНИЕ" МУНИЦИПАЛЬНОЙ ПРОГРАММЫ</w:t>
      </w:r>
      <w:r w:rsidRPr="002F5A76">
        <w:t xml:space="preserve"> </w:t>
      </w:r>
      <w:r w:rsidRPr="002F5A76">
        <w:rPr>
          <w:b/>
        </w:rPr>
        <w:t>"БЛАГОУСТРОЙСТВО ТЕРРИТОРИИ ЯЖЕЛБИЦКОГО СЕЛЬСКОГО ПОСЕЛЕНИЯ НА 202</w:t>
      </w:r>
      <w:r>
        <w:rPr>
          <w:b/>
        </w:rPr>
        <w:t>5</w:t>
      </w:r>
      <w:r w:rsidRPr="002F5A76">
        <w:rPr>
          <w:b/>
        </w:rPr>
        <w:t xml:space="preserve"> - 202</w:t>
      </w:r>
      <w:r>
        <w:rPr>
          <w:b/>
        </w:rPr>
        <w:t>7</w:t>
      </w:r>
      <w:r w:rsidRPr="002F5A76">
        <w:rPr>
          <w:b/>
        </w:rPr>
        <w:t xml:space="preserve"> ГОДЫ"</w:t>
      </w:r>
    </w:p>
    <w:p w:rsidR="00513292" w:rsidRPr="002F5A76" w:rsidRDefault="00513292" w:rsidP="00513292"/>
    <w:p w:rsidR="00513292" w:rsidRPr="002F5A76" w:rsidRDefault="00513292" w:rsidP="00513292">
      <w:pPr>
        <w:jc w:val="both"/>
      </w:pPr>
      <w:r w:rsidRPr="002F5A76">
        <w:t>1. Исполнители подпрограммы: Администрация сельского поселения, индивидуальные предприниматели, предприятия и организации (по согласованию).</w:t>
      </w:r>
    </w:p>
    <w:p w:rsidR="00513292" w:rsidRPr="002F5A76" w:rsidRDefault="00513292" w:rsidP="00513292"/>
    <w:p w:rsidR="00513292" w:rsidRPr="002F5A76" w:rsidRDefault="00513292" w:rsidP="00513292">
      <w:pPr>
        <w:jc w:val="both"/>
      </w:pPr>
      <w:r w:rsidRPr="002F5A76">
        <w:t>2. Задачи подпрограммы: организация озеленения территории Яжелбицкого сельского поселения.</w:t>
      </w:r>
    </w:p>
    <w:p w:rsidR="00513292" w:rsidRPr="002F5A76" w:rsidRDefault="00513292" w:rsidP="00513292"/>
    <w:p w:rsidR="00513292" w:rsidRPr="002F5A76" w:rsidRDefault="00513292" w:rsidP="00513292">
      <w:r w:rsidRPr="002F5A76">
        <w:t>3. Сроки реализации муниципальной подпрограммы: 202</w:t>
      </w:r>
      <w:r>
        <w:t>5</w:t>
      </w:r>
      <w:r w:rsidRPr="002F5A76">
        <w:t xml:space="preserve"> - 202</w:t>
      </w:r>
      <w:r>
        <w:t>7</w:t>
      </w:r>
      <w:r w:rsidRPr="002F5A76">
        <w:t xml:space="preserve"> годы.</w:t>
      </w:r>
    </w:p>
    <w:p w:rsidR="00513292" w:rsidRPr="002F5A76" w:rsidRDefault="00513292" w:rsidP="00513292"/>
    <w:p w:rsidR="00513292" w:rsidRPr="002F5A76" w:rsidRDefault="00513292" w:rsidP="00513292">
      <w:pPr>
        <w:jc w:val="both"/>
      </w:pPr>
      <w:r w:rsidRPr="002F5A76">
        <w:t>4. Объемы и источники финансирования подпрограммы в целом и по годам реализации (тыс. рублей):</w:t>
      </w:r>
    </w:p>
    <w:p w:rsidR="00513292" w:rsidRPr="002F5A76" w:rsidRDefault="00513292" w:rsidP="0051329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789"/>
        <w:gridCol w:w="3358"/>
        <w:gridCol w:w="1928"/>
        <w:gridCol w:w="2294"/>
        <w:gridCol w:w="1150"/>
      </w:tblGrid>
      <w:tr w:rsidR="00513292" w:rsidRPr="002F5A76" w:rsidTr="00513292">
        <w:tc>
          <w:tcPr>
            <w:tcW w:w="0" w:type="auto"/>
            <w:vMerge w:val="restart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Год</w:t>
            </w:r>
          </w:p>
        </w:tc>
        <w:tc>
          <w:tcPr>
            <w:tcW w:w="8730" w:type="dxa"/>
            <w:gridSpan w:val="4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Источник финансирования</w:t>
            </w:r>
          </w:p>
        </w:tc>
      </w:tr>
      <w:tr w:rsidR="00513292" w:rsidRPr="002F5A76" w:rsidTr="00513292">
        <w:tc>
          <w:tcPr>
            <w:tcW w:w="0" w:type="auto"/>
            <w:vMerge/>
            <w:vAlign w:val="center"/>
          </w:tcPr>
          <w:p w:rsidR="00513292" w:rsidRPr="002F5A76" w:rsidRDefault="00513292" w:rsidP="00513292">
            <w:pPr>
              <w:jc w:val="center"/>
            </w:pPr>
          </w:p>
        </w:tc>
        <w:tc>
          <w:tcPr>
            <w:tcW w:w="0" w:type="auto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бюджет муниципального района</w:t>
            </w:r>
          </w:p>
        </w:tc>
        <w:tc>
          <w:tcPr>
            <w:tcW w:w="0" w:type="auto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областной бюджет</w:t>
            </w:r>
          </w:p>
        </w:tc>
        <w:tc>
          <w:tcPr>
            <w:tcW w:w="2294" w:type="dxa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внебюджетные средства</w:t>
            </w:r>
          </w:p>
        </w:tc>
        <w:tc>
          <w:tcPr>
            <w:tcW w:w="1150" w:type="dxa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всего</w:t>
            </w:r>
          </w:p>
        </w:tc>
      </w:tr>
      <w:tr w:rsidR="00513292" w:rsidRPr="002F5A76" w:rsidTr="00513292">
        <w:trPr>
          <w:trHeight w:val="373"/>
        </w:trPr>
        <w:tc>
          <w:tcPr>
            <w:tcW w:w="0" w:type="auto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1</w:t>
            </w:r>
          </w:p>
        </w:tc>
        <w:tc>
          <w:tcPr>
            <w:tcW w:w="0" w:type="auto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2</w:t>
            </w:r>
          </w:p>
        </w:tc>
        <w:tc>
          <w:tcPr>
            <w:tcW w:w="0" w:type="auto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3</w:t>
            </w:r>
          </w:p>
        </w:tc>
        <w:tc>
          <w:tcPr>
            <w:tcW w:w="2294" w:type="dxa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4</w:t>
            </w:r>
          </w:p>
        </w:tc>
        <w:tc>
          <w:tcPr>
            <w:tcW w:w="1150" w:type="dxa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5</w:t>
            </w:r>
          </w:p>
        </w:tc>
      </w:tr>
      <w:tr w:rsidR="00513292" w:rsidRPr="002F5A76" w:rsidTr="00513292">
        <w:tc>
          <w:tcPr>
            <w:tcW w:w="0" w:type="auto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202</w:t>
            </w:r>
            <w:r>
              <w:t>5</w:t>
            </w:r>
          </w:p>
        </w:tc>
        <w:tc>
          <w:tcPr>
            <w:tcW w:w="0" w:type="auto"/>
            <w:vAlign w:val="center"/>
          </w:tcPr>
          <w:p w:rsidR="00513292" w:rsidRPr="006E110E" w:rsidRDefault="00513292" w:rsidP="0051329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123,6</w:t>
            </w:r>
          </w:p>
        </w:tc>
        <w:tc>
          <w:tcPr>
            <w:tcW w:w="0" w:type="auto"/>
            <w:vAlign w:val="center"/>
          </w:tcPr>
          <w:p w:rsidR="00513292" w:rsidRPr="006E110E" w:rsidRDefault="00513292" w:rsidP="005132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294" w:type="dxa"/>
            <w:vAlign w:val="center"/>
          </w:tcPr>
          <w:p w:rsidR="00513292" w:rsidRPr="006E110E" w:rsidRDefault="00513292" w:rsidP="005132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50" w:type="dxa"/>
            <w:vAlign w:val="center"/>
          </w:tcPr>
          <w:p w:rsidR="00513292" w:rsidRPr="006E110E" w:rsidRDefault="00513292" w:rsidP="0051329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123,6</w:t>
            </w:r>
          </w:p>
        </w:tc>
      </w:tr>
      <w:tr w:rsidR="00513292" w:rsidRPr="002F5A76" w:rsidTr="00513292">
        <w:tc>
          <w:tcPr>
            <w:tcW w:w="0" w:type="auto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202</w:t>
            </w:r>
            <w:r>
              <w:t>6</w:t>
            </w:r>
          </w:p>
        </w:tc>
        <w:tc>
          <w:tcPr>
            <w:tcW w:w="0" w:type="auto"/>
            <w:vAlign w:val="center"/>
          </w:tcPr>
          <w:p w:rsidR="00513292" w:rsidRPr="006E110E" w:rsidRDefault="00513292" w:rsidP="0051329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50</w:t>
            </w:r>
            <w:r w:rsidRPr="006E110E">
              <w:rPr>
                <w:color w:val="000000" w:themeColor="text1"/>
              </w:rPr>
              <w:t>,0</w:t>
            </w:r>
          </w:p>
        </w:tc>
        <w:tc>
          <w:tcPr>
            <w:tcW w:w="0" w:type="auto"/>
            <w:vAlign w:val="center"/>
          </w:tcPr>
          <w:p w:rsidR="00513292" w:rsidRPr="006E110E" w:rsidRDefault="00513292" w:rsidP="005132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294" w:type="dxa"/>
            <w:vAlign w:val="center"/>
          </w:tcPr>
          <w:p w:rsidR="00513292" w:rsidRPr="006E110E" w:rsidRDefault="00513292" w:rsidP="005132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50" w:type="dxa"/>
            <w:vAlign w:val="center"/>
          </w:tcPr>
          <w:p w:rsidR="00513292" w:rsidRPr="006E110E" w:rsidRDefault="00513292" w:rsidP="0051329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50</w:t>
            </w:r>
            <w:r w:rsidRPr="006E110E">
              <w:rPr>
                <w:color w:val="000000" w:themeColor="text1"/>
              </w:rPr>
              <w:t>,0</w:t>
            </w:r>
          </w:p>
        </w:tc>
      </w:tr>
      <w:tr w:rsidR="00513292" w:rsidRPr="002F5A76" w:rsidTr="00513292">
        <w:tc>
          <w:tcPr>
            <w:tcW w:w="0" w:type="auto"/>
            <w:vAlign w:val="center"/>
          </w:tcPr>
          <w:p w:rsidR="00513292" w:rsidRPr="002F5A76" w:rsidRDefault="00513292" w:rsidP="00513292">
            <w:pPr>
              <w:jc w:val="center"/>
            </w:pPr>
            <w:r>
              <w:t>2027</w:t>
            </w:r>
          </w:p>
        </w:tc>
        <w:tc>
          <w:tcPr>
            <w:tcW w:w="0" w:type="auto"/>
            <w:vAlign w:val="center"/>
          </w:tcPr>
          <w:p w:rsidR="00513292" w:rsidRPr="006E110E" w:rsidRDefault="00513292" w:rsidP="00513292">
            <w:pPr>
              <w:jc w:val="center"/>
              <w:rPr>
                <w:color w:val="000000" w:themeColor="text1"/>
              </w:rPr>
            </w:pPr>
            <w:r w:rsidRPr="006E110E">
              <w:rPr>
                <w:color w:val="000000" w:themeColor="text1"/>
              </w:rPr>
              <w:t>55,0</w:t>
            </w:r>
          </w:p>
        </w:tc>
        <w:tc>
          <w:tcPr>
            <w:tcW w:w="0" w:type="auto"/>
            <w:vAlign w:val="center"/>
          </w:tcPr>
          <w:p w:rsidR="00513292" w:rsidRPr="006E110E" w:rsidRDefault="00513292" w:rsidP="005132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294" w:type="dxa"/>
            <w:vAlign w:val="center"/>
          </w:tcPr>
          <w:p w:rsidR="00513292" w:rsidRPr="006E110E" w:rsidRDefault="00513292" w:rsidP="005132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50" w:type="dxa"/>
            <w:vAlign w:val="center"/>
          </w:tcPr>
          <w:p w:rsidR="00513292" w:rsidRPr="006E110E" w:rsidRDefault="00513292" w:rsidP="00513292">
            <w:pPr>
              <w:jc w:val="center"/>
              <w:rPr>
                <w:color w:val="000000" w:themeColor="text1"/>
              </w:rPr>
            </w:pPr>
            <w:r w:rsidRPr="006E110E">
              <w:rPr>
                <w:color w:val="000000" w:themeColor="text1"/>
              </w:rPr>
              <w:t>55,0</w:t>
            </w:r>
          </w:p>
        </w:tc>
      </w:tr>
      <w:tr w:rsidR="00513292" w:rsidRPr="002F5A76" w:rsidTr="00513292">
        <w:tc>
          <w:tcPr>
            <w:tcW w:w="0" w:type="auto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ВСЕГО</w:t>
            </w:r>
          </w:p>
        </w:tc>
        <w:tc>
          <w:tcPr>
            <w:tcW w:w="0" w:type="auto"/>
            <w:vAlign w:val="center"/>
          </w:tcPr>
          <w:p w:rsidR="00513292" w:rsidRPr="006E110E" w:rsidRDefault="00513292" w:rsidP="0051329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228,6</w:t>
            </w:r>
          </w:p>
        </w:tc>
        <w:tc>
          <w:tcPr>
            <w:tcW w:w="0" w:type="auto"/>
            <w:vAlign w:val="center"/>
          </w:tcPr>
          <w:p w:rsidR="00513292" w:rsidRPr="006E110E" w:rsidRDefault="00513292" w:rsidP="005132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294" w:type="dxa"/>
            <w:vAlign w:val="center"/>
          </w:tcPr>
          <w:p w:rsidR="00513292" w:rsidRPr="006E110E" w:rsidRDefault="00513292" w:rsidP="005132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50" w:type="dxa"/>
            <w:vAlign w:val="center"/>
          </w:tcPr>
          <w:p w:rsidR="00513292" w:rsidRPr="006E110E" w:rsidRDefault="00513292" w:rsidP="0051329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228,6</w:t>
            </w:r>
          </w:p>
        </w:tc>
      </w:tr>
    </w:tbl>
    <w:p w:rsidR="00513292" w:rsidRPr="002F5A76" w:rsidRDefault="00513292" w:rsidP="00513292"/>
    <w:p w:rsidR="00513292" w:rsidRPr="002F5A76" w:rsidRDefault="00513292" w:rsidP="00513292">
      <w:pPr>
        <w:jc w:val="both"/>
      </w:pPr>
      <w:r w:rsidRPr="002F5A76">
        <w:t>7. Ожидаемые конечные результаты реализации подпрограммы:</w:t>
      </w:r>
    </w:p>
    <w:p w:rsidR="00513292" w:rsidRPr="002F5A76" w:rsidRDefault="00513292" w:rsidP="00513292">
      <w:pPr>
        <w:jc w:val="both"/>
      </w:pPr>
      <w:r w:rsidRPr="002F5A76">
        <w:t>изменение внешнего облика населенных пунктов сельского поселения;</w:t>
      </w:r>
    </w:p>
    <w:p w:rsidR="00513292" w:rsidRPr="002F5A76" w:rsidRDefault="00513292" w:rsidP="00513292">
      <w:pPr>
        <w:jc w:val="both"/>
      </w:pPr>
      <w:r w:rsidRPr="002F5A76">
        <w:t>улучшение санитарного и экологического состояния населенных пунктов сельского поселения;</w:t>
      </w:r>
    </w:p>
    <w:p w:rsidR="00513292" w:rsidRPr="002F5A76" w:rsidRDefault="00513292" w:rsidP="00513292">
      <w:pPr>
        <w:jc w:val="both"/>
      </w:pPr>
      <w:r w:rsidRPr="002F5A76">
        <w:t>устранение неблагоприятных ситуаций в результате вырубки аварийных деревьев;</w:t>
      </w:r>
    </w:p>
    <w:p w:rsidR="00513292" w:rsidRPr="002F5A76" w:rsidRDefault="00513292" w:rsidP="00513292">
      <w:pPr>
        <w:jc w:val="both"/>
      </w:pPr>
      <w:r w:rsidRPr="002F5A76">
        <w:lastRenderedPageBreak/>
        <w:t>благоустройство и озеленение территории с целью удовлетворения потребностей населения в благоприятных условиях проживания.</w:t>
      </w:r>
    </w:p>
    <w:p w:rsidR="00513292" w:rsidRPr="002F5A76" w:rsidRDefault="00513292" w:rsidP="00513292"/>
    <w:p w:rsidR="00513292" w:rsidRPr="002F5A76" w:rsidRDefault="00513292" w:rsidP="00513292">
      <w:pPr>
        <w:rPr>
          <w:b/>
        </w:rPr>
      </w:pPr>
      <w:r w:rsidRPr="002F5A76">
        <w:rPr>
          <w:b/>
        </w:rPr>
        <w:t>ПОДПРОГРАММА «ОРГАНИЗАЦИЯ СОДЕРЖАНИЯ МЕСТ ЗАХОРОНЕНИЙ»</w:t>
      </w:r>
      <w:r w:rsidRPr="002F5A76">
        <w:t xml:space="preserve"> </w:t>
      </w:r>
      <w:r w:rsidRPr="002F5A76">
        <w:rPr>
          <w:b/>
        </w:rPr>
        <w:t>МУНИЦИПАЛЬНОЙ ПРОГРАММЫ</w:t>
      </w:r>
      <w:r w:rsidRPr="002F5A76">
        <w:t xml:space="preserve"> </w:t>
      </w:r>
      <w:r w:rsidRPr="002F5A76">
        <w:rPr>
          <w:b/>
        </w:rPr>
        <w:t>"БЛАГОУСТРОЙСТВО ТЕРРИТОРИИ ЯЖЕЛБИЦКОГО СЕЛЬСКОГО ПОСЕЛЕНИЯ НА 202</w:t>
      </w:r>
      <w:r>
        <w:rPr>
          <w:b/>
        </w:rPr>
        <w:t>5</w:t>
      </w:r>
      <w:r w:rsidRPr="002F5A76">
        <w:rPr>
          <w:b/>
        </w:rPr>
        <w:t xml:space="preserve"> - 202</w:t>
      </w:r>
      <w:r>
        <w:rPr>
          <w:b/>
        </w:rPr>
        <w:t>7</w:t>
      </w:r>
      <w:r w:rsidRPr="002F5A76">
        <w:rPr>
          <w:b/>
        </w:rPr>
        <w:t xml:space="preserve"> ГОДЫ"</w:t>
      </w:r>
    </w:p>
    <w:p w:rsidR="00513292" w:rsidRPr="002F5A76" w:rsidRDefault="00513292" w:rsidP="00513292"/>
    <w:p w:rsidR="00513292" w:rsidRPr="002F5A76" w:rsidRDefault="00513292" w:rsidP="00513292">
      <w:r w:rsidRPr="002F5A76">
        <w:t>1. Исполнители подпрограммы: Администрация сельского поселения</w:t>
      </w:r>
    </w:p>
    <w:p w:rsidR="00513292" w:rsidRPr="002F5A76" w:rsidRDefault="00513292" w:rsidP="00513292"/>
    <w:p w:rsidR="00513292" w:rsidRPr="002F5A76" w:rsidRDefault="00513292" w:rsidP="00513292">
      <w:pPr>
        <w:jc w:val="both"/>
      </w:pPr>
      <w:r w:rsidRPr="002F5A76">
        <w:t>2. Задачи подпрограммы: организация содержания и благоустройства мест захоронений на территории Яжелбицкого сельского поселения.</w:t>
      </w:r>
    </w:p>
    <w:p w:rsidR="00513292" w:rsidRPr="002F5A76" w:rsidRDefault="00513292" w:rsidP="00513292"/>
    <w:p w:rsidR="00513292" w:rsidRPr="002F5A76" w:rsidRDefault="00513292" w:rsidP="00513292">
      <w:r w:rsidRPr="002F5A76">
        <w:t>3. Сроки реализации подпрограммы: 202</w:t>
      </w:r>
      <w:r>
        <w:t>5</w:t>
      </w:r>
      <w:r w:rsidRPr="002F5A76">
        <w:t xml:space="preserve"> - 202</w:t>
      </w:r>
      <w:r>
        <w:t>7</w:t>
      </w:r>
      <w:r w:rsidRPr="002F5A76">
        <w:t xml:space="preserve"> годы.</w:t>
      </w:r>
    </w:p>
    <w:p w:rsidR="00513292" w:rsidRPr="002F5A76" w:rsidRDefault="00513292" w:rsidP="00513292"/>
    <w:p w:rsidR="00513292" w:rsidRPr="002F5A76" w:rsidRDefault="00513292" w:rsidP="00513292">
      <w:pPr>
        <w:jc w:val="both"/>
      </w:pPr>
      <w:r w:rsidRPr="002F5A76">
        <w:t>4. Объемы и источники финансирования подпрограммы в целом и по годам реализации (тыс. рублей):</w:t>
      </w:r>
    </w:p>
    <w:p w:rsidR="00513292" w:rsidRPr="002F5A76" w:rsidRDefault="00513292" w:rsidP="0051329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789"/>
        <w:gridCol w:w="2998"/>
        <w:gridCol w:w="1933"/>
        <w:gridCol w:w="2276"/>
        <w:gridCol w:w="1194"/>
      </w:tblGrid>
      <w:tr w:rsidR="00513292" w:rsidRPr="002F5A76" w:rsidTr="00513292">
        <w:tc>
          <w:tcPr>
            <w:tcW w:w="0" w:type="auto"/>
            <w:vMerge w:val="restart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Год</w:t>
            </w:r>
          </w:p>
        </w:tc>
        <w:tc>
          <w:tcPr>
            <w:tcW w:w="8401" w:type="dxa"/>
            <w:gridSpan w:val="4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Источник финансирования</w:t>
            </w:r>
          </w:p>
        </w:tc>
      </w:tr>
      <w:tr w:rsidR="00513292" w:rsidRPr="002F5A76" w:rsidTr="00513292">
        <w:tc>
          <w:tcPr>
            <w:tcW w:w="0" w:type="auto"/>
            <w:vMerge/>
            <w:vAlign w:val="center"/>
          </w:tcPr>
          <w:p w:rsidR="00513292" w:rsidRPr="002F5A76" w:rsidRDefault="00513292" w:rsidP="00513292">
            <w:pPr>
              <w:jc w:val="center"/>
            </w:pPr>
          </w:p>
        </w:tc>
        <w:tc>
          <w:tcPr>
            <w:tcW w:w="0" w:type="auto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бюджет сельского поселения</w:t>
            </w:r>
          </w:p>
        </w:tc>
        <w:tc>
          <w:tcPr>
            <w:tcW w:w="0" w:type="auto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областной бюджет</w:t>
            </w:r>
          </w:p>
        </w:tc>
        <w:tc>
          <w:tcPr>
            <w:tcW w:w="0" w:type="auto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Федеральный бюджет</w:t>
            </w:r>
          </w:p>
        </w:tc>
        <w:tc>
          <w:tcPr>
            <w:tcW w:w="1191" w:type="dxa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всего</w:t>
            </w:r>
          </w:p>
        </w:tc>
      </w:tr>
      <w:tr w:rsidR="00513292" w:rsidRPr="002F5A76" w:rsidTr="00513292">
        <w:tc>
          <w:tcPr>
            <w:tcW w:w="0" w:type="auto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1</w:t>
            </w:r>
          </w:p>
        </w:tc>
        <w:tc>
          <w:tcPr>
            <w:tcW w:w="0" w:type="auto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2</w:t>
            </w:r>
          </w:p>
        </w:tc>
        <w:tc>
          <w:tcPr>
            <w:tcW w:w="0" w:type="auto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3</w:t>
            </w:r>
          </w:p>
        </w:tc>
        <w:tc>
          <w:tcPr>
            <w:tcW w:w="0" w:type="auto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5</w:t>
            </w:r>
          </w:p>
        </w:tc>
        <w:tc>
          <w:tcPr>
            <w:tcW w:w="1191" w:type="dxa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6</w:t>
            </w:r>
          </w:p>
        </w:tc>
      </w:tr>
      <w:tr w:rsidR="00513292" w:rsidRPr="002F5A76" w:rsidTr="00513292">
        <w:tc>
          <w:tcPr>
            <w:tcW w:w="0" w:type="auto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202</w:t>
            </w:r>
            <w:r>
              <w:t>5</w:t>
            </w:r>
          </w:p>
        </w:tc>
        <w:tc>
          <w:tcPr>
            <w:tcW w:w="0" w:type="auto"/>
            <w:vAlign w:val="center"/>
          </w:tcPr>
          <w:p w:rsidR="00513292" w:rsidRPr="00076DD5" w:rsidRDefault="00513292" w:rsidP="0051329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227,6</w:t>
            </w:r>
          </w:p>
        </w:tc>
        <w:tc>
          <w:tcPr>
            <w:tcW w:w="0" w:type="auto"/>
            <w:vAlign w:val="center"/>
          </w:tcPr>
          <w:p w:rsidR="00513292" w:rsidRPr="00076DD5" w:rsidRDefault="00513292" w:rsidP="005132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0" w:type="auto"/>
            <w:vAlign w:val="center"/>
          </w:tcPr>
          <w:p w:rsidR="00513292" w:rsidRPr="00076DD5" w:rsidRDefault="00513292" w:rsidP="005132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91" w:type="dxa"/>
            <w:vAlign w:val="center"/>
          </w:tcPr>
          <w:p w:rsidR="00513292" w:rsidRPr="00076DD5" w:rsidRDefault="00513292" w:rsidP="0051329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227,6</w:t>
            </w:r>
          </w:p>
        </w:tc>
      </w:tr>
      <w:tr w:rsidR="00513292" w:rsidRPr="002F5A76" w:rsidTr="00513292">
        <w:tc>
          <w:tcPr>
            <w:tcW w:w="0" w:type="auto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202</w:t>
            </w:r>
            <w:r>
              <w:t>6</w:t>
            </w:r>
          </w:p>
        </w:tc>
        <w:tc>
          <w:tcPr>
            <w:tcW w:w="0" w:type="auto"/>
            <w:vAlign w:val="center"/>
          </w:tcPr>
          <w:p w:rsidR="00513292" w:rsidRPr="00076DD5" w:rsidRDefault="00513292" w:rsidP="0051329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50,0</w:t>
            </w:r>
          </w:p>
        </w:tc>
        <w:tc>
          <w:tcPr>
            <w:tcW w:w="0" w:type="auto"/>
            <w:vAlign w:val="center"/>
          </w:tcPr>
          <w:p w:rsidR="00513292" w:rsidRPr="00076DD5" w:rsidRDefault="00513292" w:rsidP="005132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0" w:type="auto"/>
            <w:vAlign w:val="center"/>
          </w:tcPr>
          <w:p w:rsidR="00513292" w:rsidRPr="00076DD5" w:rsidRDefault="00513292" w:rsidP="005132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91" w:type="dxa"/>
            <w:vAlign w:val="center"/>
          </w:tcPr>
          <w:p w:rsidR="00513292" w:rsidRPr="00076DD5" w:rsidRDefault="00513292" w:rsidP="0051329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50,0</w:t>
            </w:r>
          </w:p>
        </w:tc>
      </w:tr>
      <w:tr w:rsidR="00513292" w:rsidRPr="002F5A76" w:rsidTr="00513292">
        <w:tc>
          <w:tcPr>
            <w:tcW w:w="0" w:type="auto"/>
            <w:vAlign w:val="center"/>
          </w:tcPr>
          <w:p w:rsidR="00513292" w:rsidRPr="002F5A76" w:rsidRDefault="00513292" w:rsidP="00513292">
            <w:pPr>
              <w:jc w:val="center"/>
            </w:pPr>
            <w:r>
              <w:t>2027</w:t>
            </w:r>
          </w:p>
        </w:tc>
        <w:tc>
          <w:tcPr>
            <w:tcW w:w="0" w:type="auto"/>
            <w:vAlign w:val="center"/>
          </w:tcPr>
          <w:p w:rsidR="00513292" w:rsidRPr="00076DD5" w:rsidRDefault="00513292" w:rsidP="0051329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35,895</w:t>
            </w:r>
          </w:p>
        </w:tc>
        <w:tc>
          <w:tcPr>
            <w:tcW w:w="0" w:type="auto"/>
            <w:vAlign w:val="center"/>
          </w:tcPr>
          <w:p w:rsidR="00513292" w:rsidRPr="00076DD5" w:rsidRDefault="00513292" w:rsidP="005132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0" w:type="auto"/>
            <w:vAlign w:val="center"/>
          </w:tcPr>
          <w:p w:rsidR="00513292" w:rsidRPr="00076DD5" w:rsidRDefault="00513292" w:rsidP="005132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91" w:type="dxa"/>
            <w:vAlign w:val="center"/>
          </w:tcPr>
          <w:p w:rsidR="00513292" w:rsidRPr="00076DD5" w:rsidRDefault="00513292" w:rsidP="0051329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35,895</w:t>
            </w:r>
          </w:p>
        </w:tc>
      </w:tr>
      <w:tr w:rsidR="00513292" w:rsidRPr="002F5A76" w:rsidTr="00513292">
        <w:tc>
          <w:tcPr>
            <w:tcW w:w="0" w:type="auto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ВСЕГО</w:t>
            </w:r>
          </w:p>
        </w:tc>
        <w:tc>
          <w:tcPr>
            <w:tcW w:w="0" w:type="auto"/>
            <w:vAlign w:val="center"/>
          </w:tcPr>
          <w:p w:rsidR="00513292" w:rsidRPr="00076DD5" w:rsidRDefault="00513292" w:rsidP="0051329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313,495</w:t>
            </w:r>
          </w:p>
        </w:tc>
        <w:tc>
          <w:tcPr>
            <w:tcW w:w="0" w:type="auto"/>
            <w:vAlign w:val="center"/>
          </w:tcPr>
          <w:p w:rsidR="00513292" w:rsidRPr="00076DD5" w:rsidRDefault="00513292" w:rsidP="005132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0" w:type="auto"/>
            <w:vAlign w:val="center"/>
          </w:tcPr>
          <w:p w:rsidR="00513292" w:rsidRPr="00076DD5" w:rsidRDefault="00513292" w:rsidP="005132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91" w:type="dxa"/>
            <w:vAlign w:val="center"/>
          </w:tcPr>
          <w:p w:rsidR="00513292" w:rsidRPr="00076DD5" w:rsidRDefault="00513292" w:rsidP="0051329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313,495</w:t>
            </w:r>
          </w:p>
        </w:tc>
      </w:tr>
    </w:tbl>
    <w:p w:rsidR="00513292" w:rsidRPr="002F5A76" w:rsidRDefault="00513292" w:rsidP="00513292"/>
    <w:p w:rsidR="00513292" w:rsidRPr="002F5A76" w:rsidRDefault="00513292" w:rsidP="00513292">
      <w:r w:rsidRPr="002F5A76">
        <w:t>5. Ожидаемые конечные результаты реализации подпрограммы:</w:t>
      </w:r>
    </w:p>
    <w:p w:rsidR="00513292" w:rsidRPr="002F5A76" w:rsidRDefault="00513292" w:rsidP="00513292">
      <w:pPr>
        <w:jc w:val="both"/>
      </w:pPr>
      <w:r w:rsidRPr="002F5A76">
        <w:t>комплексное решение проблем, связанных с благоустройством и ремонтом гражданских кладбищ.</w:t>
      </w:r>
    </w:p>
    <w:p w:rsidR="00513292" w:rsidRPr="002F5A76" w:rsidRDefault="00513292" w:rsidP="00513292"/>
    <w:p w:rsidR="00513292" w:rsidRPr="002F5A76" w:rsidRDefault="00513292" w:rsidP="00513292">
      <w:pPr>
        <w:rPr>
          <w:b/>
        </w:rPr>
      </w:pPr>
      <w:r w:rsidRPr="002F5A76">
        <w:rPr>
          <w:b/>
        </w:rPr>
        <w:t>ПОДПРОГРАММА "ПРОЧИЕ МЕРОПРИЯТИЯ ПО БЛАГОУСТРОЙСТВУ"</w:t>
      </w:r>
      <w:r w:rsidRPr="002F5A76">
        <w:t xml:space="preserve"> </w:t>
      </w:r>
      <w:r w:rsidRPr="002F5A76">
        <w:rPr>
          <w:b/>
        </w:rPr>
        <w:t>МУНИЦИПАЛЬНОЙ ПРОГРАММЫ</w:t>
      </w:r>
      <w:r w:rsidRPr="002F5A76">
        <w:t xml:space="preserve"> </w:t>
      </w:r>
      <w:r w:rsidRPr="002F5A76">
        <w:rPr>
          <w:b/>
        </w:rPr>
        <w:t>"БЛАГОУСТРОЙСТВО ТЕРРИТОРИИ ЯЖЕЛБИЦКОГО СЕЛЬСКОГО ПОСЕЛЕНИЯ НА 202</w:t>
      </w:r>
      <w:r>
        <w:rPr>
          <w:b/>
        </w:rPr>
        <w:t>5</w:t>
      </w:r>
      <w:r w:rsidRPr="002F5A76">
        <w:rPr>
          <w:b/>
        </w:rPr>
        <w:t xml:space="preserve"> - 202</w:t>
      </w:r>
      <w:r>
        <w:rPr>
          <w:b/>
        </w:rPr>
        <w:t>7</w:t>
      </w:r>
      <w:r w:rsidRPr="002F5A76">
        <w:rPr>
          <w:b/>
        </w:rPr>
        <w:t xml:space="preserve"> ГОДЫ"</w:t>
      </w:r>
    </w:p>
    <w:p w:rsidR="00513292" w:rsidRPr="002F5A76" w:rsidRDefault="00513292" w:rsidP="00513292"/>
    <w:p w:rsidR="00513292" w:rsidRPr="002F5A76" w:rsidRDefault="00513292" w:rsidP="00513292">
      <w:pPr>
        <w:jc w:val="both"/>
      </w:pPr>
      <w:r w:rsidRPr="002F5A76">
        <w:t>1. Исполнители подпрограммы: Администрация сельского поселения, индивидуальные предприниматели, предприятия и организации (по согласованию).</w:t>
      </w:r>
    </w:p>
    <w:p w:rsidR="00513292" w:rsidRPr="002F5A76" w:rsidRDefault="00513292" w:rsidP="00513292">
      <w:pPr>
        <w:jc w:val="both"/>
      </w:pPr>
    </w:p>
    <w:p w:rsidR="00513292" w:rsidRPr="002F5A76" w:rsidRDefault="00513292" w:rsidP="00513292">
      <w:pPr>
        <w:jc w:val="both"/>
      </w:pPr>
      <w:r w:rsidRPr="002F5A76">
        <w:t>2. Задачи подпрограммы: обеспечение организации прочих мероприятий по благоустройству Яжелбицкого сельского поселения.</w:t>
      </w:r>
    </w:p>
    <w:p w:rsidR="00513292" w:rsidRPr="002F5A76" w:rsidRDefault="00513292" w:rsidP="00513292">
      <w:pPr>
        <w:jc w:val="both"/>
      </w:pPr>
    </w:p>
    <w:p w:rsidR="00513292" w:rsidRPr="002F5A76" w:rsidRDefault="00513292" w:rsidP="00513292">
      <w:pPr>
        <w:jc w:val="both"/>
      </w:pPr>
      <w:r w:rsidRPr="002F5A76">
        <w:t>3. Сроки реализации муниципальной программы: 202</w:t>
      </w:r>
      <w:r>
        <w:t>5 – 2027</w:t>
      </w:r>
      <w:r w:rsidRPr="002F5A76">
        <w:t xml:space="preserve"> годы.</w:t>
      </w:r>
    </w:p>
    <w:p w:rsidR="00513292" w:rsidRPr="002F5A76" w:rsidRDefault="00513292" w:rsidP="00513292">
      <w:pPr>
        <w:jc w:val="both"/>
      </w:pPr>
    </w:p>
    <w:p w:rsidR="00513292" w:rsidRPr="002F5A76" w:rsidRDefault="00513292" w:rsidP="00513292">
      <w:pPr>
        <w:jc w:val="both"/>
      </w:pPr>
      <w:r w:rsidRPr="002F5A76">
        <w:t>4. Объемы и источники финансирования подпрограммы в целом и по годам реализации (тыс. рублей):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789"/>
        <w:gridCol w:w="3304"/>
        <w:gridCol w:w="2056"/>
        <w:gridCol w:w="2492"/>
        <w:gridCol w:w="1270"/>
      </w:tblGrid>
      <w:tr w:rsidR="00513292" w:rsidRPr="002F5A76" w:rsidTr="00513292">
        <w:tc>
          <w:tcPr>
            <w:tcW w:w="0" w:type="auto"/>
            <w:vMerge w:val="restart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Год</w:t>
            </w:r>
          </w:p>
        </w:tc>
        <w:tc>
          <w:tcPr>
            <w:tcW w:w="9122" w:type="dxa"/>
            <w:gridSpan w:val="4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Источник финансирования</w:t>
            </w:r>
          </w:p>
        </w:tc>
      </w:tr>
      <w:tr w:rsidR="00513292" w:rsidRPr="002F5A76" w:rsidTr="00513292">
        <w:tc>
          <w:tcPr>
            <w:tcW w:w="0" w:type="auto"/>
            <w:vMerge/>
            <w:vAlign w:val="center"/>
          </w:tcPr>
          <w:p w:rsidR="00513292" w:rsidRPr="002F5A76" w:rsidRDefault="00513292" w:rsidP="00513292">
            <w:pPr>
              <w:jc w:val="center"/>
            </w:pPr>
          </w:p>
        </w:tc>
        <w:tc>
          <w:tcPr>
            <w:tcW w:w="3304" w:type="dxa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бюджет сельского поселения</w:t>
            </w:r>
          </w:p>
        </w:tc>
        <w:tc>
          <w:tcPr>
            <w:tcW w:w="2056" w:type="dxa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областной бюджет</w:t>
            </w:r>
          </w:p>
        </w:tc>
        <w:tc>
          <w:tcPr>
            <w:tcW w:w="2492" w:type="dxa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внебюджетные средства</w:t>
            </w:r>
          </w:p>
        </w:tc>
        <w:tc>
          <w:tcPr>
            <w:tcW w:w="1270" w:type="dxa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всего</w:t>
            </w:r>
          </w:p>
        </w:tc>
      </w:tr>
      <w:tr w:rsidR="00513292" w:rsidRPr="002F5A76" w:rsidTr="00513292">
        <w:tc>
          <w:tcPr>
            <w:tcW w:w="0" w:type="auto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1</w:t>
            </w:r>
          </w:p>
        </w:tc>
        <w:tc>
          <w:tcPr>
            <w:tcW w:w="3304" w:type="dxa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2</w:t>
            </w:r>
          </w:p>
        </w:tc>
        <w:tc>
          <w:tcPr>
            <w:tcW w:w="2056" w:type="dxa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3</w:t>
            </w:r>
          </w:p>
        </w:tc>
        <w:tc>
          <w:tcPr>
            <w:tcW w:w="2492" w:type="dxa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5</w:t>
            </w:r>
          </w:p>
        </w:tc>
        <w:tc>
          <w:tcPr>
            <w:tcW w:w="1270" w:type="dxa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6</w:t>
            </w:r>
          </w:p>
        </w:tc>
      </w:tr>
      <w:tr w:rsidR="00513292" w:rsidRPr="002F5A76" w:rsidTr="00513292">
        <w:tc>
          <w:tcPr>
            <w:tcW w:w="0" w:type="auto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202</w:t>
            </w:r>
            <w:r>
              <w:t>5</w:t>
            </w:r>
          </w:p>
        </w:tc>
        <w:tc>
          <w:tcPr>
            <w:tcW w:w="3304" w:type="dxa"/>
            <w:vAlign w:val="center"/>
          </w:tcPr>
          <w:p w:rsidR="00513292" w:rsidRPr="0092743E" w:rsidRDefault="00513292" w:rsidP="0051329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282,0</w:t>
            </w:r>
          </w:p>
        </w:tc>
        <w:tc>
          <w:tcPr>
            <w:tcW w:w="2056" w:type="dxa"/>
            <w:vAlign w:val="center"/>
          </w:tcPr>
          <w:p w:rsidR="00513292" w:rsidRPr="0092743E" w:rsidRDefault="00513292" w:rsidP="005132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492" w:type="dxa"/>
            <w:vAlign w:val="center"/>
          </w:tcPr>
          <w:p w:rsidR="00513292" w:rsidRPr="0092743E" w:rsidRDefault="00513292" w:rsidP="005132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270" w:type="dxa"/>
            <w:vAlign w:val="center"/>
          </w:tcPr>
          <w:p w:rsidR="00513292" w:rsidRPr="0092743E" w:rsidRDefault="00513292" w:rsidP="00513292">
            <w:pPr>
              <w:ind w:left="-113" w:firstLine="11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282,0</w:t>
            </w:r>
          </w:p>
        </w:tc>
      </w:tr>
      <w:tr w:rsidR="00513292" w:rsidRPr="002F5A76" w:rsidTr="00513292">
        <w:tc>
          <w:tcPr>
            <w:tcW w:w="0" w:type="auto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202</w:t>
            </w:r>
            <w:r>
              <w:t>6</w:t>
            </w:r>
          </w:p>
        </w:tc>
        <w:tc>
          <w:tcPr>
            <w:tcW w:w="3304" w:type="dxa"/>
            <w:vAlign w:val="center"/>
          </w:tcPr>
          <w:p w:rsidR="00513292" w:rsidRPr="0092743E" w:rsidRDefault="00513292" w:rsidP="0051329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49,0</w:t>
            </w:r>
          </w:p>
        </w:tc>
        <w:tc>
          <w:tcPr>
            <w:tcW w:w="2056" w:type="dxa"/>
            <w:vAlign w:val="center"/>
          </w:tcPr>
          <w:p w:rsidR="00513292" w:rsidRPr="0092743E" w:rsidRDefault="00513292" w:rsidP="005132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492" w:type="dxa"/>
            <w:vAlign w:val="center"/>
          </w:tcPr>
          <w:p w:rsidR="00513292" w:rsidRPr="0092743E" w:rsidRDefault="00513292" w:rsidP="005132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270" w:type="dxa"/>
            <w:vAlign w:val="center"/>
          </w:tcPr>
          <w:p w:rsidR="00513292" w:rsidRPr="0092743E" w:rsidRDefault="00513292" w:rsidP="00513292">
            <w:pPr>
              <w:ind w:left="-113" w:firstLine="11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49,0</w:t>
            </w:r>
          </w:p>
        </w:tc>
      </w:tr>
      <w:tr w:rsidR="00513292" w:rsidRPr="002F5A76" w:rsidTr="00513292">
        <w:tc>
          <w:tcPr>
            <w:tcW w:w="0" w:type="auto"/>
            <w:vAlign w:val="center"/>
          </w:tcPr>
          <w:p w:rsidR="00513292" w:rsidRPr="002F5A76" w:rsidRDefault="00513292" w:rsidP="00513292">
            <w:pPr>
              <w:jc w:val="center"/>
            </w:pPr>
            <w:r>
              <w:t>2027</w:t>
            </w:r>
          </w:p>
        </w:tc>
        <w:tc>
          <w:tcPr>
            <w:tcW w:w="3304" w:type="dxa"/>
            <w:vAlign w:val="center"/>
          </w:tcPr>
          <w:p w:rsidR="00513292" w:rsidRPr="0092743E" w:rsidRDefault="00513292" w:rsidP="0051329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  <w:r w:rsidRPr="0092743E">
              <w:rPr>
                <w:color w:val="000000" w:themeColor="text1"/>
              </w:rPr>
              <w:t>0,0</w:t>
            </w:r>
          </w:p>
        </w:tc>
        <w:tc>
          <w:tcPr>
            <w:tcW w:w="2056" w:type="dxa"/>
            <w:vAlign w:val="center"/>
          </w:tcPr>
          <w:p w:rsidR="00513292" w:rsidRPr="0092743E" w:rsidRDefault="00513292" w:rsidP="005132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492" w:type="dxa"/>
            <w:vAlign w:val="center"/>
          </w:tcPr>
          <w:p w:rsidR="00513292" w:rsidRPr="0092743E" w:rsidRDefault="00513292" w:rsidP="005132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270" w:type="dxa"/>
            <w:vAlign w:val="center"/>
          </w:tcPr>
          <w:p w:rsidR="00513292" w:rsidRPr="0092743E" w:rsidRDefault="00513292" w:rsidP="00513292">
            <w:pPr>
              <w:ind w:left="-113" w:firstLine="11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  <w:r w:rsidRPr="0092743E">
              <w:rPr>
                <w:color w:val="000000" w:themeColor="text1"/>
              </w:rPr>
              <w:t>0,0</w:t>
            </w:r>
          </w:p>
        </w:tc>
      </w:tr>
      <w:tr w:rsidR="00513292" w:rsidRPr="002F5A76" w:rsidTr="00513292">
        <w:tc>
          <w:tcPr>
            <w:tcW w:w="0" w:type="auto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ВСЕГО</w:t>
            </w:r>
          </w:p>
        </w:tc>
        <w:tc>
          <w:tcPr>
            <w:tcW w:w="3304" w:type="dxa"/>
            <w:vAlign w:val="center"/>
          </w:tcPr>
          <w:p w:rsidR="00513292" w:rsidRPr="0092743E" w:rsidRDefault="00513292" w:rsidP="0051329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371,0</w:t>
            </w:r>
          </w:p>
        </w:tc>
        <w:tc>
          <w:tcPr>
            <w:tcW w:w="2056" w:type="dxa"/>
            <w:vAlign w:val="center"/>
          </w:tcPr>
          <w:p w:rsidR="00513292" w:rsidRPr="0092743E" w:rsidRDefault="00513292" w:rsidP="005132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492" w:type="dxa"/>
            <w:vAlign w:val="center"/>
          </w:tcPr>
          <w:p w:rsidR="00513292" w:rsidRPr="0092743E" w:rsidRDefault="00513292" w:rsidP="005132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270" w:type="dxa"/>
            <w:vAlign w:val="center"/>
          </w:tcPr>
          <w:p w:rsidR="00513292" w:rsidRPr="0092743E" w:rsidRDefault="00513292" w:rsidP="00513292">
            <w:pPr>
              <w:ind w:left="-113" w:firstLine="11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371,0</w:t>
            </w:r>
          </w:p>
        </w:tc>
      </w:tr>
    </w:tbl>
    <w:p w:rsidR="00513292" w:rsidRPr="002F5A76" w:rsidRDefault="00513292" w:rsidP="00513292"/>
    <w:p w:rsidR="00513292" w:rsidRPr="002F5A76" w:rsidRDefault="00513292" w:rsidP="00513292">
      <w:r w:rsidRPr="002F5A76">
        <w:t>5. Ожидаемые конечные результаты реализации подпрограммы:</w:t>
      </w:r>
    </w:p>
    <w:p w:rsidR="00513292" w:rsidRPr="002F5A76" w:rsidRDefault="00513292" w:rsidP="00513292">
      <w:r w:rsidRPr="002F5A76">
        <w:t>улучшение санитарного и экологического состояния поселения;</w:t>
      </w:r>
    </w:p>
    <w:p w:rsidR="00513292" w:rsidRDefault="00513292" w:rsidP="00513292">
      <w:r w:rsidRPr="002F5A76">
        <w:t>привлечение населения к проблемам благоустройства и озеленения территории.</w:t>
      </w:r>
    </w:p>
    <w:p w:rsidR="00513292" w:rsidRPr="000F6A96" w:rsidRDefault="00513292" w:rsidP="00513292"/>
    <w:p w:rsidR="00513292" w:rsidRPr="00974639" w:rsidRDefault="00513292" w:rsidP="00513292">
      <w:pPr>
        <w:tabs>
          <w:tab w:val="left" w:pos="2985"/>
        </w:tabs>
        <w:rPr>
          <w:b/>
        </w:rPr>
      </w:pPr>
      <w:r w:rsidRPr="00974639">
        <w:rPr>
          <w:b/>
        </w:rPr>
        <w:t>ПОДПРОГРАММА «РЕАЛИЗАЦИЯ ПРОЕКТОВ Т</w:t>
      </w:r>
      <w:r>
        <w:rPr>
          <w:b/>
        </w:rPr>
        <w:t>Е</w:t>
      </w:r>
      <w:r w:rsidRPr="00974639">
        <w:rPr>
          <w:b/>
        </w:rPr>
        <w:t>РРИТОРИАЛЬНЫХ ОБЩЕСТВЕННЫХ САМОУПРАВЛЕНИЙ».</w:t>
      </w:r>
    </w:p>
    <w:p w:rsidR="00513292" w:rsidRPr="00974639" w:rsidRDefault="00513292" w:rsidP="00513292">
      <w:pPr>
        <w:numPr>
          <w:ilvl w:val="0"/>
          <w:numId w:val="9"/>
        </w:numPr>
        <w:tabs>
          <w:tab w:val="left" w:pos="2985"/>
        </w:tabs>
        <w:spacing w:after="160" w:line="259" w:lineRule="auto"/>
        <w:rPr>
          <w:sz w:val="23"/>
          <w:szCs w:val="23"/>
        </w:rPr>
      </w:pPr>
      <w:r w:rsidRPr="00974639">
        <w:rPr>
          <w:sz w:val="23"/>
          <w:szCs w:val="23"/>
        </w:rPr>
        <w:t xml:space="preserve">Исполнители подпрограммы: Администрация </w:t>
      </w:r>
      <w:r>
        <w:rPr>
          <w:sz w:val="23"/>
          <w:szCs w:val="23"/>
        </w:rPr>
        <w:t>Яжелбицкого</w:t>
      </w:r>
      <w:r w:rsidRPr="00974639">
        <w:rPr>
          <w:sz w:val="23"/>
          <w:szCs w:val="23"/>
        </w:rPr>
        <w:t xml:space="preserve"> сельского поселения.</w:t>
      </w:r>
    </w:p>
    <w:p w:rsidR="00513292" w:rsidRPr="00974639" w:rsidRDefault="00513292" w:rsidP="00513292">
      <w:pPr>
        <w:numPr>
          <w:ilvl w:val="0"/>
          <w:numId w:val="9"/>
        </w:numPr>
        <w:tabs>
          <w:tab w:val="left" w:pos="2985"/>
        </w:tabs>
        <w:spacing w:after="160" w:line="259" w:lineRule="auto"/>
        <w:rPr>
          <w:sz w:val="23"/>
          <w:szCs w:val="23"/>
        </w:rPr>
      </w:pPr>
      <w:r w:rsidRPr="00974639">
        <w:rPr>
          <w:sz w:val="23"/>
          <w:szCs w:val="23"/>
        </w:rPr>
        <w:t>Задачи подпрограммы: реализация проектов ТОС.</w:t>
      </w:r>
    </w:p>
    <w:p w:rsidR="00513292" w:rsidRPr="00974639" w:rsidRDefault="00513292" w:rsidP="00513292">
      <w:pPr>
        <w:numPr>
          <w:ilvl w:val="0"/>
          <w:numId w:val="9"/>
        </w:numPr>
        <w:tabs>
          <w:tab w:val="left" w:pos="2985"/>
        </w:tabs>
        <w:spacing w:after="160" w:line="259" w:lineRule="auto"/>
        <w:rPr>
          <w:sz w:val="23"/>
          <w:szCs w:val="23"/>
        </w:rPr>
      </w:pPr>
      <w:r w:rsidRPr="00974639">
        <w:rPr>
          <w:sz w:val="23"/>
          <w:szCs w:val="23"/>
        </w:rPr>
        <w:t>Сроки реализации подпрограммы: 202</w:t>
      </w:r>
      <w:r>
        <w:rPr>
          <w:sz w:val="23"/>
          <w:szCs w:val="23"/>
        </w:rPr>
        <w:t>5-2027</w:t>
      </w:r>
      <w:r w:rsidRPr="00974639">
        <w:rPr>
          <w:sz w:val="23"/>
          <w:szCs w:val="23"/>
        </w:rPr>
        <w:t xml:space="preserve"> год.</w:t>
      </w:r>
    </w:p>
    <w:p w:rsidR="00513292" w:rsidRPr="00974639" w:rsidRDefault="00513292" w:rsidP="00513292">
      <w:pPr>
        <w:numPr>
          <w:ilvl w:val="0"/>
          <w:numId w:val="9"/>
        </w:numPr>
        <w:tabs>
          <w:tab w:val="left" w:pos="2985"/>
        </w:tabs>
        <w:spacing w:after="160" w:line="259" w:lineRule="auto"/>
        <w:rPr>
          <w:sz w:val="23"/>
          <w:szCs w:val="23"/>
        </w:rPr>
      </w:pPr>
      <w:r w:rsidRPr="00974639">
        <w:rPr>
          <w:sz w:val="23"/>
          <w:szCs w:val="23"/>
        </w:rPr>
        <w:t>Объемы и источники финансирования подпрограммы с разбивкой по годам реализации: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789"/>
        <w:gridCol w:w="3447"/>
        <w:gridCol w:w="2120"/>
        <w:gridCol w:w="2554"/>
        <w:gridCol w:w="1001"/>
      </w:tblGrid>
      <w:tr w:rsidR="00513292" w:rsidRPr="002F5A76" w:rsidTr="00513292">
        <w:tc>
          <w:tcPr>
            <w:tcW w:w="0" w:type="auto"/>
            <w:vMerge w:val="restart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Год</w:t>
            </w:r>
          </w:p>
        </w:tc>
        <w:tc>
          <w:tcPr>
            <w:tcW w:w="9122" w:type="dxa"/>
            <w:gridSpan w:val="4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Источник финансирования</w:t>
            </w:r>
          </w:p>
        </w:tc>
      </w:tr>
      <w:tr w:rsidR="00513292" w:rsidRPr="002F5A76" w:rsidTr="00513292">
        <w:tc>
          <w:tcPr>
            <w:tcW w:w="0" w:type="auto"/>
            <w:vMerge/>
            <w:vAlign w:val="center"/>
          </w:tcPr>
          <w:p w:rsidR="00513292" w:rsidRPr="002F5A76" w:rsidRDefault="00513292" w:rsidP="00513292">
            <w:pPr>
              <w:jc w:val="center"/>
            </w:pPr>
          </w:p>
        </w:tc>
        <w:tc>
          <w:tcPr>
            <w:tcW w:w="3447" w:type="dxa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бюджет сельского поселения</w:t>
            </w:r>
          </w:p>
        </w:tc>
        <w:tc>
          <w:tcPr>
            <w:tcW w:w="2120" w:type="dxa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областной бюджет</w:t>
            </w:r>
          </w:p>
        </w:tc>
        <w:tc>
          <w:tcPr>
            <w:tcW w:w="2554" w:type="dxa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внебюджетные средства</w:t>
            </w:r>
          </w:p>
        </w:tc>
        <w:tc>
          <w:tcPr>
            <w:tcW w:w="1001" w:type="dxa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всего</w:t>
            </w:r>
          </w:p>
        </w:tc>
      </w:tr>
      <w:tr w:rsidR="00513292" w:rsidRPr="002F5A76" w:rsidTr="00513292">
        <w:tc>
          <w:tcPr>
            <w:tcW w:w="0" w:type="auto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1</w:t>
            </w:r>
          </w:p>
        </w:tc>
        <w:tc>
          <w:tcPr>
            <w:tcW w:w="3447" w:type="dxa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2</w:t>
            </w:r>
          </w:p>
        </w:tc>
        <w:tc>
          <w:tcPr>
            <w:tcW w:w="2120" w:type="dxa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3</w:t>
            </w:r>
          </w:p>
        </w:tc>
        <w:tc>
          <w:tcPr>
            <w:tcW w:w="2554" w:type="dxa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5</w:t>
            </w:r>
          </w:p>
        </w:tc>
        <w:tc>
          <w:tcPr>
            <w:tcW w:w="1001" w:type="dxa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6</w:t>
            </w:r>
          </w:p>
        </w:tc>
      </w:tr>
      <w:tr w:rsidR="00513292" w:rsidRPr="002F5A76" w:rsidTr="00513292">
        <w:tc>
          <w:tcPr>
            <w:tcW w:w="0" w:type="auto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202</w:t>
            </w:r>
            <w:r>
              <w:t>5</w:t>
            </w:r>
          </w:p>
        </w:tc>
        <w:tc>
          <w:tcPr>
            <w:tcW w:w="3447" w:type="dxa"/>
            <w:vAlign w:val="center"/>
          </w:tcPr>
          <w:p w:rsidR="00513292" w:rsidRPr="005F7398" w:rsidRDefault="00513292" w:rsidP="0051329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105,9</w:t>
            </w:r>
          </w:p>
        </w:tc>
        <w:tc>
          <w:tcPr>
            <w:tcW w:w="2120" w:type="dxa"/>
            <w:vAlign w:val="center"/>
          </w:tcPr>
          <w:p w:rsidR="00513292" w:rsidRPr="005F7398" w:rsidRDefault="00513292" w:rsidP="005132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554" w:type="dxa"/>
            <w:vAlign w:val="center"/>
          </w:tcPr>
          <w:p w:rsidR="00513292" w:rsidRPr="005F7398" w:rsidRDefault="00513292" w:rsidP="005132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01" w:type="dxa"/>
            <w:vAlign w:val="center"/>
          </w:tcPr>
          <w:p w:rsidR="00513292" w:rsidRPr="005F7398" w:rsidRDefault="00513292" w:rsidP="00513292">
            <w:pPr>
              <w:ind w:left="-113" w:firstLine="11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105,9</w:t>
            </w:r>
          </w:p>
        </w:tc>
      </w:tr>
      <w:tr w:rsidR="00513292" w:rsidRPr="002F5A76" w:rsidTr="00513292">
        <w:tc>
          <w:tcPr>
            <w:tcW w:w="0" w:type="auto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202</w:t>
            </w:r>
            <w:r>
              <w:t>6</w:t>
            </w:r>
          </w:p>
        </w:tc>
        <w:tc>
          <w:tcPr>
            <w:tcW w:w="3447" w:type="dxa"/>
            <w:vAlign w:val="center"/>
          </w:tcPr>
          <w:p w:rsidR="00513292" w:rsidRPr="005F7398" w:rsidRDefault="00513292" w:rsidP="00513292">
            <w:pPr>
              <w:jc w:val="center"/>
              <w:rPr>
                <w:color w:val="000000" w:themeColor="text1"/>
              </w:rPr>
            </w:pPr>
            <w:r w:rsidRPr="005F7398">
              <w:rPr>
                <w:color w:val="000000" w:themeColor="text1"/>
              </w:rPr>
              <w:t>0,0</w:t>
            </w:r>
          </w:p>
        </w:tc>
        <w:tc>
          <w:tcPr>
            <w:tcW w:w="2120" w:type="dxa"/>
            <w:vAlign w:val="center"/>
          </w:tcPr>
          <w:p w:rsidR="00513292" w:rsidRPr="005F7398" w:rsidRDefault="00513292" w:rsidP="005132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554" w:type="dxa"/>
            <w:vAlign w:val="center"/>
          </w:tcPr>
          <w:p w:rsidR="00513292" w:rsidRPr="005F7398" w:rsidRDefault="00513292" w:rsidP="005132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01" w:type="dxa"/>
            <w:vAlign w:val="center"/>
          </w:tcPr>
          <w:p w:rsidR="00513292" w:rsidRPr="005F7398" w:rsidRDefault="00513292" w:rsidP="00513292">
            <w:pPr>
              <w:ind w:left="-113" w:firstLine="113"/>
              <w:jc w:val="center"/>
              <w:rPr>
                <w:color w:val="000000" w:themeColor="text1"/>
              </w:rPr>
            </w:pPr>
            <w:r w:rsidRPr="005F7398">
              <w:rPr>
                <w:color w:val="000000" w:themeColor="text1"/>
              </w:rPr>
              <w:t>0,0</w:t>
            </w:r>
          </w:p>
        </w:tc>
      </w:tr>
      <w:tr w:rsidR="00513292" w:rsidRPr="002F5A76" w:rsidTr="00513292">
        <w:tc>
          <w:tcPr>
            <w:tcW w:w="0" w:type="auto"/>
            <w:vAlign w:val="center"/>
          </w:tcPr>
          <w:p w:rsidR="00513292" w:rsidRPr="002F5A76" w:rsidRDefault="00513292" w:rsidP="00513292">
            <w:pPr>
              <w:jc w:val="center"/>
            </w:pPr>
            <w:r>
              <w:t>2027</w:t>
            </w:r>
          </w:p>
        </w:tc>
        <w:tc>
          <w:tcPr>
            <w:tcW w:w="3447" w:type="dxa"/>
            <w:vAlign w:val="center"/>
          </w:tcPr>
          <w:p w:rsidR="00513292" w:rsidRPr="005F7398" w:rsidRDefault="00513292" w:rsidP="00513292">
            <w:pPr>
              <w:jc w:val="center"/>
              <w:rPr>
                <w:color w:val="000000" w:themeColor="text1"/>
              </w:rPr>
            </w:pPr>
            <w:r w:rsidRPr="005F7398">
              <w:rPr>
                <w:color w:val="000000" w:themeColor="text1"/>
              </w:rPr>
              <w:t>0,0</w:t>
            </w:r>
          </w:p>
        </w:tc>
        <w:tc>
          <w:tcPr>
            <w:tcW w:w="2120" w:type="dxa"/>
            <w:vAlign w:val="center"/>
          </w:tcPr>
          <w:p w:rsidR="00513292" w:rsidRPr="005F7398" w:rsidRDefault="00513292" w:rsidP="005132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554" w:type="dxa"/>
            <w:vAlign w:val="center"/>
          </w:tcPr>
          <w:p w:rsidR="00513292" w:rsidRPr="005F7398" w:rsidRDefault="00513292" w:rsidP="005132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01" w:type="dxa"/>
            <w:vAlign w:val="center"/>
          </w:tcPr>
          <w:p w:rsidR="00513292" w:rsidRPr="005F7398" w:rsidRDefault="00513292" w:rsidP="00513292">
            <w:pPr>
              <w:ind w:left="-113" w:firstLine="113"/>
              <w:jc w:val="center"/>
              <w:rPr>
                <w:color w:val="000000" w:themeColor="text1"/>
              </w:rPr>
            </w:pPr>
            <w:r w:rsidRPr="005F7398">
              <w:rPr>
                <w:color w:val="000000" w:themeColor="text1"/>
              </w:rPr>
              <w:t>0,0</w:t>
            </w:r>
          </w:p>
        </w:tc>
      </w:tr>
      <w:tr w:rsidR="00513292" w:rsidRPr="002F5A76" w:rsidTr="00513292">
        <w:tc>
          <w:tcPr>
            <w:tcW w:w="0" w:type="auto"/>
            <w:vAlign w:val="center"/>
          </w:tcPr>
          <w:p w:rsidR="00513292" w:rsidRPr="002F5A76" w:rsidRDefault="00513292" w:rsidP="00513292">
            <w:pPr>
              <w:jc w:val="center"/>
            </w:pPr>
            <w:r w:rsidRPr="002F5A76">
              <w:t>ВСЕГО</w:t>
            </w:r>
          </w:p>
        </w:tc>
        <w:tc>
          <w:tcPr>
            <w:tcW w:w="3447" w:type="dxa"/>
            <w:vAlign w:val="center"/>
          </w:tcPr>
          <w:p w:rsidR="00513292" w:rsidRPr="005F7398" w:rsidRDefault="00513292" w:rsidP="0051329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105,9</w:t>
            </w:r>
          </w:p>
        </w:tc>
        <w:tc>
          <w:tcPr>
            <w:tcW w:w="2120" w:type="dxa"/>
            <w:vAlign w:val="center"/>
          </w:tcPr>
          <w:p w:rsidR="00513292" w:rsidRPr="005F7398" w:rsidRDefault="00513292" w:rsidP="005132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554" w:type="dxa"/>
            <w:vAlign w:val="center"/>
          </w:tcPr>
          <w:p w:rsidR="00513292" w:rsidRPr="005F7398" w:rsidRDefault="00513292" w:rsidP="005132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01" w:type="dxa"/>
            <w:vAlign w:val="center"/>
          </w:tcPr>
          <w:p w:rsidR="00513292" w:rsidRPr="005F7398" w:rsidRDefault="00513292" w:rsidP="00513292">
            <w:pPr>
              <w:ind w:left="-113" w:firstLine="11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105,9</w:t>
            </w:r>
          </w:p>
        </w:tc>
      </w:tr>
    </w:tbl>
    <w:p w:rsidR="00513292" w:rsidRPr="00974639" w:rsidRDefault="00513292" w:rsidP="00513292">
      <w:pPr>
        <w:tabs>
          <w:tab w:val="left" w:pos="2985"/>
        </w:tabs>
        <w:rPr>
          <w:b/>
          <w:sz w:val="23"/>
          <w:szCs w:val="23"/>
        </w:rPr>
      </w:pPr>
    </w:p>
    <w:p w:rsidR="00513292" w:rsidRPr="00974639" w:rsidRDefault="00513292" w:rsidP="00513292">
      <w:pPr>
        <w:numPr>
          <w:ilvl w:val="0"/>
          <w:numId w:val="9"/>
        </w:numPr>
        <w:tabs>
          <w:tab w:val="left" w:pos="2985"/>
        </w:tabs>
        <w:spacing w:after="160" w:line="259" w:lineRule="auto"/>
        <w:rPr>
          <w:sz w:val="23"/>
          <w:szCs w:val="23"/>
        </w:rPr>
      </w:pPr>
      <w:r w:rsidRPr="00974639">
        <w:rPr>
          <w:sz w:val="23"/>
          <w:szCs w:val="23"/>
        </w:rPr>
        <w:t>Ожидаемые конечные результаты по реализации подпрограммы:</w:t>
      </w:r>
    </w:p>
    <w:p w:rsidR="00513292" w:rsidRDefault="00513292" w:rsidP="00513292">
      <w:pPr>
        <w:tabs>
          <w:tab w:val="left" w:pos="2985"/>
        </w:tabs>
        <w:rPr>
          <w:sz w:val="23"/>
          <w:szCs w:val="23"/>
        </w:rPr>
      </w:pPr>
      <w:proofErr w:type="spellStart"/>
      <w:r>
        <w:rPr>
          <w:sz w:val="23"/>
          <w:szCs w:val="23"/>
        </w:rPr>
        <w:t>софинансирование</w:t>
      </w:r>
      <w:proofErr w:type="spellEnd"/>
      <w:r>
        <w:rPr>
          <w:sz w:val="23"/>
          <w:szCs w:val="23"/>
        </w:rPr>
        <w:t xml:space="preserve"> мероприятий к субсидии на поддержку реализации проектов ТОС Яжелбицкого сельского поселения Валдайского муниципального района Новгородской области.</w:t>
      </w:r>
    </w:p>
    <w:p w:rsidR="00513292" w:rsidRDefault="00513292" w:rsidP="00513292">
      <w:pPr>
        <w:tabs>
          <w:tab w:val="left" w:pos="2985"/>
        </w:tabs>
        <w:rPr>
          <w:sz w:val="23"/>
          <w:szCs w:val="23"/>
        </w:rPr>
      </w:pPr>
    </w:p>
    <w:p w:rsidR="00513292" w:rsidRDefault="00513292" w:rsidP="00513292">
      <w:pPr>
        <w:tabs>
          <w:tab w:val="left" w:pos="2985"/>
        </w:tabs>
        <w:rPr>
          <w:sz w:val="23"/>
          <w:szCs w:val="23"/>
        </w:rPr>
      </w:pPr>
    </w:p>
    <w:p w:rsidR="00513292" w:rsidRDefault="00513292" w:rsidP="00513292">
      <w:pPr>
        <w:tabs>
          <w:tab w:val="left" w:pos="2985"/>
        </w:tabs>
        <w:rPr>
          <w:sz w:val="23"/>
          <w:szCs w:val="23"/>
        </w:rPr>
      </w:pPr>
    </w:p>
    <w:p w:rsidR="00513292" w:rsidRPr="002F5A76" w:rsidRDefault="00513292" w:rsidP="00513292"/>
    <w:p w:rsidR="00513292" w:rsidRPr="00CB48DB" w:rsidRDefault="00513292" w:rsidP="00513292">
      <w:pPr>
        <w:rPr>
          <w:b/>
        </w:rPr>
      </w:pPr>
      <w:r>
        <w:rPr>
          <w:b/>
        </w:rPr>
        <w:t xml:space="preserve">                                                                        </w:t>
      </w:r>
      <w:r w:rsidRPr="00CB48DB">
        <w:rPr>
          <w:b/>
        </w:rPr>
        <w:t>ПЕРЕЧЕНЬ</w:t>
      </w:r>
    </w:p>
    <w:p w:rsidR="00513292" w:rsidRPr="00CB48DB" w:rsidRDefault="00513292" w:rsidP="00513292">
      <w:pPr>
        <w:rPr>
          <w:b/>
        </w:rPr>
      </w:pPr>
      <w:r w:rsidRPr="00CB48DB">
        <w:rPr>
          <w:b/>
        </w:rPr>
        <w:t xml:space="preserve">                         ЦЕЛЕВЫХ ПОКАЗАТЕЛЕЙ МУНИЦИПАЛЬНОЙ ПРОГРАММЫ</w:t>
      </w:r>
    </w:p>
    <w:p w:rsidR="00513292" w:rsidRPr="00CB48DB" w:rsidRDefault="00513292" w:rsidP="00513292">
      <w:pPr>
        <w:rPr>
          <w:b/>
        </w:rPr>
      </w:pPr>
      <w:r w:rsidRPr="00CB48DB">
        <w:rPr>
          <w:b/>
        </w:rPr>
        <w:t>«БЛАГОУСТРОЙСТВО ТЕРРИТОРИИ ЯЖЕЛБИЦКОГО СЕЛЬСКОГО ПОСЕЛЕНИЯ НА          202</w:t>
      </w:r>
      <w:r>
        <w:rPr>
          <w:b/>
        </w:rPr>
        <w:t>5</w:t>
      </w:r>
      <w:r w:rsidRPr="00CB48DB">
        <w:rPr>
          <w:b/>
        </w:rPr>
        <w:t>-202</w:t>
      </w:r>
      <w:r>
        <w:rPr>
          <w:b/>
        </w:rPr>
        <w:t>7</w:t>
      </w:r>
      <w:r w:rsidRPr="00CB48DB">
        <w:rPr>
          <w:b/>
        </w:rPr>
        <w:t xml:space="preserve"> годы»</w:t>
      </w:r>
    </w:p>
    <w:p w:rsidR="00513292" w:rsidRPr="00CB48DB" w:rsidRDefault="00513292" w:rsidP="00513292">
      <w:pPr>
        <w:rPr>
          <w:b/>
        </w:rPr>
      </w:pPr>
    </w:p>
    <w:tbl>
      <w:tblPr>
        <w:tblW w:w="10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6"/>
        <w:gridCol w:w="4640"/>
        <w:gridCol w:w="777"/>
        <w:gridCol w:w="1331"/>
        <w:gridCol w:w="1138"/>
        <w:gridCol w:w="816"/>
        <w:gridCol w:w="816"/>
        <w:gridCol w:w="14"/>
      </w:tblGrid>
      <w:tr w:rsidR="00513292" w:rsidRPr="00CB48DB" w:rsidTr="00513292">
        <w:tc>
          <w:tcPr>
            <w:tcW w:w="756" w:type="dxa"/>
            <w:vMerge w:val="restart"/>
            <w:shd w:val="clear" w:color="auto" w:fill="auto"/>
          </w:tcPr>
          <w:p w:rsidR="00513292" w:rsidRPr="00CB48DB" w:rsidRDefault="00513292" w:rsidP="00513292">
            <w:r w:rsidRPr="00CB48DB">
              <w:t xml:space="preserve">N </w:t>
            </w:r>
          </w:p>
          <w:p w:rsidR="00513292" w:rsidRPr="00CB48DB" w:rsidRDefault="00513292" w:rsidP="00513292">
            <w:pPr>
              <w:rPr>
                <w:b/>
              </w:rPr>
            </w:pPr>
            <w:proofErr w:type="spellStart"/>
            <w:proofErr w:type="gramStart"/>
            <w:r w:rsidRPr="00CB48DB">
              <w:t>п</w:t>
            </w:r>
            <w:proofErr w:type="spellEnd"/>
            <w:proofErr w:type="gramEnd"/>
            <w:r w:rsidRPr="00CB48DB">
              <w:t>/</w:t>
            </w:r>
            <w:proofErr w:type="spellStart"/>
            <w:r w:rsidRPr="00CB48DB">
              <w:t>п</w:t>
            </w:r>
            <w:proofErr w:type="spellEnd"/>
          </w:p>
          <w:p w:rsidR="00513292" w:rsidRPr="00CB48DB" w:rsidRDefault="00513292" w:rsidP="00513292">
            <w:pPr>
              <w:rPr>
                <w:b/>
              </w:rPr>
            </w:pPr>
          </w:p>
        </w:tc>
        <w:tc>
          <w:tcPr>
            <w:tcW w:w="4640" w:type="dxa"/>
            <w:vMerge w:val="restart"/>
            <w:shd w:val="clear" w:color="auto" w:fill="auto"/>
          </w:tcPr>
          <w:p w:rsidR="00513292" w:rsidRPr="00CB48DB" w:rsidRDefault="00513292" w:rsidP="00513292">
            <w:pPr>
              <w:rPr>
                <w:b/>
              </w:rPr>
            </w:pPr>
            <w:r w:rsidRPr="00CB48DB">
              <w:t>Наименование целевого показателя</w:t>
            </w:r>
          </w:p>
          <w:p w:rsidR="00513292" w:rsidRPr="00CB48DB" w:rsidRDefault="00513292" w:rsidP="00513292">
            <w:pPr>
              <w:rPr>
                <w:b/>
              </w:rPr>
            </w:pPr>
          </w:p>
        </w:tc>
        <w:tc>
          <w:tcPr>
            <w:tcW w:w="777" w:type="dxa"/>
            <w:vMerge w:val="restart"/>
            <w:shd w:val="clear" w:color="auto" w:fill="auto"/>
          </w:tcPr>
          <w:p w:rsidR="00513292" w:rsidRPr="00CB48DB" w:rsidRDefault="00513292" w:rsidP="00513292">
            <w:r w:rsidRPr="00CB48DB">
              <w:t xml:space="preserve">Ед. </w:t>
            </w:r>
            <w:proofErr w:type="spellStart"/>
            <w:r w:rsidRPr="00CB48DB">
              <w:t>изм</w:t>
            </w:r>
            <w:proofErr w:type="spellEnd"/>
          </w:p>
        </w:tc>
        <w:tc>
          <w:tcPr>
            <w:tcW w:w="1331" w:type="dxa"/>
            <w:vMerge w:val="restart"/>
            <w:shd w:val="clear" w:color="auto" w:fill="auto"/>
          </w:tcPr>
          <w:p w:rsidR="00513292" w:rsidRPr="00CB48DB" w:rsidRDefault="00513292" w:rsidP="00513292">
            <w:r w:rsidRPr="00CB48DB">
              <w:t>Базовое значение целевого показателя</w:t>
            </w:r>
          </w:p>
          <w:p w:rsidR="00513292" w:rsidRPr="00CB48DB" w:rsidRDefault="00513292" w:rsidP="00513292">
            <w:r w:rsidRPr="00CB48DB">
              <w:t>(202</w:t>
            </w:r>
            <w:r>
              <w:t>4</w:t>
            </w:r>
            <w:r w:rsidRPr="00CB48DB">
              <w:t xml:space="preserve"> год)</w:t>
            </w:r>
          </w:p>
        </w:tc>
        <w:tc>
          <w:tcPr>
            <w:tcW w:w="2784" w:type="dxa"/>
            <w:gridSpan w:val="4"/>
            <w:shd w:val="clear" w:color="auto" w:fill="auto"/>
          </w:tcPr>
          <w:p w:rsidR="00513292" w:rsidRPr="00CB48DB" w:rsidRDefault="00513292" w:rsidP="00513292">
            <w:r w:rsidRPr="00CB48DB">
              <w:t>Значение целевого показателя по годам</w:t>
            </w:r>
          </w:p>
        </w:tc>
      </w:tr>
      <w:tr w:rsidR="00513292" w:rsidRPr="00CB48DB" w:rsidTr="00513292">
        <w:trPr>
          <w:gridAfter w:val="1"/>
          <w:wAfter w:w="14" w:type="dxa"/>
        </w:trPr>
        <w:tc>
          <w:tcPr>
            <w:tcW w:w="756" w:type="dxa"/>
            <w:vMerge/>
            <w:shd w:val="clear" w:color="auto" w:fill="auto"/>
          </w:tcPr>
          <w:p w:rsidR="00513292" w:rsidRPr="00CB48DB" w:rsidRDefault="00513292" w:rsidP="00513292">
            <w:pPr>
              <w:rPr>
                <w:b/>
              </w:rPr>
            </w:pPr>
          </w:p>
        </w:tc>
        <w:tc>
          <w:tcPr>
            <w:tcW w:w="4640" w:type="dxa"/>
            <w:vMerge/>
            <w:shd w:val="clear" w:color="auto" w:fill="auto"/>
          </w:tcPr>
          <w:p w:rsidR="00513292" w:rsidRPr="00CB48DB" w:rsidRDefault="00513292" w:rsidP="00513292">
            <w:pPr>
              <w:rPr>
                <w:b/>
              </w:rPr>
            </w:pPr>
          </w:p>
        </w:tc>
        <w:tc>
          <w:tcPr>
            <w:tcW w:w="777" w:type="dxa"/>
            <w:vMerge/>
            <w:shd w:val="clear" w:color="auto" w:fill="auto"/>
          </w:tcPr>
          <w:p w:rsidR="00513292" w:rsidRPr="00CB48DB" w:rsidRDefault="00513292" w:rsidP="00513292"/>
        </w:tc>
        <w:tc>
          <w:tcPr>
            <w:tcW w:w="1331" w:type="dxa"/>
            <w:vMerge/>
            <w:shd w:val="clear" w:color="auto" w:fill="auto"/>
          </w:tcPr>
          <w:p w:rsidR="00513292" w:rsidRPr="00CB48DB" w:rsidRDefault="00513292" w:rsidP="00513292"/>
        </w:tc>
        <w:tc>
          <w:tcPr>
            <w:tcW w:w="1138" w:type="dxa"/>
            <w:shd w:val="clear" w:color="auto" w:fill="auto"/>
          </w:tcPr>
          <w:p w:rsidR="00513292" w:rsidRPr="00CB48DB" w:rsidRDefault="00513292" w:rsidP="00513292">
            <w:r w:rsidRPr="00CB48DB">
              <w:t>202</w:t>
            </w:r>
            <w:r>
              <w:t>5</w:t>
            </w:r>
          </w:p>
        </w:tc>
        <w:tc>
          <w:tcPr>
            <w:tcW w:w="816" w:type="dxa"/>
            <w:shd w:val="clear" w:color="auto" w:fill="auto"/>
          </w:tcPr>
          <w:p w:rsidR="00513292" w:rsidRPr="00CB48DB" w:rsidRDefault="00513292" w:rsidP="00513292">
            <w:r w:rsidRPr="00CB48DB">
              <w:t>202</w:t>
            </w:r>
            <w:r>
              <w:t>6</w:t>
            </w:r>
          </w:p>
        </w:tc>
        <w:tc>
          <w:tcPr>
            <w:tcW w:w="816" w:type="dxa"/>
          </w:tcPr>
          <w:p w:rsidR="00513292" w:rsidRPr="00CB48DB" w:rsidRDefault="00513292" w:rsidP="00513292">
            <w:r>
              <w:t>2027</w:t>
            </w:r>
          </w:p>
        </w:tc>
      </w:tr>
      <w:tr w:rsidR="00513292" w:rsidRPr="00CB48DB" w:rsidTr="00513292">
        <w:trPr>
          <w:gridAfter w:val="1"/>
          <w:wAfter w:w="14" w:type="dxa"/>
        </w:trPr>
        <w:tc>
          <w:tcPr>
            <w:tcW w:w="756" w:type="dxa"/>
            <w:shd w:val="clear" w:color="auto" w:fill="auto"/>
          </w:tcPr>
          <w:p w:rsidR="00513292" w:rsidRPr="00CB48DB" w:rsidRDefault="00513292" w:rsidP="00513292">
            <w:pPr>
              <w:rPr>
                <w:b/>
              </w:rPr>
            </w:pPr>
            <w:r w:rsidRPr="00CB48DB">
              <w:rPr>
                <w:b/>
              </w:rPr>
              <w:t>1.</w:t>
            </w:r>
          </w:p>
        </w:tc>
        <w:tc>
          <w:tcPr>
            <w:tcW w:w="4640" w:type="dxa"/>
            <w:shd w:val="clear" w:color="auto" w:fill="auto"/>
            <w:vAlign w:val="center"/>
          </w:tcPr>
          <w:p w:rsidR="00513292" w:rsidRPr="00CB48DB" w:rsidRDefault="00513292" w:rsidP="00513292">
            <w:pPr>
              <w:rPr>
                <w:b/>
              </w:rPr>
            </w:pPr>
            <w:r w:rsidRPr="00CB48DB">
              <w:rPr>
                <w:b/>
              </w:rPr>
              <w:t>Подпрограмма «Освещение улиц»</w:t>
            </w:r>
          </w:p>
        </w:tc>
        <w:tc>
          <w:tcPr>
            <w:tcW w:w="777" w:type="dxa"/>
            <w:shd w:val="clear" w:color="auto" w:fill="auto"/>
          </w:tcPr>
          <w:p w:rsidR="00513292" w:rsidRPr="00CB48DB" w:rsidRDefault="00513292" w:rsidP="00513292"/>
        </w:tc>
        <w:tc>
          <w:tcPr>
            <w:tcW w:w="1331" w:type="dxa"/>
            <w:shd w:val="clear" w:color="auto" w:fill="auto"/>
          </w:tcPr>
          <w:p w:rsidR="00513292" w:rsidRPr="00CB48DB" w:rsidRDefault="00513292" w:rsidP="00513292"/>
        </w:tc>
        <w:tc>
          <w:tcPr>
            <w:tcW w:w="1138" w:type="dxa"/>
            <w:shd w:val="clear" w:color="auto" w:fill="auto"/>
          </w:tcPr>
          <w:p w:rsidR="00513292" w:rsidRPr="00CB48DB" w:rsidRDefault="00513292" w:rsidP="00513292"/>
        </w:tc>
        <w:tc>
          <w:tcPr>
            <w:tcW w:w="816" w:type="dxa"/>
            <w:shd w:val="clear" w:color="auto" w:fill="auto"/>
          </w:tcPr>
          <w:p w:rsidR="00513292" w:rsidRPr="00CB48DB" w:rsidRDefault="00513292" w:rsidP="00513292"/>
        </w:tc>
        <w:tc>
          <w:tcPr>
            <w:tcW w:w="816" w:type="dxa"/>
          </w:tcPr>
          <w:p w:rsidR="00513292" w:rsidRPr="00CB48DB" w:rsidRDefault="00513292" w:rsidP="00513292"/>
        </w:tc>
      </w:tr>
      <w:tr w:rsidR="00513292" w:rsidRPr="00CB48DB" w:rsidTr="00513292">
        <w:trPr>
          <w:gridAfter w:val="1"/>
          <w:wAfter w:w="14" w:type="dxa"/>
        </w:trPr>
        <w:tc>
          <w:tcPr>
            <w:tcW w:w="756" w:type="dxa"/>
            <w:shd w:val="clear" w:color="auto" w:fill="auto"/>
          </w:tcPr>
          <w:p w:rsidR="00513292" w:rsidRPr="00CB48DB" w:rsidRDefault="00513292" w:rsidP="00513292">
            <w:r w:rsidRPr="00CB48DB">
              <w:t>1.1.</w:t>
            </w:r>
          </w:p>
        </w:tc>
        <w:tc>
          <w:tcPr>
            <w:tcW w:w="4640" w:type="dxa"/>
            <w:shd w:val="clear" w:color="auto" w:fill="auto"/>
            <w:vAlign w:val="center"/>
          </w:tcPr>
          <w:p w:rsidR="00513292" w:rsidRPr="00CB48DB" w:rsidRDefault="00513292" w:rsidP="00513292">
            <w:r w:rsidRPr="00CB48DB">
              <w:t>Количество обслуживаемых светильников, шт.</w:t>
            </w:r>
          </w:p>
        </w:tc>
        <w:tc>
          <w:tcPr>
            <w:tcW w:w="777" w:type="dxa"/>
            <w:shd w:val="clear" w:color="auto" w:fill="auto"/>
          </w:tcPr>
          <w:p w:rsidR="00513292" w:rsidRPr="00CB48DB" w:rsidRDefault="00513292" w:rsidP="00513292">
            <w:r w:rsidRPr="00CB48DB">
              <w:t>шт.</w:t>
            </w:r>
          </w:p>
        </w:tc>
        <w:tc>
          <w:tcPr>
            <w:tcW w:w="1331" w:type="dxa"/>
            <w:shd w:val="clear" w:color="auto" w:fill="auto"/>
          </w:tcPr>
          <w:p w:rsidR="00513292" w:rsidRPr="00CB48DB" w:rsidRDefault="00513292" w:rsidP="00513292">
            <w:r w:rsidRPr="00CB48DB">
              <w:t>2</w:t>
            </w:r>
            <w:r>
              <w:t>56</w:t>
            </w:r>
          </w:p>
        </w:tc>
        <w:tc>
          <w:tcPr>
            <w:tcW w:w="1138" w:type="dxa"/>
            <w:shd w:val="clear" w:color="auto" w:fill="auto"/>
          </w:tcPr>
          <w:p w:rsidR="00513292" w:rsidRPr="00CB48DB" w:rsidRDefault="00513292" w:rsidP="00513292">
            <w:r w:rsidRPr="00CB48DB">
              <w:t>2</w:t>
            </w:r>
            <w:r>
              <w:t>59</w:t>
            </w:r>
          </w:p>
          <w:p w:rsidR="00513292" w:rsidRPr="00CB48DB" w:rsidRDefault="00513292" w:rsidP="00513292"/>
        </w:tc>
        <w:tc>
          <w:tcPr>
            <w:tcW w:w="816" w:type="dxa"/>
            <w:shd w:val="clear" w:color="auto" w:fill="auto"/>
          </w:tcPr>
          <w:p w:rsidR="00513292" w:rsidRPr="00CB48DB" w:rsidRDefault="00513292" w:rsidP="00513292">
            <w:r>
              <w:t>260</w:t>
            </w:r>
          </w:p>
        </w:tc>
        <w:tc>
          <w:tcPr>
            <w:tcW w:w="816" w:type="dxa"/>
          </w:tcPr>
          <w:p w:rsidR="00513292" w:rsidRPr="00CB48DB" w:rsidRDefault="00513292" w:rsidP="00513292">
            <w:r>
              <w:t>261</w:t>
            </w:r>
          </w:p>
        </w:tc>
      </w:tr>
      <w:tr w:rsidR="00513292" w:rsidRPr="00CB48DB" w:rsidTr="00513292">
        <w:trPr>
          <w:gridAfter w:val="1"/>
          <w:wAfter w:w="14" w:type="dxa"/>
        </w:trPr>
        <w:tc>
          <w:tcPr>
            <w:tcW w:w="756" w:type="dxa"/>
            <w:shd w:val="clear" w:color="auto" w:fill="auto"/>
          </w:tcPr>
          <w:p w:rsidR="00513292" w:rsidRPr="00CB48DB" w:rsidRDefault="00513292" w:rsidP="00513292">
            <w:r w:rsidRPr="00CB48DB">
              <w:t>1.2.</w:t>
            </w:r>
          </w:p>
        </w:tc>
        <w:tc>
          <w:tcPr>
            <w:tcW w:w="4640" w:type="dxa"/>
            <w:shd w:val="clear" w:color="auto" w:fill="auto"/>
            <w:vAlign w:val="center"/>
          </w:tcPr>
          <w:p w:rsidR="00513292" w:rsidRPr="00CB48DB" w:rsidRDefault="00513292" w:rsidP="00513292">
            <w:r w:rsidRPr="00CB48DB">
              <w:t>Установка новых фонарей, шт.</w:t>
            </w:r>
          </w:p>
        </w:tc>
        <w:tc>
          <w:tcPr>
            <w:tcW w:w="777" w:type="dxa"/>
            <w:shd w:val="clear" w:color="auto" w:fill="auto"/>
          </w:tcPr>
          <w:p w:rsidR="00513292" w:rsidRPr="00CB48DB" w:rsidRDefault="00513292" w:rsidP="00513292">
            <w:r w:rsidRPr="00CB48DB">
              <w:t>шт.</w:t>
            </w:r>
          </w:p>
        </w:tc>
        <w:tc>
          <w:tcPr>
            <w:tcW w:w="1331" w:type="dxa"/>
            <w:shd w:val="clear" w:color="auto" w:fill="auto"/>
          </w:tcPr>
          <w:p w:rsidR="00513292" w:rsidRPr="00CB48DB" w:rsidRDefault="00513292" w:rsidP="00513292">
            <w:r>
              <w:t>3</w:t>
            </w:r>
          </w:p>
        </w:tc>
        <w:tc>
          <w:tcPr>
            <w:tcW w:w="1138" w:type="dxa"/>
            <w:shd w:val="clear" w:color="auto" w:fill="auto"/>
          </w:tcPr>
          <w:p w:rsidR="00513292" w:rsidRPr="00CB48DB" w:rsidRDefault="00513292" w:rsidP="00513292">
            <w:r>
              <w:t>1</w:t>
            </w:r>
          </w:p>
          <w:p w:rsidR="00513292" w:rsidRPr="00CB48DB" w:rsidRDefault="00513292" w:rsidP="00513292"/>
        </w:tc>
        <w:tc>
          <w:tcPr>
            <w:tcW w:w="816" w:type="dxa"/>
            <w:shd w:val="clear" w:color="auto" w:fill="auto"/>
          </w:tcPr>
          <w:p w:rsidR="00513292" w:rsidRPr="00CB48DB" w:rsidRDefault="00513292" w:rsidP="00513292">
            <w:r>
              <w:t>1</w:t>
            </w:r>
          </w:p>
        </w:tc>
        <w:tc>
          <w:tcPr>
            <w:tcW w:w="816" w:type="dxa"/>
          </w:tcPr>
          <w:p w:rsidR="00513292" w:rsidRPr="00CB48DB" w:rsidRDefault="00513292" w:rsidP="00513292">
            <w:r>
              <w:t>0</w:t>
            </w:r>
          </w:p>
        </w:tc>
      </w:tr>
      <w:tr w:rsidR="00513292" w:rsidRPr="00CB48DB" w:rsidTr="00513292">
        <w:trPr>
          <w:gridAfter w:val="1"/>
          <w:wAfter w:w="14" w:type="dxa"/>
        </w:trPr>
        <w:tc>
          <w:tcPr>
            <w:tcW w:w="756" w:type="dxa"/>
            <w:shd w:val="clear" w:color="auto" w:fill="auto"/>
          </w:tcPr>
          <w:p w:rsidR="00513292" w:rsidRPr="00CB48DB" w:rsidRDefault="00513292" w:rsidP="00513292">
            <w:pPr>
              <w:rPr>
                <w:b/>
              </w:rPr>
            </w:pPr>
            <w:r w:rsidRPr="00CB48DB">
              <w:rPr>
                <w:b/>
              </w:rPr>
              <w:t>2.</w:t>
            </w:r>
          </w:p>
        </w:tc>
        <w:tc>
          <w:tcPr>
            <w:tcW w:w="4640" w:type="dxa"/>
            <w:shd w:val="clear" w:color="auto" w:fill="auto"/>
            <w:vAlign w:val="center"/>
          </w:tcPr>
          <w:p w:rsidR="00513292" w:rsidRPr="00CB48DB" w:rsidRDefault="00513292" w:rsidP="00513292">
            <w:pPr>
              <w:rPr>
                <w:b/>
              </w:rPr>
            </w:pPr>
            <w:r w:rsidRPr="00CB48DB">
              <w:rPr>
                <w:b/>
              </w:rPr>
              <w:t>Подпрограмма «Озеленение»</w:t>
            </w:r>
          </w:p>
        </w:tc>
        <w:tc>
          <w:tcPr>
            <w:tcW w:w="777" w:type="dxa"/>
            <w:shd w:val="clear" w:color="auto" w:fill="auto"/>
          </w:tcPr>
          <w:p w:rsidR="00513292" w:rsidRPr="00CB48DB" w:rsidRDefault="00513292" w:rsidP="00513292"/>
        </w:tc>
        <w:tc>
          <w:tcPr>
            <w:tcW w:w="1331" w:type="dxa"/>
            <w:shd w:val="clear" w:color="auto" w:fill="auto"/>
          </w:tcPr>
          <w:p w:rsidR="00513292" w:rsidRPr="00CB48DB" w:rsidRDefault="00513292" w:rsidP="00513292"/>
        </w:tc>
        <w:tc>
          <w:tcPr>
            <w:tcW w:w="1138" w:type="dxa"/>
            <w:shd w:val="clear" w:color="auto" w:fill="auto"/>
          </w:tcPr>
          <w:p w:rsidR="00513292" w:rsidRPr="00CB48DB" w:rsidRDefault="00513292" w:rsidP="00513292"/>
        </w:tc>
        <w:tc>
          <w:tcPr>
            <w:tcW w:w="816" w:type="dxa"/>
            <w:shd w:val="clear" w:color="auto" w:fill="auto"/>
          </w:tcPr>
          <w:p w:rsidR="00513292" w:rsidRPr="00CB48DB" w:rsidRDefault="00513292" w:rsidP="00513292"/>
        </w:tc>
        <w:tc>
          <w:tcPr>
            <w:tcW w:w="816" w:type="dxa"/>
          </w:tcPr>
          <w:p w:rsidR="00513292" w:rsidRPr="00CB48DB" w:rsidRDefault="00513292" w:rsidP="00513292"/>
        </w:tc>
      </w:tr>
      <w:tr w:rsidR="00513292" w:rsidRPr="00CB48DB" w:rsidTr="00513292">
        <w:trPr>
          <w:gridAfter w:val="1"/>
          <w:wAfter w:w="14" w:type="dxa"/>
        </w:trPr>
        <w:tc>
          <w:tcPr>
            <w:tcW w:w="756" w:type="dxa"/>
            <w:shd w:val="clear" w:color="auto" w:fill="auto"/>
          </w:tcPr>
          <w:p w:rsidR="00513292" w:rsidRPr="00CB48DB" w:rsidRDefault="00513292" w:rsidP="00513292">
            <w:r w:rsidRPr="00CB48DB">
              <w:t>2.1.</w:t>
            </w:r>
          </w:p>
        </w:tc>
        <w:tc>
          <w:tcPr>
            <w:tcW w:w="4640" w:type="dxa"/>
            <w:shd w:val="clear" w:color="auto" w:fill="auto"/>
            <w:vAlign w:val="center"/>
          </w:tcPr>
          <w:p w:rsidR="00513292" w:rsidRPr="00CB48DB" w:rsidRDefault="00513292" w:rsidP="00513292">
            <w:r w:rsidRPr="00CB48DB">
              <w:t>Количество спиленных и убранных аварийных деревьев, ед.</w:t>
            </w:r>
          </w:p>
        </w:tc>
        <w:tc>
          <w:tcPr>
            <w:tcW w:w="777" w:type="dxa"/>
            <w:shd w:val="clear" w:color="auto" w:fill="auto"/>
          </w:tcPr>
          <w:p w:rsidR="00513292" w:rsidRPr="00CB48DB" w:rsidRDefault="00513292" w:rsidP="00513292">
            <w:r w:rsidRPr="00CB48DB">
              <w:t>ед.</w:t>
            </w:r>
          </w:p>
        </w:tc>
        <w:tc>
          <w:tcPr>
            <w:tcW w:w="1331" w:type="dxa"/>
            <w:shd w:val="clear" w:color="auto" w:fill="auto"/>
          </w:tcPr>
          <w:p w:rsidR="00513292" w:rsidRPr="00CB48DB" w:rsidRDefault="00513292" w:rsidP="00513292">
            <w:r>
              <w:t>4</w:t>
            </w:r>
          </w:p>
        </w:tc>
        <w:tc>
          <w:tcPr>
            <w:tcW w:w="1138" w:type="dxa"/>
            <w:shd w:val="clear" w:color="auto" w:fill="auto"/>
          </w:tcPr>
          <w:p w:rsidR="00513292" w:rsidRPr="00CB48DB" w:rsidRDefault="00513292" w:rsidP="00513292">
            <w:r>
              <w:t>2</w:t>
            </w:r>
          </w:p>
        </w:tc>
        <w:tc>
          <w:tcPr>
            <w:tcW w:w="816" w:type="dxa"/>
            <w:shd w:val="clear" w:color="auto" w:fill="auto"/>
          </w:tcPr>
          <w:p w:rsidR="00513292" w:rsidRPr="00CB48DB" w:rsidRDefault="00513292" w:rsidP="00513292">
            <w:r>
              <w:t>2</w:t>
            </w:r>
          </w:p>
        </w:tc>
        <w:tc>
          <w:tcPr>
            <w:tcW w:w="816" w:type="dxa"/>
          </w:tcPr>
          <w:p w:rsidR="00513292" w:rsidRPr="00CB48DB" w:rsidRDefault="00513292" w:rsidP="00513292">
            <w:r>
              <w:t>1</w:t>
            </w:r>
          </w:p>
        </w:tc>
      </w:tr>
      <w:tr w:rsidR="00513292" w:rsidRPr="00CB48DB" w:rsidTr="00513292">
        <w:trPr>
          <w:gridAfter w:val="1"/>
          <w:wAfter w:w="14" w:type="dxa"/>
        </w:trPr>
        <w:tc>
          <w:tcPr>
            <w:tcW w:w="756" w:type="dxa"/>
            <w:shd w:val="clear" w:color="auto" w:fill="auto"/>
          </w:tcPr>
          <w:p w:rsidR="00513292" w:rsidRPr="00CB48DB" w:rsidRDefault="00513292" w:rsidP="00513292">
            <w:r w:rsidRPr="00CB48DB">
              <w:t>2.2.</w:t>
            </w:r>
          </w:p>
        </w:tc>
        <w:tc>
          <w:tcPr>
            <w:tcW w:w="4640" w:type="dxa"/>
            <w:shd w:val="clear" w:color="auto" w:fill="auto"/>
            <w:vAlign w:val="center"/>
          </w:tcPr>
          <w:p w:rsidR="00513292" w:rsidRPr="00CB48DB" w:rsidRDefault="00513292" w:rsidP="00513292">
            <w:r w:rsidRPr="00CB48DB">
              <w:t>Количество приобретенного посадочного материала, ед.</w:t>
            </w:r>
          </w:p>
        </w:tc>
        <w:tc>
          <w:tcPr>
            <w:tcW w:w="777" w:type="dxa"/>
            <w:shd w:val="clear" w:color="auto" w:fill="auto"/>
          </w:tcPr>
          <w:p w:rsidR="00513292" w:rsidRPr="00CB48DB" w:rsidRDefault="00513292" w:rsidP="00513292">
            <w:r w:rsidRPr="00CB48DB">
              <w:t>ед.</w:t>
            </w:r>
          </w:p>
        </w:tc>
        <w:tc>
          <w:tcPr>
            <w:tcW w:w="1331" w:type="dxa"/>
            <w:shd w:val="clear" w:color="auto" w:fill="auto"/>
          </w:tcPr>
          <w:p w:rsidR="00513292" w:rsidRPr="00CB48DB" w:rsidRDefault="00513292" w:rsidP="00513292">
            <w:r>
              <w:t>0</w:t>
            </w:r>
          </w:p>
        </w:tc>
        <w:tc>
          <w:tcPr>
            <w:tcW w:w="1138" w:type="dxa"/>
            <w:shd w:val="clear" w:color="auto" w:fill="auto"/>
          </w:tcPr>
          <w:p w:rsidR="00513292" w:rsidRPr="00CB48DB" w:rsidRDefault="00513292" w:rsidP="00513292">
            <w:r>
              <w:t>100</w:t>
            </w:r>
          </w:p>
          <w:p w:rsidR="00513292" w:rsidRPr="00CB48DB" w:rsidRDefault="00513292" w:rsidP="00513292"/>
        </w:tc>
        <w:tc>
          <w:tcPr>
            <w:tcW w:w="816" w:type="dxa"/>
            <w:shd w:val="clear" w:color="auto" w:fill="auto"/>
          </w:tcPr>
          <w:p w:rsidR="00513292" w:rsidRPr="00CB48DB" w:rsidRDefault="00513292" w:rsidP="00513292">
            <w:r w:rsidRPr="00CB48DB">
              <w:t>1</w:t>
            </w:r>
            <w:r>
              <w:t>00</w:t>
            </w:r>
          </w:p>
        </w:tc>
        <w:tc>
          <w:tcPr>
            <w:tcW w:w="816" w:type="dxa"/>
          </w:tcPr>
          <w:p w:rsidR="00513292" w:rsidRPr="00CB48DB" w:rsidRDefault="00513292" w:rsidP="00513292">
            <w:r>
              <w:t>0</w:t>
            </w:r>
          </w:p>
        </w:tc>
      </w:tr>
      <w:tr w:rsidR="00513292" w:rsidRPr="00CB48DB" w:rsidTr="00513292">
        <w:trPr>
          <w:gridAfter w:val="1"/>
          <w:wAfter w:w="14" w:type="dxa"/>
        </w:trPr>
        <w:tc>
          <w:tcPr>
            <w:tcW w:w="756" w:type="dxa"/>
            <w:shd w:val="clear" w:color="auto" w:fill="auto"/>
          </w:tcPr>
          <w:p w:rsidR="00513292" w:rsidRPr="00CB48DB" w:rsidRDefault="00513292" w:rsidP="00513292">
            <w:r w:rsidRPr="00CB48DB">
              <w:t>2.2.1.</w:t>
            </w:r>
          </w:p>
        </w:tc>
        <w:tc>
          <w:tcPr>
            <w:tcW w:w="4640" w:type="dxa"/>
            <w:shd w:val="clear" w:color="auto" w:fill="auto"/>
            <w:vAlign w:val="center"/>
          </w:tcPr>
          <w:p w:rsidR="00513292" w:rsidRPr="00CB48DB" w:rsidRDefault="00513292" w:rsidP="00513292">
            <w:r w:rsidRPr="00CB48DB">
              <w:t>Количество подвезенной плодородной земли, песка (т)</w:t>
            </w:r>
          </w:p>
        </w:tc>
        <w:tc>
          <w:tcPr>
            <w:tcW w:w="777" w:type="dxa"/>
            <w:shd w:val="clear" w:color="auto" w:fill="auto"/>
          </w:tcPr>
          <w:p w:rsidR="00513292" w:rsidRPr="00CB48DB" w:rsidRDefault="00513292" w:rsidP="00513292">
            <w:r w:rsidRPr="00CB48DB">
              <w:t>т</w:t>
            </w:r>
          </w:p>
        </w:tc>
        <w:tc>
          <w:tcPr>
            <w:tcW w:w="1331" w:type="dxa"/>
            <w:shd w:val="clear" w:color="auto" w:fill="auto"/>
          </w:tcPr>
          <w:p w:rsidR="00513292" w:rsidRPr="00CB48DB" w:rsidRDefault="00513292" w:rsidP="00513292">
            <w:r>
              <w:t>0</w:t>
            </w:r>
          </w:p>
        </w:tc>
        <w:tc>
          <w:tcPr>
            <w:tcW w:w="1138" w:type="dxa"/>
            <w:shd w:val="clear" w:color="auto" w:fill="auto"/>
          </w:tcPr>
          <w:p w:rsidR="00513292" w:rsidRPr="00CB48DB" w:rsidRDefault="00513292" w:rsidP="00513292">
            <w:r>
              <w:t>0,5</w:t>
            </w:r>
          </w:p>
          <w:p w:rsidR="00513292" w:rsidRPr="00CB48DB" w:rsidRDefault="00513292" w:rsidP="00513292"/>
        </w:tc>
        <w:tc>
          <w:tcPr>
            <w:tcW w:w="816" w:type="dxa"/>
            <w:shd w:val="clear" w:color="auto" w:fill="auto"/>
          </w:tcPr>
          <w:p w:rsidR="00513292" w:rsidRPr="00CB48DB" w:rsidRDefault="00513292" w:rsidP="00513292">
            <w:r>
              <w:t>0,5</w:t>
            </w:r>
          </w:p>
        </w:tc>
        <w:tc>
          <w:tcPr>
            <w:tcW w:w="816" w:type="dxa"/>
          </w:tcPr>
          <w:p w:rsidR="00513292" w:rsidRPr="00CB48DB" w:rsidRDefault="00513292" w:rsidP="00513292">
            <w:r>
              <w:t>1</w:t>
            </w:r>
          </w:p>
        </w:tc>
      </w:tr>
      <w:tr w:rsidR="00513292" w:rsidRPr="00CB48DB" w:rsidTr="00513292">
        <w:trPr>
          <w:gridAfter w:val="1"/>
          <w:wAfter w:w="14" w:type="dxa"/>
        </w:trPr>
        <w:tc>
          <w:tcPr>
            <w:tcW w:w="756" w:type="dxa"/>
            <w:shd w:val="clear" w:color="auto" w:fill="auto"/>
          </w:tcPr>
          <w:p w:rsidR="00513292" w:rsidRPr="00CB48DB" w:rsidRDefault="00513292" w:rsidP="00513292">
            <w:r w:rsidRPr="00CB48DB">
              <w:t>2.3.</w:t>
            </w:r>
          </w:p>
        </w:tc>
        <w:tc>
          <w:tcPr>
            <w:tcW w:w="4640" w:type="dxa"/>
            <w:shd w:val="clear" w:color="auto" w:fill="auto"/>
            <w:vAlign w:val="center"/>
          </w:tcPr>
          <w:p w:rsidR="00513292" w:rsidRPr="00CB48DB" w:rsidRDefault="00513292" w:rsidP="00513292">
            <w:r w:rsidRPr="00CB48DB">
              <w:t>Скашивание сорной растительности в летний период и выполнение работ по ликвидации очагов распространения борщевика химическими методами, кв. м</w:t>
            </w:r>
          </w:p>
        </w:tc>
        <w:tc>
          <w:tcPr>
            <w:tcW w:w="777" w:type="dxa"/>
            <w:shd w:val="clear" w:color="auto" w:fill="auto"/>
          </w:tcPr>
          <w:p w:rsidR="00513292" w:rsidRPr="00CB48DB" w:rsidRDefault="00513292" w:rsidP="00513292">
            <w:r w:rsidRPr="00CB48DB">
              <w:t>кв. м.</w:t>
            </w:r>
          </w:p>
        </w:tc>
        <w:tc>
          <w:tcPr>
            <w:tcW w:w="1331" w:type="dxa"/>
            <w:shd w:val="clear" w:color="auto" w:fill="auto"/>
          </w:tcPr>
          <w:p w:rsidR="00513292" w:rsidRPr="00CB48DB" w:rsidRDefault="00513292" w:rsidP="00513292">
            <w:r>
              <w:t>52800</w:t>
            </w:r>
          </w:p>
        </w:tc>
        <w:tc>
          <w:tcPr>
            <w:tcW w:w="1138" w:type="dxa"/>
            <w:shd w:val="clear" w:color="auto" w:fill="auto"/>
          </w:tcPr>
          <w:p w:rsidR="00513292" w:rsidRPr="00CB48DB" w:rsidRDefault="00513292" w:rsidP="00513292">
            <w:r>
              <w:t>55800</w:t>
            </w:r>
          </w:p>
        </w:tc>
        <w:tc>
          <w:tcPr>
            <w:tcW w:w="816" w:type="dxa"/>
            <w:shd w:val="clear" w:color="auto" w:fill="auto"/>
          </w:tcPr>
          <w:p w:rsidR="00513292" w:rsidRPr="00CB48DB" w:rsidRDefault="00513292" w:rsidP="00513292">
            <w:r>
              <w:t>20000</w:t>
            </w:r>
          </w:p>
        </w:tc>
        <w:tc>
          <w:tcPr>
            <w:tcW w:w="816" w:type="dxa"/>
          </w:tcPr>
          <w:p w:rsidR="00513292" w:rsidRPr="00CB48DB" w:rsidRDefault="00513292" w:rsidP="00513292">
            <w:r>
              <w:t>20000</w:t>
            </w:r>
          </w:p>
        </w:tc>
      </w:tr>
      <w:tr w:rsidR="00513292" w:rsidRPr="00CB48DB" w:rsidTr="00513292">
        <w:trPr>
          <w:gridAfter w:val="1"/>
          <w:wAfter w:w="14" w:type="dxa"/>
        </w:trPr>
        <w:tc>
          <w:tcPr>
            <w:tcW w:w="756" w:type="dxa"/>
            <w:shd w:val="clear" w:color="auto" w:fill="auto"/>
          </w:tcPr>
          <w:p w:rsidR="00513292" w:rsidRPr="00CB48DB" w:rsidRDefault="00513292" w:rsidP="00513292">
            <w:pPr>
              <w:rPr>
                <w:b/>
              </w:rPr>
            </w:pPr>
            <w:r w:rsidRPr="00CB48DB">
              <w:rPr>
                <w:b/>
              </w:rPr>
              <w:t>3.</w:t>
            </w:r>
          </w:p>
        </w:tc>
        <w:tc>
          <w:tcPr>
            <w:tcW w:w="4640" w:type="dxa"/>
            <w:shd w:val="clear" w:color="auto" w:fill="auto"/>
            <w:vAlign w:val="center"/>
          </w:tcPr>
          <w:p w:rsidR="00513292" w:rsidRPr="00CB48DB" w:rsidRDefault="00513292" w:rsidP="00513292">
            <w:pPr>
              <w:rPr>
                <w:b/>
              </w:rPr>
            </w:pPr>
            <w:r w:rsidRPr="00CB48DB">
              <w:rPr>
                <w:b/>
              </w:rPr>
              <w:t>Подпрограмма «Организация содержания мест захоронений»</w:t>
            </w:r>
          </w:p>
        </w:tc>
        <w:tc>
          <w:tcPr>
            <w:tcW w:w="777" w:type="dxa"/>
            <w:shd w:val="clear" w:color="auto" w:fill="auto"/>
          </w:tcPr>
          <w:p w:rsidR="00513292" w:rsidRPr="00CB48DB" w:rsidRDefault="00513292" w:rsidP="00513292"/>
        </w:tc>
        <w:tc>
          <w:tcPr>
            <w:tcW w:w="1331" w:type="dxa"/>
            <w:shd w:val="clear" w:color="auto" w:fill="auto"/>
          </w:tcPr>
          <w:p w:rsidR="00513292" w:rsidRPr="00CB48DB" w:rsidRDefault="00513292" w:rsidP="00513292"/>
        </w:tc>
        <w:tc>
          <w:tcPr>
            <w:tcW w:w="1138" w:type="dxa"/>
            <w:shd w:val="clear" w:color="auto" w:fill="auto"/>
          </w:tcPr>
          <w:p w:rsidR="00513292" w:rsidRPr="00CB48DB" w:rsidRDefault="00513292" w:rsidP="00513292"/>
        </w:tc>
        <w:tc>
          <w:tcPr>
            <w:tcW w:w="816" w:type="dxa"/>
            <w:shd w:val="clear" w:color="auto" w:fill="auto"/>
          </w:tcPr>
          <w:p w:rsidR="00513292" w:rsidRPr="00CB48DB" w:rsidRDefault="00513292" w:rsidP="00513292"/>
        </w:tc>
        <w:tc>
          <w:tcPr>
            <w:tcW w:w="816" w:type="dxa"/>
          </w:tcPr>
          <w:p w:rsidR="00513292" w:rsidRPr="00CB48DB" w:rsidRDefault="00513292" w:rsidP="00513292"/>
        </w:tc>
      </w:tr>
      <w:tr w:rsidR="00513292" w:rsidRPr="00CB48DB" w:rsidTr="00513292">
        <w:trPr>
          <w:gridAfter w:val="1"/>
          <w:wAfter w:w="14" w:type="dxa"/>
        </w:trPr>
        <w:tc>
          <w:tcPr>
            <w:tcW w:w="756" w:type="dxa"/>
            <w:shd w:val="clear" w:color="auto" w:fill="auto"/>
          </w:tcPr>
          <w:p w:rsidR="00513292" w:rsidRPr="00CB48DB" w:rsidRDefault="00513292" w:rsidP="00513292">
            <w:r w:rsidRPr="00CB48DB">
              <w:t>3.1.</w:t>
            </w:r>
          </w:p>
        </w:tc>
        <w:tc>
          <w:tcPr>
            <w:tcW w:w="4640" w:type="dxa"/>
            <w:shd w:val="clear" w:color="auto" w:fill="auto"/>
            <w:vAlign w:val="center"/>
          </w:tcPr>
          <w:p w:rsidR="00513292" w:rsidRPr="00CB48DB" w:rsidRDefault="00513292" w:rsidP="00513292">
            <w:r w:rsidRPr="00CB48DB">
              <w:t xml:space="preserve">Содержание и благоустройство мест </w:t>
            </w:r>
            <w:r w:rsidRPr="00CB48DB">
              <w:lastRenderedPageBreak/>
              <w:t>захоронений, ед.</w:t>
            </w:r>
          </w:p>
        </w:tc>
        <w:tc>
          <w:tcPr>
            <w:tcW w:w="777" w:type="dxa"/>
            <w:shd w:val="clear" w:color="auto" w:fill="auto"/>
          </w:tcPr>
          <w:p w:rsidR="00513292" w:rsidRPr="00CB48DB" w:rsidRDefault="00513292" w:rsidP="00513292">
            <w:r w:rsidRPr="00CB48DB">
              <w:lastRenderedPageBreak/>
              <w:t>ед.</w:t>
            </w:r>
          </w:p>
        </w:tc>
        <w:tc>
          <w:tcPr>
            <w:tcW w:w="1331" w:type="dxa"/>
            <w:shd w:val="clear" w:color="auto" w:fill="auto"/>
          </w:tcPr>
          <w:p w:rsidR="00513292" w:rsidRPr="00CB48DB" w:rsidRDefault="00513292" w:rsidP="00513292">
            <w:r w:rsidRPr="00CB48DB">
              <w:t>3</w:t>
            </w:r>
          </w:p>
        </w:tc>
        <w:tc>
          <w:tcPr>
            <w:tcW w:w="1138" w:type="dxa"/>
            <w:shd w:val="clear" w:color="auto" w:fill="auto"/>
          </w:tcPr>
          <w:p w:rsidR="00513292" w:rsidRPr="00CB48DB" w:rsidRDefault="00513292" w:rsidP="00513292">
            <w:r w:rsidRPr="00CB48DB">
              <w:t>3</w:t>
            </w:r>
          </w:p>
          <w:p w:rsidR="00513292" w:rsidRPr="00CB48DB" w:rsidRDefault="00513292" w:rsidP="00513292"/>
        </w:tc>
        <w:tc>
          <w:tcPr>
            <w:tcW w:w="816" w:type="dxa"/>
            <w:shd w:val="clear" w:color="auto" w:fill="auto"/>
          </w:tcPr>
          <w:p w:rsidR="00513292" w:rsidRPr="00CB48DB" w:rsidRDefault="00513292" w:rsidP="00513292">
            <w:r w:rsidRPr="00CB48DB">
              <w:lastRenderedPageBreak/>
              <w:t>3</w:t>
            </w:r>
          </w:p>
        </w:tc>
        <w:tc>
          <w:tcPr>
            <w:tcW w:w="816" w:type="dxa"/>
          </w:tcPr>
          <w:p w:rsidR="00513292" w:rsidRPr="00CB48DB" w:rsidRDefault="00513292" w:rsidP="00513292">
            <w:r>
              <w:t>3</w:t>
            </w:r>
          </w:p>
        </w:tc>
      </w:tr>
      <w:tr w:rsidR="00513292" w:rsidRPr="00CB48DB" w:rsidTr="00513292">
        <w:trPr>
          <w:gridAfter w:val="1"/>
          <w:wAfter w:w="14" w:type="dxa"/>
        </w:trPr>
        <w:tc>
          <w:tcPr>
            <w:tcW w:w="756" w:type="dxa"/>
            <w:shd w:val="clear" w:color="auto" w:fill="auto"/>
          </w:tcPr>
          <w:p w:rsidR="00513292" w:rsidRPr="00CB48DB" w:rsidRDefault="00513292" w:rsidP="00513292">
            <w:pPr>
              <w:rPr>
                <w:b/>
              </w:rPr>
            </w:pPr>
            <w:r w:rsidRPr="00CB48DB">
              <w:rPr>
                <w:b/>
              </w:rPr>
              <w:lastRenderedPageBreak/>
              <w:t>4.</w:t>
            </w:r>
          </w:p>
        </w:tc>
        <w:tc>
          <w:tcPr>
            <w:tcW w:w="4640" w:type="dxa"/>
            <w:shd w:val="clear" w:color="auto" w:fill="auto"/>
            <w:vAlign w:val="center"/>
          </w:tcPr>
          <w:p w:rsidR="00513292" w:rsidRPr="00CB48DB" w:rsidRDefault="00513292" w:rsidP="00513292">
            <w:pPr>
              <w:rPr>
                <w:b/>
              </w:rPr>
            </w:pPr>
            <w:r w:rsidRPr="00CB48DB">
              <w:rPr>
                <w:b/>
              </w:rPr>
              <w:t>Подпрограмма «Прочие мероприятия по благоустройству»</w:t>
            </w:r>
          </w:p>
        </w:tc>
        <w:tc>
          <w:tcPr>
            <w:tcW w:w="777" w:type="dxa"/>
            <w:shd w:val="clear" w:color="auto" w:fill="auto"/>
          </w:tcPr>
          <w:p w:rsidR="00513292" w:rsidRPr="00CB48DB" w:rsidRDefault="00513292" w:rsidP="00513292"/>
        </w:tc>
        <w:tc>
          <w:tcPr>
            <w:tcW w:w="1331" w:type="dxa"/>
            <w:shd w:val="clear" w:color="auto" w:fill="auto"/>
          </w:tcPr>
          <w:p w:rsidR="00513292" w:rsidRPr="00CB48DB" w:rsidRDefault="00513292" w:rsidP="00513292"/>
        </w:tc>
        <w:tc>
          <w:tcPr>
            <w:tcW w:w="1138" w:type="dxa"/>
            <w:shd w:val="clear" w:color="auto" w:fill="auto"/>
          </w:tcPr>
          <w:p w:rsidR="00513292" w:rsidRPr="00CB48DB" w:rsidRDefault="00513292" w:rsidP="00513292"/>
        </w:tc>
        <w:tc>
          <w:tcPr>
            <w:tcW w:w="816" w:type="dxa"/>
            <w:shd w:val="clear" w:color="auto" w:fill="auto"/>
          </w:tcPr>
          <w:p w:rsidR="00513292" w:rsidRPr="00CB48DB" w:rsidRDefault="00513292" w:rsidP="00513292"/>
        </w:tc>
        <w:tc>
          <w:tcPr>
            <w:tcW w:w="816" w:type="dxa"/>
          </w:tcPr>
          <w:p w:rsidR="00513292" w:rsidRPr="00CB48DB" w:rsidRDefault="00513292" w:rsidP="00513292"/>
        </w:tc>
      </w:tr>
      <w:tr w:rsidR="00513292" w:rsidRPr="00CB48DB" w:rsidTr="00513292">
        <w:trPr>
          <w:gridAfter w:val="1"/>
          <w:wAfter w:w="14" w:type="dxa"/>
        </w:trPr>
        <w:tc>
          <w:tcPr>
            <w:tcW w:w="756" w:type="dxa"/>
            <w:shd w:val="clear" w:color="auto" w:fill="auto"/>
          </w:tcPr>
          <w:p w:rsidR="00513292" w:rsidRPr="00CB48DB" w:rsidRDefault="00513292" w:rsidP="00513292">
            <w:r w:rsidRPr="00CB48DB">
              <w:t>4.1.</w:t>
            </w:r>
          </w:p>
        </w:tc>
        <w:tc>
          <w:tcPr>
            <w:tcW w:w="4640" w:type="dxa"/>
            <w:shd w:val="clear" w:color="auto" w:fill="auto"/>
            <w:vAlign w:val="center"/>
          </w:tcPr>
          <w:p w:rsidR="00513292" w:rsidRPr="00CB48DB" w:rsidRDefault="00513292" w:rsidP="00513292">
            <w:r w:rsidRPr="00CB48DB">
              <w:t>Количество убранных несанкционированных свалок, ед.</w:t>
            </w:r>
          </w:p>
        </w:tc>
        <w:tc>
          <w:tcPr>
            <w:tcW w:w="777" w:type="dxa"/>
            <w:shd w:val="clear" w:color="auto" w:fill="auto"/>
          </w:tcPr>
          <w:p w:rsidR="00513292" w:rsidRPr="00CB48DB" w:rsidRDefault="00513292" w:rsidP="00513292">
            <w:r w:rsidRPr="00CB48DB">
              <w:t>ед.</w:t>
            </w:r>
          </w:p>
        </w:tc>
        <w:tc>
          <w:tcPr>
            <w:tcW w:w="1331" w:type="dxa"/>
            <w:shd w:val="clear" w:color="auto" w:fill="auto"/>
          </w:tcPr>
          <w:p w:rsidR="00513292" w:rsidRPr="00CB48DB" w:rsidRDefault="00513292" w:rsidP="00513292">
            <w:r>
              <w:t>0</w:t>
            </w:r>
          </w:p>
        </w:tc>
        <w:tc>
          <w:tcPr>
            <w:tcW w:w="1138" w:type="dxa"/>
            <w:shd w:val="clear" w:color="auto" w:fill="auto"/>
          </w:tcPr>
          <w:p w:rsidR="00513292" w:rsidRPr="00CB48DB" w:rsidRDefault="00513292" w:rsidP="00513292">
            <w:r>
              <w:t>1</w:t>
            </w:r>
          </w:p>
          <w:p w:rsidR="00513292" w:rsidRPr="00CB48DB" w:rsidRDefault="00513292" w:rsidP="00513292"/>
        </w:tc>
        <w:tc>
          <w:tcPr>
            <w:tcW w:w="816" w:type="dxa"/>
            <w:shd w:val="clear" w:color="auto" w:fill="auto"/>
          </w:tcPr>
          <w:p w:rsidR="00513292" w:rsidRPr="00CB48DB" w:rsidRDefault="00513292" w:rsidP="00513292">
            <w:r>
              <w:t>1</w:t>
            </w:r>
          </w:p>
        </w:tc>
        <w:tc>
          <w:tcPr>
            <w:tcW w:w="816" w:type="dxa"/>
          </w:tcPr>
          <w:p w:rsidR="00513292" w:rsidRPr="00CB48DB" w:rsidRDefault="00513292" w:rsidP="00513292">
            <w:r>
              <w:t>1</w:t>
            </w:r>
          </w:p>
        </w:tc>
      </w:tr>
      <w:tr w:rsidR="00513292" w:rsidRPr="00CB48DB" w:rsidTr="00513292">
        <w:trPr>
          <w:gridAfter w:val="1"/>
          <w:wAfter w:w="14" w:type="dxa"/>
        </w:trPr>
        <w:tc>
          <w:tcPr>
            <w:tcW w:w="756" w:type="dxa"/>
            <w:shd w:val="clear" w:color="auto" w:fill="auto"/>
          </w:tcPr>
          <w:p w:rsidR="00513292" w:rsidRPr="00CB48DB" w:rsidRDefault="00513292" w:rsidP="00513292">
            <w:r w:rsidRPr="00CB48DB">
              <w:t>4.2.</w:t>
            </w:r>
          </w:p>
        </w:tc>
        <w:tc>
          <w:tcPr>
            <w:tcW w:w="4640" w:type="dxa"/>
            <w:shd w:val="clear" w:color="auto" w:fill="auto"/>
            <w:vAlign w:val="center"/>
          </w:tcPr>
          <w:p w:rsidR="00513292" w:rsidRPr="00CB48DB" w:rsidRDefault="00513292" w:rsidP="00513292">
            <w:r w:rsidRPr="00CB48DB">
              <w:t>Уборка и содержание общественной территории, многофункциональной спортивной площадки</w:t>
            </w:r>
          </w:p>
        </w:tc>
        <w:tc>
          <w:tcPr>
            <w:tcW w:w="777" w:type="dxa"/>
            <w:shd w:val="clear" w:color="auto" w:fill="auto"/>
          </w:tcPr>
          <w:p w:rsidR="00513292" w:rsidRPr="00CB48DB" w:rsidRDefault="00513292" w:rsidP="00513292">
            <w:r w:rsidRPr="00CB48DB">
              <w:t>ед.</w:t>
            </w:r>
          </w:p>
        </w:tc>
        <w:tc>
          <w:tcPr>
            <w:tcW w:w="1331" w:type="dxa"/>
            <w:shd w:val="clear" w:color="auto" w:fill="auto"/>
          </w:tcPr>
          <w:p w:rsidR="00513292" w:rsidRPr="00CB48DB" w:rsidRDefault="00513292" w:rsidP="00513292">
            <w:r w:rsidRPr="00CB48DB">
              <w:t>3</w:t>
            </w:r>
          </w:p>
        </w:tc>
        <w:tc>
          <w:tcPr>
            <w:tcW w:w="1138" w:type="dxa"/>
            <w:shd w:val="clear" w:color="auto" w:fill="auto"/>
          </w:tcPr>
          <w:p w:rsidR="00513292" w:rsidRPr="00CB48DB" w:rsidRDefault="00513292" w:rsidP="00513292">
            <w:r w:rsidRPr="00CB48DB">
              <w:t>3</w:t>
            </w:r>
          </w:p>
          <w:p w:rsidR="00513292" w:rsidRPr="00CB48DB" w:rsidRDefault="00513292" w:rsidP="00513292"/>
        </w:tc>
        <w:tc>
          <w:tcPr>
            <w:tcW w:w="816" w:type="dxa"/>
            <w:shd w:val="clear" w:color="auto" w:fill="auto"/>
          </w:tcPr>
          <w:p w:rsidR="00513292" w:rsidRPr="00CB48DB" w:rsidRDefault="00513292" w:rsidP="00513292">
            <w:r w:rsidRPr="00CB48DB">
              <w:t>3</w:t>
            </w:r>
          </w:p>
        </w:tc>
        <w:tc>
          <w:tcPr>
            <w:tcW w:w="816" w:type="dxa"/>
          </w:tcPr>
          <w:p w:rsidR="00513292" w:rsidRPr="00CB48DB" w:rsidRDefault="00513292" w:rsidP="00513292">
            <w:r>
              <w:t>3</w:t>
            </w:r>
          </w:p>
        </w:tc>
      </w:tr>
      <w:tr w:rsidR="00513292" w:rsidRPr="00CB48DB" w:rsidTr="00513292">
        <w:trPr>
          <w:gridAfter w:val="1"/>
          <w:wAfter w:w="14" w:type="dxa"/>
        </w:trPr>
        <w:tc>
          <w:tcPr>
            <w:tcW w:w="756" w:type="dxa"/>
            <w:shd w:val="clear" w:color="auto" w:fill="auto"/>
          </w:tcPr>
          <w:p w:rsidR="00513292" w:rsidRPr="00CB48DB" w:rsidRDefault="00513292" w:rsidP="00513292">
            <w:r w:rsidRPr="00CB48DB">
              <w:t>4.3.</w:t>
            </w:r>
          </w:p>
        </w:tc>
        <w:tc>
          <w:tcPr>
            <w:tcW w:w="4640" w:type="dxa"/>
            <w:shd w:val="clear" w:color="auto" w:fill="auto"/>
            <w:vAlign w:val="center"/>
          </w:tcPr>
          <w:p w:rsidR="00513292" w:rsidRPr="00CB48DB" w:rsidRDefault="00513292" w:rsidP="00513292">
            <w:r w:rsidRPr="00CB48DB">
              <w:t>Ремонт и оборудование детских игровых и спортивных площадок, общественной территории ед.</w:t>
            </w:r>
          </w:p>
        </w:tc>
        <w:tc>
          <w:tcPr>
            <w:tcW w:w="777" w:type="dxa"/>
            <w:shd w:val="clear" w:color="auto" w:fill="auto"/>
          </w:tcPr>
          <w:p w:rsidR="00513292" w:rsidRPr="00CB48DB" w:rsidRDefault="00513292" w:rsidP="00513292">
            <w:r w:rsidRPr="00CB48DB">
              <w:t>ед.</w:t>
            </w:r>
          </w:p>
        </w:tc>
        <w:tc>
          <w:tcPr>
            <w:tcW w:w="1331" w:type="dxa"/>
            <w:shd w:val="clear" w:color="auto" w:fill="auto"/>
          </w:tcPr>
          <w:p w:rsidR="00513292" w:rsidRPr="00CB48DB" w:rsidRDefault="00513292" w:rsidP="00513292">
            <w:r w:rsidRPr="00CB48DB">
              <w:t>6</w:t>
            </w:r>
          </w:p>
        </w:tc>
        <w:tc>
          <w:tcPr>
            <w:tcW w:w="1138" w:type="dxa"/>
            <w:shd w:val="clear" w:color="auto" w:fill="auto"/>
          </w:tcPr>
          <w:p w:rsidR="00513292" w:rsidRPr="00CB48DB" w:rsidRDefault="00513292" w:rsidP="00513292">
            <w:r>
              <w:t>6</w:t>
            </w:r>
          </w:p>
          <w:p w:rsidR="00513292" w:rsidRPr="00CB48DB" w:rsidRDefault="00513292" w:rsidP="00513292"/>
        </w:tc>
        <w:tc>
          <w:tcPr>
            <w:tcW w:w="816" w:type="dxa"/>
            <w:shd w:val="clear" w:color="auto" w:fill="auto"/>
          </w:tcPr>
          <w:p w:rsidR="00513292" w:rsidRPr="00CB48DB" w:rsidRDefault="00513292" w:rsidP="00513292">
            <w:r w:rsidRPr="00CB48DB">
              <w:t>6</w:t>
            </w:r>
          </w:p>
        </w:tc>
        <w:tc>
          <w:tcPr>
            <w:tcW w:w="816" w:type="dxa"/>
          </w:tcPr>
          <w:p w:rsidR="00513292" w:rsidRPr="00CB48DB" w:rsidRDefault="00513292" w:rsidP="00513292">
            <w:r>
              <w:t>6</w:t>
            </w:r>
          </w:p>
        </w:tc>
      </w:tr>
      <w:tr w:rsidR="00513292" w:rsidRPr="00CB48DB" w:rsidTr="00513292">
        <w:trPr>
          <w:gridAfter w:val="1"/>
          <w:wAfter w:w="14" w:type="dxa"/>
        </w:trPr>
        <w:tc>
          <w:tcPr>
            <w:tcW w:w="756" w:type="dxa"/>
            <w:shd w:val="clear" w:color="auto" w:fill="auto"/>
          </w:tcPr>
          <w:p w:rsidR="00513292" w:rsidRPr="00CB48DB" w:rsidRDefault="00513292" w:rsidP="00513292">
            <w:r w:rsidRPr="00CB48DB">
              <w:t>4.4.</w:t>
            </w:r>
          </w:p>
        </w:tc>
        <w:tc>
          <w:tcPr>
            <w:tcW w:w="4640" w:type="dxa"/>
            <w:shd w:val="clear" w:color="auto" w:fill="auto"/>
            <w:vAlign w:val="center"/>
          </w:tcPr>
          <w:p w:rsidR="00513292" w:rsidRPr="00CB48DB" w:rsidRDefault="00513292" w:rsidP="00513292">
            <w:r w:rsidRPr="00CB48DB">
              <w:t>Реализация прочих мероприятий по благоустройству</w:t>
            </w:r>
          </w:p>
        </w:tc>
        <w:tc>
          <w:tcPr>
            <w:tcW w:w="777" w:type="dxa"/>
            <w:shd w:val="clear" w:color="auto" w:fill="auto"/>
          </w:tcPr>
          <w:p w:rsidR="00513292" w:rsidRPr="00CB48DB" w:rsidRDefault="00513292" w:rsidP="00513292">
            <w:r w:rsidRPr="00CB48DB">
              <w:t>%</w:t>
            </w:r>
          </w:p>
        </w:tc>
        <w:tc>
          <w:tcPr>
            <w:tcW w:w="1331" w:type="dxa"/>
            <w:shd w:val="clear" w:color="auto" w:fill="auto"/>
          </w:tcPr>
          <w:p w:rsidR="00513292" w:rsidRPr="00CB48DB" w:rsidRDefault="00513292" w:rsidP="00513292">
            <w:r w:rsidRPr="00CB48DB">
              <w:t>100</w:t>
            </w:r>
          </w:p>
        </w:tc>
        <w:tc>
          <w:tcPr>
            <w:tcW w:w="1138" w:type="dxa"/>
            <w:shd w:val="clear" w:color="auto" w:fill="auto"/>
          </w:tcPr>
          <w:p w:rsidR="00513292" w:rsidRPr="00CB48DB" w:rsidRDefault="00513292" w:rsidP="00513292">
            <w:r w:rsidRPr="00CB48DB">
              <w:t>100</w:t>
            </w:r>
          </w:p>
          <w:p w:rsidR="00513292" w:rsidRPr="00CB48DB" w:rsidRDefault="00513292" w:rsidP="00513292"/>
        </w:tc>
        <w:tc>
          <w:tcPr>
            <w:tcW w:w="816" w:type="dxa"/>
            <w:shd w:val="clear" w:color="auto" w:fill="auto"/>
          </w:tcPr>
          <w:p w:rsidR="00513292" w:rsidRPr="00CB48DB" w:rsidRDefault="00513292" w:rsidP="00513292">
            <w:r w:rsidRPr="00CB48DB">
              <w:t>100</w:t>
            </w:r>
          </w:p>
        </w:tc>
        <w:tc>
          <w:tcPr>
            <w:tcW w:w="816" w:type="dxa"/>
          </w:tcPr>
          <w:p w:rsidR="00513292" w:rsidRPr="00CB48DB" w:rsidRDefault="00513292" w:rsidP="00513292">
            <w:r>
              <w:t>100</w:t>
            </w:r>
          </w:p>
        </w:tc>
      </w:tr>
      <w:tr w:rsidR="00513292" w:rsidRPr="00CB48DB" w:rsidTr="00513292">
        <w:trPr>
          <w:gridAfter w:val="1"/>
          <w:wAfter w:w="14" w:type="dxa"/>
        </w:trPr>
        <w:tc>
          <w:tcPr>
            <w:tcW w:w="756" w:type="dxa"/>
            <w:shd w:val="clear" w:color="auto" w:fill="auto"/>
          </w:tcPr>
          <w:p w:rsidR="00513292" w:rsidRPr="00CB48DB" w:rsidRDefault="00513292" w:rsidP="00513292">
            <w:pPr>
              <w:rPr>
                <w:b/>
              </w:rPr>
            </w:pPr>
            <w:r w:rsidRPr="00CB48DB">
              <w:rPr>
                <w:b/>
              </w:rPr>
              <w:t>5.</w:t>
            </w:r>
          </w:p>
        </w:tc>
        <w:tc>
          <w:tcPr>
            <w:tcW w:w="4640" w:type="dxa"/>
            <w:shd w:val="clear" w:color="auto" w:fill="auto"/>
            <w:vAlign w:val="center"/>
          </w:tcPr>
          <w:p w:rsidR="00513292" w:rsidRPr="00CB48DB" w:rsidRDefault="00513292" w:rsidP="00513292">
            <w:pPr>
              <w:rPr>
                <w:b/>
              </w:rPr>
            </w:pPr>
            <w:r w:rsidRPr="00CB48DB">
              <w:rPr>
                <w:b/>
              </w:rPr>
              <w:t>Подпрограмма «Реализация проектов территориальных общественных самоуправлений».</w:t>
            </w:r>
          </w:p>
        </w:tc>
        <w:tc>
          <w:tcPr>
            <w:tcW w:w="777" w:type="dxa"/>
            <w:shd w:val="clear" w:color="auto" w:fill="auto"/>
          </w:tcPr>
          <w:p w:rsidR="00513292" w:rsidRPr="00CB48DB" w:rsidRDefault="00513292" w:rsidP="00513292"/>
        </w:tc>
        <w:tc>
          <w:tcPr>
            <w:tcW w:w="1331" w:type="dxa"/>
            <w:shd w:val="clear" w:color="auto" w:fill="auto"/>
          </w:tcPr>
          <w:p w:rsidR="00513292" w:rsidRPr="00CB48DB" w:rsidRDefault="00513292" w:rsidP="00513292"/>
        </w:tc>
        <w:tc>
          <w:tcPr>
            <w:tcW w:w="1138" w:type="dxa"/>
            <w:shd w:val="clear" w:color="auto" w:fill="auto"/>
          </w:tcPr>
          <w:p w:rsidR="00513292" w:rsidRPr="00CB48DB" w:rsidRDefault="00513292" w:rsidP="00513292"/>
        </w:tc>
        <w:tc>
          <w:tcPr>
            <w:tcW w:w="816" w:type="dxa"/>
            <w:shd w:val="clear" w:color="auto" w:fill="auto"/>
          </w:tcPr>
          <w:p w:rsidR="00513292" w:rsidRPr="00CB48DB" w:rsidRDefault="00513292" w:rsidP="00513292"/>
        </w:tc>
        <w:tc>
          <w:tcPr>
            <w:tcW w:w="816" w:type="dxa"/>
          </w:tcPr>
          <w:p w:rsidR="00513292" w:rsidRPr="00CB48DB" w:rsidRDefault="00513292" w:rsidP="00513292"/>
        </w:tc>
      </w:tr>
      <w:tr w:rsidR="00513292" w:rsidRPr="00CB48DB" w:rsidTr="00513292">
        <w:trPr>
          <w:gridAfter w:val="1"/>
          <w:wAfter w:w="14" w:type="dxa"/>
        </w:trPr>
        <w:tc>
          <w:tcPr>
            <w:tcW w:w="756" w:type="dxa"/>
            <w:shd w:val="clear" w:color="auto" w:fill="auto"/>
          </w:tcPr>
          <w:p w:rsidR="00513292" w:rsidRPr="00CB48DB" w:rsidRDefault="00513292" w:rsidP="00513292">
            <w:r w:rsidRPr="00CB48DB">
              <w:t>5.1.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292" w:rsidRPr="00CB48DB" w:rsidRDefault="00513292" w:rsidP="00513292">
            <w:r w:rsidRPr="00CB48DB">
              <w:t xml:space="preserve">Количество реализованных проектов ТОС </w:t>
            </w:r>
          </w:p>
        </w:tc>
        <w:tc>
          <w:tcPr>
            <w:tcW w:w="777" w:type="dxa"/>
            <w:shd w:val="clear" w:color="auto" w:fill="auto"/>
          </w:tcPr>
          <w:p w:rsidR="00513292" w:rsidRPr="00CB48DB" w:rsidRDefault="00513292" w:rsidP="00513292">
            <w:r w:rsidRPr="00CB48DB">
              <w:t>ед.</w:t>
            </w:r>
          </w:p>
        </w:tc>
        <w:tc>
          <w:tcPr>
            <w:tcW w:w="1331" w:type="dxa"/>
            <w:shd w:val="clear" w:color="auto" w:fill="auto"/>
          </w:tcPr>
          <w:p w:rsidR="00513292" w:rsidRPr="00CB48DB" w:rsidRDefault="00513292" w:rsidP="00513292">
            <w:r>
              <w:t>3</w:t>
            </w:r>
          </w:p>
        </w:tc>
        <w:tc>
          <w:tcPr>
            <w:tcW w:w="1138" w:type="dxa"/>
            <w:shd w:val="clear" w:color="auto" w:fill="auto"/>
          </w:tcPr>
          <w:p w:rsidR="00513292" w:rsidRPr="00CB48DB" w:rsidRDefault="00513292" w:rsidP="00513292">
            <w:r>
              <w:t>3</w:t>
            </w:r>
          </w:p>
          <w:p w:rsidR="00513292" w:rsidRPr="00CB48DB" w:rsidRDefault="00513292" w:rsidP="00513292"/>
        </w:tc>
        <w:tc>
          <w:tcPr>
            <w:tcW w:w="816" w:type="dxa"/>
            <w:shd w:val="clear" w:color="auto" w:fill="auto"/>
          </w:tcPr>
          <w:p w:rsidR="00513292" w:rsidRPr="00CB48DB" w:rsidRDefault="00513292" w:rsidP="00513292">
            <w:r>
              <w:t>0</w:t>
            </w:r>
          </w:p>
        </w:tc>
        <w:tc>
          <w:tcPr>
            <w:tcW w:w="816" w:type="dxa"/>
          </w:tcPr>
          <w:p w:rsidR="00513292" w:rsidRPr="00CB48DB" w:rsidRDefault="00513292" w:rsidP="00513292">
            <w:r>
              <w:t>0</w:t>
            </w:r>
          </w:p>
        </w:tc>
      </w:tr>
    </w:tbl>
    <w:p w:rsidR="00513292" w:rsidRDefault="00513292" w:rsidP="003F7D73"/>
    <w:p w:rsidR="00513292" w:rsidRDefault="00513292" w:rsidP="003F7D73">
      <w:pPr>
        <w:sectPr w:rsidR="00513292" w:rsidSect="001C0101">
          <w:pgSz w:w="11906" w:h="16838"/>
          <w:pgMar w:top="567" w:right="566" w:bottom="964" w:left="993" w:header="709" w:footer="709" w:gutter="0"/>
          <w:cols w:space="708"/>
          <w:docGrid w:linePitch="360"/>
        </w:sectPr>
      </w:pPr>
    </w:p>
    <w:p w:rsidR="00513292" w:rsidRPr="002F5A76" w:rsidRDefault="00513292" w:rsidP="00513292">
      <w:pPr>
        <w:jc w:val="center"/>
        <w:rPr>
          <w:b/>
        </w:rPr>
      </w:pPr>
      <w:bookmarkStart w:id="3" w:name="_Hlk95220708"/>
      <w:r w:rsidRPr="002F5A76">
        <w:rPr>
          <w:b/>
        </w:rPr>
        <w:lastRenderedPageBreak/>
        <w:t>МЕРОПРИЯТИЯ МУНИЦИПАЛЬНОЙ ПРОГРАММЫ «БЛАГОУСТРОЙСТВО ТЕРРИТОРИИ ЯЖЕЛБИЦКОГО СЕЛЬСКОГО ПОСЕЛЕНИЯ НА 202</w:t>
      </w:r>
      <w:r>
        <w:rPr>
          <w:b/>
        </w:rPr>
        <w:t>5</w:t>
      </w:r>
      <w:r w:rsidRPr="002F5A76">
        <w:rPr>
          <w:b/>
        </w:rPr>
        <w:t>-202</w:t>
      </w:r>
      <w:r>
        <w:rPr>
          <w:b/>
        </w:rPr>
        <w:t>7</w:t>
      </w:r>
      <w:r w:rsidRPr="002F5A76">
        <w:rPr>
          <w:b/>
        </w:rPr>
        <w:t>годы»</w:t>
      </w:r>
      <w:bookmarkEnd w:id="3"/>
    </w:p>
    <w:p w:rsidR="00513292" w:rsidRPr="002F5A76" w:rsidRDefault="00513292" w:rsidP="00513292">
      <w:pPr>
        <w:rPr>
          <w:b/>
        </w:rPr>
      </w:pPr>
    </w:p>
    <w:tbl>
      <w:tblPr>
        <w:tblW w:w="15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74"/>
        <w:gridCol w:w="560"/>
        <w:gridCol w:w="577"/>
        <w:gridCol w:w="2435"/>
        <w:gridCol w:w="1803"/>
        <w:gridCol w:w="1559"/>
        <w:gridCol w:w="1559"/>
        <w:gridCol w:w="2000"/>
        <w:gridCol w:w="1264"/>
        <w:gridCol w:w="862"/>
        <w:gridCol w:w="40"/>
        <w:gridCol w:w="1803"/>
      </w:tblGrid>
      <w:tr w:rsidR="00513292" w:rsidRPr="002F5A76" w:rsidTr="00A71EED">
        <w:tc>
          <w:tcPr>
            <w:tcW w:w="574" w:type="dxa"/>
            <w:vMerge w:val="restart"/>
            <w:vAlign w:val="center"/>
          </w:tcPr>
          <w:p w:rsidR="00513292" w:rsidRPr="002F5A76" w:rsidRDefault="00513292" w:rsidP="00A71EED">
            <w:pPr>
              <w:jc w:val="center"/>
              <w:rPr>
                <w:b/>
              </w:rPr>
            </w:pPr>
            <w:r w:rsidRPr="002F5A76">
              <w:rPr>
                <w:b/>
              </w:rPr>
              <w:t xml:space="preserve">N </w:t>
            </w:r>
            <w:proofErr w:type="spellStart"/>
            <w:proofErr w:type="gramStart"/>
            <w:r w:rsidRPr="002F5A76">
              <w:rPr>
                <w:b/>
              </w:rPr>
              <w:t>п</w:t>
            </w:r>
            <w:proofErr w:type="spellEnd"/>
            <w:proofErr w:type="gramEnd"/>
            <w:r w:rsidRPr="002F5A76">
              <w:rPr>
                <w:b/>
              </w:rPr>
              <w:t>/</w:t>
            </w:r>
            <w:proofErr w:type="spellStart"/>
            <w:r w:rsidRPr="002F5A76">
              <w:rPr>
                <w:b/>
              </w:rPr>
              <w:t>п</w:t>
            </w:r>
            <w:proofErr w:type="spellEnd"/>
          </w:p>
        </w:tc>
        <w:tc>
          <w:tcPr>
            <w:tcW w:w="3572" w:type="dxa"/>
            <w:gridSpan w:val="3"/>
            <w:vMerge w:val="restart"/>
            <w:vAlign w:val="center"/>
          </w:tcPr>
          <w:p w:rsidR="00513292" w:rsidRPr="002F5A76" w:rsidRDefault="00513292" w:rsidP="00A71EED">
            <w:pPr>
              <w:jc w:val="center"/>
              <w:rPr>
                <w:b/>
              </w:rPr>
            </w:pPr>
            <w:r w:rsidRPr="002F5A76">
              <w:rPr>
                <w:b/>
              </w:rPr>
              <w:t>Наименование мероприятия</w:t>
            </w:r>
          </w:p>
        </w:tc>
        <w:tc>
          <w:tcPr>
            <w:tcW w:w="1803" w:type="dxa"/>
            <w:vMerge w:val="restart"/>
            <w:vAlign w:val="center"/>
          </w:tcPr>
          <w:p w:rsidR="00513292" w:rsidRPr="002F5A76" w:rsidRDefault="00513292" w:rsidP="00A71EED">
            <w:pPr>
              <w:jc w:val="center"/>
              <w:rPr>
                <w:b/>
              </w:rPr>
            </w:pPr>
            <w:r w:rsidRPr="002F5A76">
              <w:rPr>
                <w:b/>
              </w:rPr>
              <w:t>Исполнитель мероприятия</w:t>
            </w:r>
          </w:p>
        </w:tc>
        <w:tc>
          <w:tcPr>
            <w:tcW w:w="1559" w:type="dxa"/>
            <w:vMerge w:val="restart"/>
            <w:vAlign w:val="center"/>
          </w:tcPr>
          <w:p w:rsidR="00513292" w:rsidRPr="002F5A76" w:rsidRDefault="00513292" w:rsidP="00A71EED">
            <w:pPr>
              <w:jc w:val="center"/>
              <w:rPr>
                <w:b/>
              </w:rPr>
            </w:pPr>
            <w:r w:rsidRPr="002F5A76">
              <w:rPr>
                <w:b/>
              </w:rPr>
              <w:t>Срок реализации (годы)</w:t>
            </w:r>
          </w:p>
        </w:tc>
        <w:tc>
          <w:tcPr>
            <w:tcW w:w="1559" w:type="dxa"/>
            <w:vMerge w:val="restart"/>
            <w:vAlign w:val="center"/>
          </w:tcPr>
          <w:p w:rsidR="00513292" w:rsidRPr="002F5A76" w:rsidRDefault="00513292" w:rsidP="00A71EED">
            <w:pPr>
              <w:jc w:val="center"/>
              <w:rPr>
                <w:b/>
              </w:rPr>
            </w:pPr>
            <w:r w:rsidRPr="002F5A76">
              <w:rPr>
                <w:b/>
              </w:rPr>
              <w:t>Целевой показатель</w:t>
            </w:r>
          </w:p>
        </w:tc>
        <w:tc>
          <w:tcPr>
            <w:tcW w:w="2000" w:type="dxa"/>
            <w:vMerge w:val="restart"/>
            <w:vAlign w:val="center"/>
          </w:tcPr>
          <w:p w:rsidR="00513292" w:rsidRPr="002F5A76" w:rsidRDefault="00513292" w:rsidP="00A71EED">
            <w:pPr>
              <w:jc w:val="center"/>
              <w:rPr>
                <w:b/>
              </w:rPr>
            </w:pPr>
            <w:r w:rsidRPr="002F5A76">
              <w:rPr>
                <w:b/>
              </w:rPr>
              <w:t>Источник финансирования</w:t>
            </w:r>
          </w:p>
        </w:tc>
        <w:tc>
          <w:tcPr>
            <w:tcW w:w="3969" w:type="dxa"/>
            <w:gridSpan w:val="4"/>
          </w:tcPr>
          <w:p w:rsidR="00513292" w:rsidRPr="002F5A76" w:rsidRDefault="00513292" w:rsidP="00A71EED">
            <w:pPr>
              <w:jc w:val="center"/>
              <w:rPr>
                <w:b/>
              </w:rPr>
            </w:pPr>
            <w:r w:rsidRPr="002F5A76">
              <w:rPr>
                <w:b/>
              </w:rPr>
              <w:t>Объем финансирования</w:t>
            </w:r>
          </w:p>
          <w:p w:rsidR="00513292" w:rsidRPr="002F5A76" w:rsidRDefault="00513292" w:rsidP="00A71EED">
            <w:pPr>
              <w:jc w:val="center"/>
              <w:rPr>
                <w:b/>
              </w:rPr>
            </w:pPr>
            <w:r w:rsidRPr="002F5A76">
              <w:rPr>
                <w:b/>
              </w:rPr>
              <w:t>по годам (тыс. руб.)</w:t>
            </w:r>
          </w:p>
          <w:p w:rsidR="00513292" w:rsidRPr="002F5A76" w:rsidRDefault="00513292" w:rsidP="00513292">
            <w:pPr>
              <w:rPr>
                <w:b/>
              </w:rPr>
            </w:pPr>
          </w:p>
        </w:tc>
      </w:tr>
      <w:tr w:rsidR="00513292" w:rsidRPr="002F5A76" w:rsidTr="00A71EED">
        <w:tc>
          <w:tcPr>
            <w:tcW w:w="574" w:type="dxa"/>
            <w:vMerge/>
            <w:vAlign w:val="center"/>
          </w:tcPr>
          <w:p w:rsidR="00513292" w:rsidRPr="002F5A76" w:rsidRDefault="00513292" w:rsidP="00513292">
            <w:pPr>
              <w:rPr>
                <w:b/>
              </w:rPr>
            </w:pPr>
          </w:p>
        </w:tc>
        <w:tc>
          <w:tcPr>
            <w:tcW w:w="3572" w:type="dxa"/>
            <w:gridSpan w:val="3"/>
            <w:vMerge/>
            <w:vAlign w:val="center"/>
          </w:tcPr>
          <w:p w:rsidR="00513292" w:rsidRPr="002F5A76" w:rsidRDefault="00513292" w:rsidP="00513292">
            <w:pPr>
              <w:rPr>
                <w:b/>
              </w:rPr>
            </w:pPr>
          </w:p>
        </w:tc>
        <w:tc>
          <w:tcPr>
            <w:tcW w:w="1803" w:type="dxa"/>
            <w:vMerge/>
            <w:vAlign w:val="center"/>
          </w:tcPr>
          <w:p w:rsidR="00513292" w:rsidRPr="002F5A76" w:rsidRDefault="00513292" w:rsidP="00513292">
            <w:pPr>
              <w:rPr>
                <w:b/>
              </w:rPr>
            </w:pPr>
          </w:p>
        </w:tc>
        <w:tc>
          <w:tcPr>
            <w:tcW w:w="1559" w:type="dxa"/>
            <w:vMerge/>
            <w:vAlign w:val="center"/>
          </w:tcPr>
          <w:p w:rsidR="00513292" w:rsidRPr="002F5A76" w:rsidRDefault="00513292" w:rsidP="00513292">
            <w:pPr>
              <w:rPr>
                <w:b/>
              </w:rPr>
            </w:pPr>
          </w:p>
        </w:tc>
        <w:tc>
          <w:tcPr>
            <w:tcW w:w="1559" w:type="dxa"/>
            <w:vMerge/>
            <w:vAlign w:val="center"/>
          </w:tcPr>
          <w:p w:rsidR="00513292" w:rsidRPr="002F5A76" w:rsidRDefault="00513292" w:rsidP="00513292">
            <w:pPr>
              <w:rPr>
                <w:b/>
              </w:rPr>
            </w:pPr>
          </w:p>
        </w:tc>
        <w:tc>
          <w:tcPr>
            <w:tcW w:w="2000" w:type="dxa"/>
            <w:vMerge/>
            <w:vAlign w:val="center"/>
          </w:tcPr>
          <w:p w:rsidR="00513292" w:rsidRPr="002F5A76" w:rsidRDefault="00513292" w:rsidP="00513292">
            <w:pPr>
              <w:rPr>
                <w:b/>
              </w:rPr>
            </w:pPr>
          </w:p>
        </w:tc>
        <w:tc>
          <w:tcPr>
            <w:tcW w:w="1264" w:type="dxa"/>
            <w:vAlign w:val="center"/>
          </w:tcPr>
          <w:p w:rsidR="00513292" w:rsidRDefault="00513292" w:rsidP="00513292">
            <w:pPr>
              <w:jc w:val="center"/>
              <w:rPr>
                <w:b/>
              </w:rPr>
            </w:pPr>
          </w:p>
          <w:p w:rsidR="00513292" w:rsidRPr="002F5A76" w:rsidRDefault="00513292" w:rsidP="00513292">
            <w:pPr>
              <w:jc w:val="center"/>
              <w:rPr>
                <w:b/>
              </w:rPr>
            </w:pPr>
            <w:r>
              <w:rPr>
                <w:b/>
              </w:rPr>
              <w:t>2025</w:t>
            </w:r>
          </w:p>
          <w:p w:rsidR="00513292" w:rsidRPr="002F5A76" w:rsidRDefault="00513292" w:rsidP="00513292">
            <w:pPr>
              <w:jc w:val="center"/>
              <w:rPr>
                <w:b/>
              </w:rPr>
            </w:pPr>
          </w:p>
        </w:tc>
        <w:tc>
          <w:tcPr>
            <w:tcW w:w="902" w:type="dxa"/>
            <w:gridSpan w:val="2"/>
            <w:vAlign w:val="center"/>
          </w:tcPr>
          <w:p w:rsidR="00513292" w:rsidRPr="002F5A76" w:rsidRDefault="00513292" w:rsidP="00513292">
            <w:pPr>
              <w:jc w:val="center"/>
              <w:rPr>
                <w:b/>
              </w:rPr>
            </w:pPr>
            <w:r w:rsidRPr="002F5A76">
              <w:rPr>
                <w:b/>
              </w:rPr>
              <w:t>2</w:t>
            </w:r>
            <w:r>
              <w:rPr>
                <w:b/>
              </w:rPr>
              <w:t>026</w:t>
            </w:r>
          </w:p>
        </w:tc>
        <w:tc>
          <w:tcPr>
            <w:tcW w:w="1803" w:type="dxa"/>
            <w:vAlign w:val="center"/>
          </w:tcPr>
          <w:p w:rsidR="00513292" w:rsidRPr="002F5A76" w:rsidRDefault="00513292" w:rsidP="00513292">
            <w:pPr>
              <w:jc w:val="center"/>
              <w:rPr>
                <w:b/>
              </w:rPr>
            </w:pPr>
            <w:r>
              <w:rPr>
                <w:b/>
              </w:rPr>
              <w:t>2027</w:t>
            </w:r>
          </w:p>
        </w:tc>
      </w:tr>
      <w:tr w:rsidR="00513292" w:rsidRPr="002F5A76" w:rsidTr="00A71EED">
        <w:tc>
          <w:tcPr>
            <w:tcW w:w="574" w:type="dxa"/>
            <w:vAlign w:val="center"/>
          </w:tcPr>
          <w:p w:rsidR="00513292" w:rsidRPr="002F5A76" w:rsidRDefault="00513292" w:rsidP="00513292">
            <w:pPr>
              <w:jc w:val="center"/>
              <w:rPr>
                <w:b/>
              </w:rPr>
            </w:pPr>
            <w:r w:rsidRPr="002F5A76">
              <w:rPr>
                <w:b/>
              </w:rPr>
              <w:t>1</w:t>
            </w:r>
          </w:p>
        </w:tc>
        <w:tc>
          <w:tcPr>
            <w:tcW w:w="3572" w:type="dxa"/>
            <w:gridSpan w:val="3"/>
            <w:vAlign w:val="center"/>
          </w:tcPr>
          <w:p w:rsidR="00513292" w:rsidRPr="002F5A76" w:rsidRDefault="00513292" w:rsidP="00513292">
            <w:pPr>
              <w:jc w:val="center"/>
              <w:rPr>
                <w:b/>
              </w:rPr>
            </w:pPr>
            <w:r w:rsidRPr="002F5A76">
              <w:rPr>
                <w:b/>
              </w:rPr>
              <w:t>2</w:t>
            </w:r>
          </w:p>
        </w:tc>
        <w:tc>
          <w:tcPr>
            <w:tcW w:w="1803" w:type="dxa"/>
            <w:vAlign w:val="center"/>
          </w:tcPr>
          <w:p w:rsidR="00513292" w:rsidRPr="002F5A76" w:rsidRDefault="00513292" w:rsidP="00513292">
            <w:pPr>
              <w:jc w:val="center"/>
              <w:rPr>
                <w:b/>
              </w:rPr>
            </w:pPr>
            <w:r w:rsidRPr="002F5A76">
              <w:rPr>
                <w:b/>
              </w:rPr>
              <w:t>3</w:t>
            </w:r>
          </w:p>
        </w:tc>
        <w:tc>
          <w:tcPr>
            <w:tcW w:w="1559" w:type="dxa"/>
            <w:vAlign w:val="center"/>
          </w:tcPr>
          <w:p w:rsidR="00513292" w:rsidRPr="002F5A76" w:rsidRDefault="00513292" w:rsidP="00513292">
            <w:pPr>
              <w:jc w:val="center"/>
              <w:rPr>
                <w:b/>
              </w:rPr>
            </w:pPr>
            <w:r w:rsidRPr="002F5A76">
              <w:rPr>
                <w:b/>
              </w:rPr>
              <w:t>4</w:t>
            </w:r>
          </w:p>
        </w:tc>
        <w:tc>
          <w:tcPr>
            <w:tcW w:w="1559" w:type="dxa"/>
            <w:vAlign w:val="center"/>
          </w:tcPr>
          <w:p w:rsidR="00513292" w:rsidRPr="002F5A76" w:rsidRDefault="00513292" w:rsidP="00513292">
            <w:pPr>
              <w:jc w:val="center"/>
              <w:rPr>
                <w:b/>
              </w:rPr>
            </w:pPr>
            <w:r w:rsidRPr="002F5A76">
              <w:rPr>
                <w:b/>
              </w:rPr>
              <w:t>5</w:t>
            </w:r>
          </w:p>
        </w:tc>
        <w:tc>
          <w:tcPr>
            <w:tcW w:w="2000" w:type="dxa"/>
            <w:vAlign w:val="center"/>
          </w:tcPr>
          <w:p w:rsidR="00513292" w:rsidRPr="002F5A76" w:rsidRDefault="00513292" w:rsidP="00513292">
            <w:pPr>
              <w:jc w:val="center"/>
              <w:rPr>
                <w:b/>
              </w:rPr>
            </w:pPr>
            <w:r w:rsidRPr="002F5A76">
              <w:rPr>
                <w:b/>
              </w:rPr>
              <w:t>6</w:t>
            </w:r>
          </w:p>
        </w:tc>
        <w:tc>
          <w:tcPr>
            <w:tcW w:w="1264" w:type="dxa"/>
            <w:vAlign w:val="bottom"/>
          </w:tcPr>
          <w:p w:rsidR="00513292" w:rsidRPr="002F5A76" w:rsidRDefault="00513292" w:rsidP="00513292">
            <w:pPr>
              <w:jc w:val="center"/>
              <w:rPr>
                <w:b/>
              </w:rPr>
            </w:pPr>
          </w:p>
          <w:p w:rsidR="00513292" w:rsidRPr="002F5A76" w:rsidRDefault="00513292" w:rsidP="00513292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02" w:type="dxa"/>
            <w:gridSpan w:val="2"/>
            <w:vAlign w:val="bottom"/>
          </w:tcPr>
          <w:p w:rsidR="00513292" w:rsidRPr="002F5A76" w:rsidRDefault="00513292" w:rsidP="00513292">
            <w:pPr>
              <w:jc w:val="center"/>
              <w:rPr>
                <w:b/>
              </w:rPr>
            </w:pPr>
            <w:r w:rsidRPr="002F5A76">
              <w:rPr>
                <w:b/>
              </w:rPr>
              <w:t>9</w:t>
            </w:r>
          </w:p>
        </w:tc>
        <w:tc>
          <w:tcPr>
            <w:tcW w:w="1803" w:type="dxa"/>
            <w:vAlign w:val="bottom"/>
          </w:tcPr>
          <w:p w:rsidR="00513292" w:rsidRPr="002F5A76" w:rsidRDefault="00513292" w:rsidP="00513292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513292" w:rsidRPr="002F5A76" w:rsidTr="00A71EED">
        <w:tc>
          <w:tcPr>
            <w:tcW w:w="1134" w:type="dxa"/>
            <w:gridSpan w:val="2"/>
          </w:tcPr>
          <w:p w:rsidR="00513292" w:rsidRPr="002F5A76" w:rsidRDefault="00513292" w:rsidP="00513292">
            <w:pPr>
              <w:rPr>
                <w:b/>
              </w:rPr>
            </w:pPr>
          </w:p>
        </w:tc>
        <w:tc>
          <w:tcPr>
            <w:tcW w:w="13902" w:type="dxa"/>
            <w:gridSpan w:val="10"/>
            <w:vAlign w:val="center"/>
          </w:tcPr>
          <w:p w:rsidR="00513292" w:rsidRPr="002F5A76" w:rsidRDefault="00513292" w:rsidP="00513292">
            <w:pPr>
              <w:rPr>
                <w:b/>
              </w:rPr>
            </w:pPr>
            <w:r w:rsidRPr="002F5A76">
              <w:rPr>
                <w:b/>
              </w:rPr>
              <w:t xml:space="preserve">Подпрограмма 1. Освещение улиц </w:t>
            </w:r>
          </w:p>
        </w:tc>
      </w:tr>
      <w:tr w:rsidR="00513292" w:rsidRPr="002F5A76" w:rsidTr="00A71EED">
        <w:tc>
          <w:tcPr>
            <w:tcW w:w="574" w:type="dxa"/>
            <w:vAlign w:val="center"/>
          </w:tcPr>
          <w:p w:rsidR="00513292" w:rsidRPr="002F5A76" w:rsidRDefault="00513292" w:rsidP="00513292">
            <w:pPr>
              <w:rPr>
                <w:b/>
              </w:rPr>
            </w:pPr>
            <w:r w:rsidRPr="002F5A76">
              <w:rPr>
                <w:b/>
              </w:rPr>
              <w:t>1.1.</w:t>
            </w:r>
          </w:p>
        </w:tc>
        <w:tc>
          <w:tcPr>
            <w:tcW w:w="1137" w:type="dxa"/>
            <w:gridSpan w:val="2"/>
          </w:tcPr>
          <w:p w:rsidR="00513292" w:rsidRPr="002F5A76" w:rsidRDefault="00513292" w:rsidP="00513292">
            <w:pPr>
              <w:rPr>
                <w:b/>
              </w:rPr>
            </w:pPr>
          </w:p>
        </w:tc>
        <w:tc>
          <w:tcPr>
            <w:tcW w:w="13325" w:type="dxa"/>
            <w:gridSpan w:val="9"/>
            <w:vAlign w:val="center"/>
          </w:tcPr>
          <w:p w:rsidR="00513292" w:rsidRPr="002F5A76" w:rsidRDefault="00513292" w:rsidP="00513292">
            <w:pPr>
              <w:rPr>
                <w:b/>
              </w:rPr>
            </w:pPr>
            <w:r w:rsidRPr="002F5A76">
              <w:rPr>
                <w:b/>
              </w:rPr>
              <w:t>Задача 1.</w:t>
            </w:r>
            <w:r>
              <w:rPr>
                <w:b/>
              </w:rPr>
              <w:t xml:space="preserve"> </w:t>
            </w:r>
            <w:r w:rsidRPr="002F5A76">
              <w:rPr>
                <w:b/>
              </w:rPr>
              <w:t>Обеспечение уличного освещения на территории Яжелбицкого сельского поселения</w:t>
            </w:r>
          </w:p>
        </w:tc>
      </w:tr>
      <w:tr w:rsidR="00513292" w:rsidRPr="002F5A76" w:rsidTr="00A71EED">
        <w:tc>
          <w:tcPr>
            <w:tcW w:w="574" w:type="dxa"/>
            <w:vAlign w:val="center"/>
          </w:tcPr>
          <w:p w:rsidR="00513292" w:rsidRPr="002F5A76" w:rsidRDefault="00513292" w:rsidP="00513292">
            <w:r w:rsidRPr="002F5A76">
              <w:t>1.1.1.</w:t>
            </w:r>
          </w:p>
        </w:tc>
        <w:tc>
          <w:tcPr>
            <w:tcW w:w="3572" w:type="dxa"/>
            <w:gridSpan w:val="3"/>
            <w:vAlign w:val="center"/>
          </w:tcPr>
          <w:p w:rsidR="00513292" w:rsidRPr="002F5A76" w:rsidRDefault="00513292" w:rsidP="00513292">
            <w:r w:rsidRPr="002F5A76">
              <w:t>Расходы на коммунальные услуги за потребление электроэнергии (уличного освещения)</w:t>
            </w:r>
          </w:p>
        </w:tc>
        <w:tc>
          <w:tcPr>
            <w:tcW w:w="1803" w:type="dxa"/>
            <w:vAlign w:val="center"/>
          </w:tcPr>
          <w:p w:rsidR="00513292" w:rsidRPr="002F5A76" w:rsidRDefault="00513292" w:rsidP="00513292">
            <w:r w:rsidRPr="002F5A76">
              <w:t>Администрация, сельского поселения</w:t>
            </w:r>
          </w:p>
        </w:tc>
        <w:tc>
          <w:tcPr>
            <w:tcW w:w="1559" w:type="dxa"/>
          </w:tcPr>
          <w:p w:rsidR="00513292" w:rsidRPr="002F5A76" w:rsidRDefault="00513292" w:rsidP="00513292">
            <w:r w:rsidRPr="009A5353">
              <w:t>202</w:t>
            </w:r>
            <w:r>
              <w:t>5</w:t>
            </w:r>
            <w:r w:rsidRPr="009A5353">
              <w:t xml:space="preserve"> - 202</w:t>
            </w:r>
            <w:r>
              <w:t>7</w:t>
            </w:r>
          </w:p>
        </w:tc>
        <w:tc>
          <w:tcPr>
            <w:tcW w:w="1559" w:type="dxa"/>
            <w:vAlign w:val="center"/>
          </w:tcPr>
          <w:p w:rsidR="00513292" w:rsidRPr="002F5A76" w:rsidRDefault="00513292" w:rsidP="00513292">
            <w:r w:rsidRPr="002F5A76">
              <w:t>1.1.</w:t>
            </w:r>
          </w:p>
        </w:tc>
        <w:tc>
          <w:tcPr>
            <w:tcW w:w="2000" w:type="dxa"/>
            <w:vAlign w:val="center"/>
          </w:tcPr>
          <w:p w:rsidR="00513292" w:rsidRPr="002F5A76" w:rsidRDefault="00513292" w:rsidP="00513292">
            <w:r w:rsidRPr="002F5A76">
              <w:t xml:space="preserve"> бюджет сельского поселения</w:t>
            </w:r>
          </w:p>
        </w:tc>
        <w:tc>
          <w:tcPr>
            <w:tcW w:w="1264" w:type="dxa"/>
            <w:vAlign w:val="center"/>
          </w:tcPr>
          <w:p w:rsidR="00513292" w:rsidRDefault="00513292" w:rsidP="00513292">
            <w:pPr>
              <w:jc w:val="center"/>
            </w:pPr>
          </w:p>
          <w:p w:rsidR="00513292" w:rsidRDefault="00513292" w:rsidP="00513292">
            <w:pPr>
              <w:jc w:val="center"/>
            </w:pPr>
            <w:r>
              <w:t>716,507</w:t>
            </w:r>
          </w:p>
          <w:p w:rsidR="00513292" w:rsidRPr="002F5A76" w:rsidRDefault="00513292" w:rsidP="00513292">
            <w:pPr>
              <w:jc w:val="center"/>
            </w:pPr>
          </w:p>
        </w:tc>
        <w:tc>
          <w:tcPr>
            <w:tcW w:w="902" w:type="dxa"/>
            <w:gridSpan w:val="2"/>
            <w:vAlign w:val="center"/>
          </w:tcPr>
          <w:p w:rsidR="00513292" w:rsidRPr="002F5A76" w:rsidRDefault="00513292" w:rsidP="00513292">
            <w:pPr>
              <w:jc w:val="center"/>
            </w:pPr>
            <w:r>
              <w:t>630</w:t>
            </w:r>
            <w:r w:rsidRPr="007E15AD">
              <w:t>,0</w:t>
            </w:r>
          </w:p>
        </w:tc>
        <w:tc>
          <w:tcPr>
            <w:tcW w:w="1803" w:type="dxa"/>
            <w:vAlign w:val="center"/>
          </w:tcPr>
          <w:p w:rsidR="00513292" w:rsidRDefault="00513292" w:rsidP="00513292">
            <w:pPr>
              <w:jc w:val="center"/>
            </w:pPr>
            <w:r>
              <w:t>635</w:t>
            </w:r>
            <w:r w:rsidRPr="007E15AD">
              <w:t>,0</w:t>
            </w:r>
          </w:p>
        </w:tc>
      </w:tr>
      <w:tr w:rsidR="00513292" w:rsidRPr="002F5A76" w:rsidTr="00A71EED">
        <w:tc>
          <w:tcPr>
            <w:tcW w:w="574" w:type="dxa"/>
            <w:vAlign w:val="center"/>
          </w:tcPr>
          <w:p w:rsidR="00513292" w:rsidRPr="002F5A76" w:rsidRDefault="00513292" w:rsidP="00513292">
            <w:r w:rsidRPr="002F5A76">
              <w:t>1.1.2.</w:t>
            </w:r>
          </w:p>
        </w:tc>
        <w:tc>
          <w:tcPr>
            <w:tcW w:w="3572" w:type="dxa"/>
            <w:gridSpan w:val="3"/>
            <w:vAlign w:val="center"/>
          </w:tcPr>
          <w:p w:rsidR="00513292" w:rsidRPr="002F5A76" w:rsidRDefault="00513292" w:rsidP="00513292">
            <w:r w:rsidRPr="002F5A76">
              <w:t>Техническое обслуживание и ремонт оборудования уличного освещения</w:t>
            </w:r>
          </w:p>
        </w:tc>
        <w:tc>
          <w:tcPr>
            <w:tcW w:w="1803" w:type="dxa"/>
          </w:tcPr>
          <w:p w:rsidR="00513292" w:rsidRPr="002F5A76" w:rsidRDefault="00513292" w:rsidP="00513292">
            <w:r w:rsidRPr="002F5A76">
              <w:t>Администрация, сельского поселения</w:t>
            </w:r>
          </w:p>
        </w:tc>
        <w:tc>
          <w:tcPr>
            <w:tcW w:w="1559" w:type="dxa"/>
          </w:tcPr>
          <w:p w:rsidR="00513292" w:rsidRPr="002F5A76" w:rsidRDefault="00513292" w:rsidP="00513292">
            <w:r w:rsidRPr="009A5353">
              <w:t>202</w:t>
            </w:r>
            <w:r>
              <w:t>5</w:t>
            </w:r>
            <w:r w:rsidRPr="009A5353">
              <w:t xml:space="preserve"> - 202</w:t>
            </w:r>
            <w:r>
              <w:t>7</w:t>
            </w:r>
          </w:p>
        </w:tc>
        <w:tc>
          <w:tcPr>
            <w:tcW w:w="1559" w:type="dxa"/>
          </w:tcPr>
          <w:p w:rsidR="00513292" w:rsidRPr="002F5A76" w:rsidRDefault="00513292" w:rsidP="00513292">
            <w:r w:rsidRPr="002F5A76">
              <w:t>1.2.</w:t>
            </w:r>
          </w:p>
        </w:tc>
        <w:tc>
          <w:tcPr>
            <w:tcW w:w="2000" w:type="dxa"/>
          </w:tcPr>
          <w:p w:rsidR="00513292" w:rsidRPr="002F5A76" w:rsidRDefault="00513292" w:rsidP="00513292">
            <w:r w:rsidRPr="002F5A76">
              <w:t xml:space="preserve"> бюджет сельского поселения</w:t>
            </w:r>
          </w:p>
        </w:tc>
        <w:tc>
          <w:tcPr>
            <w:tcW w:w="1264" w:type="dxa"/>
            <w:vAlign w:val="bottom"/>
          </w:tcPr>
          <w:p w:rsidR="00513292" w:rsidRPr="002F5A76" w:rsidRDefault="00513292" w:rsidP="00513292">
            <w:pPr>
              <w:jc w:val="center"/>
            </w:pPr>
          </w:p>
          <w:p w:rsidR="00513292" w:rsidRPr="002F5A76" w:rsidRDefault="00513292" w:rsidP="00513292">
            <w:pPr>
              <w:jc w:val="center"/>
            </w:pPr>
            <w:r>
              <w:t>200,000</w:t>
            </w:r>
          </w:p>
        </w:tc>
        <w:tc>
          <w:tcPr>
            <w:tcW w:w="902" w:type="dxa"/>
            <w:gridSpan w:val="2"/>
            <w:vAlign w:val="bottom"/>
          </w:tcPr>
          <w:p w:rsidR="00513292" w:rsidRPr="002F5A76" w:rsidRDefault="00513292" w:rsidP="00513292">
            <w:pPr>
              <w:jc w:val="center"/>
            </w:pPr>
            <w:r>
              <w:t>18,0</w:t>
            </w:r>
          </w:p>
        </w:tc>
        <w:tc>
          <w:tcPr>
            <w:tcW w:w="1803" w:type="dxa"/>
            <w:vAlign w:val="bottom"/>
          </w:tcPr>
          <w:p w:rsidR="00513292" w:rsidRDefault="00513292" w:rsidP="00513292">
            <w:pPr>
              <w:jc w:val="center"/>
            </w:pPr>
            <w:r>
              <w:t>74,24</w:t>
            </w:r>
          </w:p>
        </w:tc>
      </w:tr>
      <w:tr w:rsidR="00513292" w:rsidRPr="002F5A76" w:rsidTr="00A71EED">
        <w:tc>
          <w:tcPr>
            <w:tcW w:w="1134" w:type="dxa"/>
            <w:gridSpan w:val="2"/>
          </w:tcPr>
          <w:p w:rsidR="00513292" w:rsidRPr="002F5A76" w:rsidRDefault="00513292" w:rsidP="00513292">
            <w:pPr>
              <w:rPr>
                <w:b/>
              </w:rPr>
            </w:pPr>
          </w:p>
        </w:tc>
        <w:tc>
          <w:tcPr>
            <w:tcW w:w="13902" w:type="dxa"/>
            <w:gridSpan w:val="10"/>
            <w:vAlign w:val="center"/>
          </w:tcPr>
          <w:p w:rsidR="00513292" w:rsidRPr="002F5A76" w:rsidRDefault="00513292" w:rsidP="00513292">
            <w:pPr>
              <w:rPr>
                <w:b/>
              </w:rPr>
            </w:pPr>
            <w:r w:rsidRPr="002F5A76">
              <w:rPr>
                <w:b/>
              </w:rPr>
              <w:t>Подпрограмма 2. Озеленение</w:t>
            </w:r>
          </w:p>
        </w:tc>
      </w:tr>
      <w:tr w:rsidR="00513292" w:rsidRPr="002F5A76" w:rsidTr="00A71EED">
        <w:tc>
          <w:tcPr>
            <w:tcW w:w="574" w:type="dxa"/>
            <w:vAlign w:val="center"/>
          </w:tcPr>
          <w:p w:rsidR="00513292" w:rsidRPr="002F5A76" w:rsidRDefault="00513292" w:rsidP="00513292">
            <w:pPr>
              <w:rPr>
                <w:b/>
              </w:rPr>
            </w:pPr>
            <w:r w:rsidRPr="002F5A76">
              <w:rPr>
                <w:b/>
              </w:rPr>
              <w:t>2.1.</w:t>
            </w:r>
          </w:p>
        </w:tc>
        <w:tc>
          <w:tcPr>
            <w:tcW w:w="1137" w:type="dxa"/>
            <w:gridSpan w:val="2"/>
          </w:tcPr>
          <w:p w:rsidR="00513292" w:rsidRPr="002F5A76" w:rsidRDefault="00513292" w:rsidP="00513292">
            <w:pPr>
              <w:rPr>
                <w:b/>
              </w:rPr>
            </w:pPr>
          </w:p>
        </w:tc>
        <w:tc>
          <w:tcPr>
            <w:tcW w:w="13325" w:type="dxa"/>
            <w:gridSpan w:val="9"/>
            <w:vAlign w:val="center"/>
          </w:tcPr>
          <w:p w:rsidR="00513292" w:rsidRPr="002F5A76" w:rsidRDefault="00513292" w:rsidP="00513292">
            <w:pPr>
              <w:rPr>
                <w:b/>
              </w:rPr>
            </w:pPr>
            <w:r w:rsidRPr="002F5A76">
              <w:rPr>
                <w:b/>
              </w:rPr>
              <w:t>Задача 2. Организация озеленения территории Яжелбицкого сельского поселения</w:t>
            </w:r>
          </w:p>
        </w:tc>
      </w:tr>
      <w:tr w:rsidR="00513292" w:rsidRPr="002F5A76" w:rsidTr="00A71EED">
        <w:tc>
          <w:tcPr>
            <w:tcW w:w="574" w:type="dxa"/>
            <w:vAlign w:val="center"/>
          </w:tcPr>
          <w:p w:rsidR="00513292" w:rsidRPr="002F5A76" w:rsidRDefault="00513292" w:rsidP="00513292">
            <w:r w:rsidRPr="002F5A76">
              <w:t>2.1.1.</w:t>
            </w:r>
          </w:p>
        </w:tc>
        <w:tc>
          <w:tcPr>
            <w:tcW w:w="3572" w:type="dxa"/>
            <w:gridSpan w:val="3"/>
            <w:vAlign w:val="center"/>
          </w:tcPr>
          <w:p w:rsidR="00513292" w:rsidRPr="002F5A76" w:rsidRDefault="00513292" w:rsidP="00513292">
            <w:r w:rsidRPr="002F5A76">
              <w:t>Организация спиливания и уборки деревьев</w:t>
            </w:r>
          </w:p>
        </w:tc>
        <w:tc>
          <w:tcPr>
            <w:tcW w:w="1803" w:type="dxa"/>
            <w:vAlign w:val="center"/>
          </w:tcPr>
          <w:p w:rsidR="00513292" w:rsidRPr="002F5A76" w:rsidRDefault="00513292" w:rsidP="00513292">
            <w:r w:rsidRPr="002F5A76">
              <w:t>Администрация, индивидуальные предприниматели, предприятия и организации</w:t>
            </w:r>
          </w:p>
        </w:tc>
        <w:tc>
          <w:tcPr>
            <w:tcW w:w="1559" w:type="dxa"/>
          </w:tcPr>
          <w:p w:rsidR="00513292" w:rsidRPr="002F5A76" w:rsidRDefault="00513292" w:rsidP="00513292">
            <w:r w:rsidRPr="003D516B">
              <w:t>2025 - 2027</w:t>
            </w:r>
          </w:p>
        </w:tc>
        <w:tc>
          <w:tcPr>
            <w:tcW w:w="1559" w:type="dxa"/>
            <w:vAlign w:val="center"/>
          </w:tcPr>
          <w:p w:rsidR="00513292" w:rsidRPr="002F5A76" w:rsidRDefault="00513292" w:rsidP="00513292">
            <w:r w:rsidRPr="002F5A76">
              <w:t>2.1.</w:t>
            </w:r>
          </w:p>
        </w:tc>
        <w:tc>
          <w:tcPr>
            <w:tcW w:w="2000" w:type="dxa"/>
            <w:vAlign w:val="center"/>
          </w:tcPr>
          <w:p w:rsidR="00513292" w:rsidRPr="002F5A76" w:rsidRDefault="00513292" w:rsidP="00513292">
            <w:r w:rsidRPr="002F5A76">
              <w:t>бюджет сельского поселения</w:t>
            </w:r>
          </w:p>
        </w:tc>
        <w:tc>
          <w:tcPr>
            <w:tcW w:w="1264" w:type="dxa"/>
            <w:vAlign w:val="center"/>
          </w:tcPr>
          <w:p w:rsidR="00513292" w:rsidRPr="002F5A76" w:rsidRDefault="00513292" w:rsidP="00513292">
            <w:pPr>
              <w:jc w:val="center"/>
            </w:pPr>
            <w:r>
              <w:t>20,0</w:t>
            </w:r>
          </w:p>
        </w:tc>
        <w:tc>
          <w:tcPr>
            <w:tcW w:w="902" w:type="dxa"/>
            <w:gridSpan w:val="2"/>
            <w:vAlign w:val="center"/>
          </w:tcPr>
          <w:p w:rsidR="00513292" w:rsidRPr="002F5A76" w:rsidRDefault="00513292" w:rsidP="00513292">
            <w:pPr>
              <w:jc w:val="center"/>
            </w:pPr>
            <w:r>
              <w:t>20,0</w:t>
            </w:r>
          </w:p>
        </w:tc>
        <w:tc>
          <w:tcPr>
            <w:tcW w:w="1803" w:type="dxa"/>
            <w:vAlign w:val="center"/>
          </w:tcPr>
          <w:p w:rsidR="00513292" w:rsidRPr="002F5A76" w:rsidRDefault="00513292" w:rsidP="00513292">
            <w:pPr>
              <w:jc w:val="center"/>
            </w:pPr>
            <w:r>
              <w:t>30,0</w:t>
            </w:r>
          </w:p>
        </w:tc>
      </w:tr>
      <w:tr w:rsidR="00513292" w:rsidRPr="002F5A76" w:rsidTr="00A71EED">
        <w:tc>
          <w:tcPr>
            <w:tcW w:w="574" w:type="dxa"/>
            <w:vAlign w:val="center"/>
          </w:tcPr>
          <w:p w:rsidR="00513292" w:rsidRPr="002F5A76" w:rsidRDefault="00513292" w:rsidP="00513292">
            <w:r w:rsidRPr="002F5A76">
              <w:t>2.1.2.</w:t>
            </w:r>
          </w:p>
        </w:tc>
        <w:tc>
          <w:tcPr>
            <w:tcW w:w="3572" w:type="dxa"/>
            <w:gridSpan w:val="3"/>
            <w:vAlign w:val="center"/>
          </w:tcPr>
          <w:p w:rsidR="00513292" w:rsidRPr="002F5A76" w:rsidRDefault="00513292" w:rsidP="00513292">
            <w:r w:rsidRPr="002F5A76">
              <w:t>Приобретение посадочного материала (цветы), подвоз плодородной земли, песка, содержание цветников</w:t>
            </w:r>
          </w:p>
        </w:tc>
        <w:tc>
          <w:tcPr>
            <w:tcW w:w="1803" w:type="dxa"/>
            <w:vAlign w:val="center"/>
          </w:tcPr>
          <w:p w:rsidR="00513292" w:rsidRPr="002F5A76" w:rsidRDefault="00513292" w:rsidP="00513292">
            <w:r w:rsidRPr="002F5A76">
              <w:t>Администрация, сельского поселения</w:t>
            </w:r>
          </w:p>
        </w:tc>
        <w:tc>
          <w:tcPr>
            <w:tcW w:w="1559" w:type="dxa"/>
          </w:tcPr>
          <w:p w:rsidR="00513292" w:rsidRPr="002F5A76" w:rsidRDefault="00513292" w:rsidP="00513292">
            <w:r w:rsidRPr="003D516B">
              <w:t>2025 - 2027</w:t>
            </w:r>
          </w:p>
        </w:tc>
        <w:tc>
          <w:tcPr>
            <w:tcW w:w="1559" w:type="dxa"/>
            <w:vAlign w:val="center"/>
          </w:tcPr>
          <w:p w:rsidR="00513292" w:rsidRPr="002F5A76" w:rsidRDefault="00513292" w:rsidP="00513292">
            <w:r w:rsidRPr="002F5A76">
              <w:t>2.2-2.2.1.</w:t>
            </w:r>
          </w:p>
        </w:tc>
        <w:tc>
          <w:tcPr>
            <w:tcW w:w="2000" w:type="dxa"/>
          </w:tcPr>
          <w:p w:rsidR="00513292" w:rsidRPr="002F5A76" w:rsidRDefault="00513292" w:rsidP="00513292">
            <w:r w:rsidRPr="002F5A76">
              <w:t>бюджет сельского поселения</w:t>
            </w:r>
          </w:p>
        </w:tc>
        <w:tc>
          <w:tcPr>
            <w:tcW w:w="1264" w:type="dxa"/>
            <w:vAlign w:val="center"/>
          </w:tcPr>
          <w:p w:rsidR="00513292" w:rsidRPr="002F5A76" w:rsidRDefault="00513292" w:rsidP="00513292">
            <w:pPr>
              <w:jc w:val="center"/>
            </w:pPr>
            <w:r>
              <w:t>5</w:t>
            </w:r>
            <w:r w:rsidRPr="002F5A76">
              <w:t>,0</w:t>
            </w:r>
          </w:p>
        </w:tc>
        <w:tc>
          <w:tcPr>
            <w:tcW w:w="902" w:type="dxa"/>
            <w:gridSpan w:val="2"/>
            <w:vAlign w:val="center"/>
          </w:tcPr>
          <w:p w:rsidR="00513292" w:rsidRPr="002F5A76" w:rsidRDefault="00513292" w:rsidP="00513292">
            <w:pPr>
              <w:jc w:val="center"/>
            </w:pPr>
            <w:r>
              <w:t>5</w:t>
            </w:r>
            <w:r w:rsidRPr="002F5A76">
              <w:t>,0</w:t>
            </w:r>
          </w:p>
        </w:tc>
        <w:tc>
          <w:tcPr>
            <w:tcW w:w="1803" w:type="dxa"/>
            <w:vAlign w:val="center"/>
          </w:tcPr>
          <w:p w:rsidR="00513292" w:rsidRPr="002F5A76" w:rsidRDefault="00513292" w:rsidP="00513292">
            <w:pPr>
              <w:jc w:val="center"/>
            </w:pPr>
            <w:r>
              <w:t>0,0</w:t>
            </w:r>
          </w:p>
        </w:tc>
      </w:tr>
      <w:tr w:rsidR="00513292" w:rsidRPr="002F5A76" w:rsidTr="00A71EED">
        <w:tc>
          <w:tcPr>
            <w:tcW w:w="574" w:type="dxa"/>
            <w:vAlign w:val="center"/>
          </w:tcPr>
          <w:p w:rsidR="00513292" w:rsidRPr="002F5A76" w:rsidRDefault="00513292" w:rsidP="00513292">
            <w:r w:rsidRPr="002F5A76">
              <w:t>2.1.3.</w:t>
            </w:r>
          </w:p>
        </w:tc>
        <w:tc>
          <w:tcPr>
            <w:tcW w:w="3572" w:type="dxa"/>
            <w:gridSpan w:val="3"/>
            <w:vAlign w:val="center"/>
          </w:tcPr>
          <w:p w:rsidR="00513292" w:rsidRPr="002F5A76" w:rsidRDefault="00513292" w:rsidP="00513292">
            <w:r w:rsidRPr="002F5A76">
              <w:t>Скашивание сорной растительности в летний период и выполнение работ по ликвидации очагов распространения борщевика химическими методами</w:t>
            </w:r>
          </w:p>
        </w:tc>
        <w:tc>
          <w:tcPr>
            <w:tcW w:w="1803" w:type="dxa"/>
            <w:vAlign w:val="center"/>
          </w:tcPr>
          <w:p w:rsidR="00513292" w:rsidRPr="002F5A76" w:rsidRDefault="00513292" w:rsidP="00513292">
            <w:r w:rsidRPr="002F5A76">
              <w:t>Администрация, индивидуальные предприниматели, предприятия и организации</w:t>
            </w:r>
          </w:p>
        </w:tc>
        <w:tc>
          <w:tcPr>
            <w:tcW w:w="1559" w:type="dxa"/>
          </w:tcPr>
          <w:p w:rsidR="00513292" w:rsidRPr="002F5A76" w:rsidRDefault="00513292" w:rsidP="00513292">
            <w:r w:rsidRPr="003D516B">
              <w:t>2025 - 2027</w:t>
            </w:r>
          </w:p>
        </w:tc>
        <w:tc>
          <w:tcPr>
            <w:tcW w:w="1559" w:type="dxa"/>
            <w:vAlign w:val="center"/>
          </w:tcPr>
          <w:p w:rsidR="00513292" w:rsidRPr="002F5A76" w:rsidRDefault="00513292" w:rsidP="00513292">
            <w:r w:rsidRPr="002F5A76">
              <w:t>2.3.</w:t>
            </w:r>
          </w:p>
        </w:tc>
        <w:tc>
          <w:tcPr>
            <w:tcW w:w="2000" w:type="dxa"/>
          </w:tcPr>
          <w:p w:rsidR="00513292" w:rsidRPr="002F5A76" w:rsidRDefault="00513292" w:rsidP="00513292">
            <w:r w:rsidRPr="002F5A76">
              <w:t>бюджет сельского поселения</w:t>
            </w:r>
          </w:p>
        </w:tc>
        <w:tc>
          <w:tcPr>
            <w:tcW w:w="1264" w:type="dxa"/>
            <w:vAlign w:val="center"/>
          </w:tcPr>
          <w:p w:rsidR="00513292" w:rsidRPr="002F5A76" w:rsidRDefault="00513292" w:rsidP="00513292">
            <w:pPr>
              <w:jc w:val="center"/>
            </w:pPr>
            <w:r>
              <w:t>98,6</w:t>
            </w:r>
          </w:p>
        </w:tc>
        <w:tc>
          <w:tcPr>
            <w:tcW w:w="902" w:type="dxa"/>
            <w:gridSpan w:val="2"/>
            <w:vAlign w:val="center"/>
          </w:tcPr>
          <w:p w:rsidR="00513292" w:rsidRPr="002F5A76" w:rsidRDefault="00513292" w:rsidP="00513292">
            <w:pPr>
              <w:jc w:val="center"/>
            </w:pPr>
            <w:r>
              <w:t>25,0</w:t>
            </w:r>
          </w:p>
        </w:tc>
        <w:tc>
          <w:tcPr>
            <w:tcW w:w="1803" w:type="dxa"/>
            <w:vAlign w:val="center"/>
          </w:tcPr>
          <w:p w:rsidR="00513292" w:rsidRDefault="00513292" w:rsidP="00513292">
            <w:pPr>
              <w:jc w:val="center"/>
            </w:pPr>
            <w:r>
              <w:t>25,0</w:t>
            </w:r>
          </w:p>
        </w:tc>
      </w:tr>
      <w:tr w:rsidR="00513292" w:rsidRPr="002F5A76" w:rsidTr="00A71EED">
        <w:tc>
          <w:tcPr>
            <w:tcW w:w="1134" w:type="dxa"/>
            <w:gridSpan w:val="2"/>
          </w:tcPr>
          <w:p w:rsidR="00513292" w:rsidRPr="002F5A76" w:rsidRDefault="00513292" w:rsidP="00513292">
            <w:pPr>
              <w:rPr>
                <w:b/>
              </w:rPr>
            </w:pPr>
          </w:p>
        </w:tc>
        <w:tc>
          <w:tcPr>
            <w:tcW w:w="13902" w:type="dxa"/>
            <w:gridSpan w:val="10"/>
            <w:vAlign w:val="center"/>
          </w:tcPr>
          <w:p w:rsidR="00513292" w:rsidRPr="002F5A76" w:rsidRDefault="00513292" w:rsidP="00513292">
            <w:pPr>
              <w:rPr>
                <w:b/>
              </w:rPr>
            </w:pPr>
            <w:r w:rsidRPr="002F5A76">
              <w:rPr>
                <w:b/>
              </w:rPr>
              <w:t>Подпрограмма 3. Организация содержания мест захоронений</w:t>
            </w:r>
          </w:p>
        </w:tc>
      </w:tr>
      <w:tr w:rsidR="00513292" w:rsidRPr="002F5A76" w:rsidTr="00A71EED">
        <w:tc>
          <w:tcPr>
            <w:tcW w:w="574" w:type="dxa"/>
            <w:vAlign w:val="center"/>
          </w:tcPr>
          <w:p w:rsidR="00513292" w:rsidRPr="002F5A76" w:rsidRDefault="00513292" w:rsidP="00513292">
            <w:pPr>
              <w:rPr>
                <w:b/>
              </w:rPr>
            </w:pPr>
            <w:r w:rsidRPr="002F5A76">
              <w:rPr>
                <w:b/>
              </w:rPr>
              <w:t>3.1.</w:t>
            </w:r>
          </w:p>
        </w:tc>
        <w:tc>
          <w:tcPr>
            <w:tcW w:w="1137" w:type="dxa"/>
            <w:gridSpan w:val="2"/>
          </w:tcPr>
          <w:p w:rsidR="00513292" w:rsidRPr="002F5A76" w:rsidRDefault="00513292" w:rsidP="00513292">
            <w:pPr>
              <w:rPr>
                <w:b/>
              </w:rPr>
            </w:pPr>
          </w:p>
        </w:tc>
        <w:tc>
          <w:tcPr>
            <w:tcW w:w="13325" w:type="dxa"/>
            <w:gridSpan w:val="9"/>
            <w:vAlign w:val="center"/>
          </w:tcPr>
          <w:p w:rsidR="00513292" w:rsidRPr="002F5A76" w:rsidRDefault="00513292" w:rsidP="00513292">
            <w:pPr>
              <w:rPr>
                <w:b/>
              </w:rPr>
            </w:pPr>
            <w:r w:rsidRPr="002F5A76">
              <w:rPr>
                <w:b/>
              </w:rPr>
              <w:t>Задача 3. Организация содержания и благоустройства мест захоронений на территории Яжелбицкого сельского поселения</w:t>
            </w:r>
          </w:p>
        </w:tc>
      </w:tr>
      <w:tr w:rsidR="00513292" w:rsidRPr="002F5A76" w:rsidTr="00A71EED">
        <w:tc>
          <w:tcPr>
            <w:tcW w:w="574" w:type="dxa"/>
            <w:vAlign w:val="center"/>
          </w:tcPr>
          <w:p w:rsidR="00513292" w:rsidRPr="002F5A76" w:rsidRDefault="00513292" w:rsidP="00513292">
            <w:r w:rsidRPr="002F5A76">
              <w:lastRenderedPageBreak/>
              <w:t>3.1.1.</w:t>
            </w:r>
          </w:p>
        </w:tc>
        <w:tc>
          <w:tcPr>
            <w:tcW w:w="3572" w:type="dxa"/>
            <w:gridSpan w:val="3"/>
            <w:vAlign w:val="center"/>
          </w:tcPr>
          <w:p w:rsidR="00513292" w:rsidRPr="002F5A76" w:rsidRDefault="00513292" w:rsidP="00513292">
            <w:r w:rsidRPr="002F5A76">
              <w:t>Содержание территорий мест захоронений</w:t>
            </w:r>
          </w:p>
        </w:tc>
        <w:tc>
          <w:tcPr>
            <w:tcW w:w="1803" w:type="dxa"/>
            <w:vAlign w:val="center"/>
          </w:tcPr>
          <w:p w:rsidR="00513292" w:rsidRPr="002F5A76" w:rsidRDefault="00513292" w:rsidP="00513292">
            <w:r w:rsidRPr="002F5A76">
              <w:t>Администрация, сельского поселения</w:t>
            </w:r>
          </w:p>
        </w:tc>
        <w:tc>
          <w:tcPr>
            <w:tcW w:w="1559" w:type="dxa"/>
            <w:vAlign w:val="center"/>
          </w:tcPr>
          <w:p w:rsidR="00513292" w:rsidRPr="002F5A76" w:rsidRDefault="00513292" w:rsidP="00513292">
            <w:r w:rsidRPr="009A5353">
              <w:t>202</w:t>
            </w:r>
            <w:r>
              <w:t>5</w:t>
            </w:r>
            <w:r w:rsidRPr="009A5353">
              <w:t xml:space="preserve"> - 202</w:t>
            </w:r>
            <w:r>
              <w:t>7</w:t>
            </w:r>
          </w:p>
        </w:tc>
        <w:tc>
          <w:tcPr>
            <w:tcW w:w="1559" w:type="dxa"/>
            <w:vAlign w:val="center"/>
          </w:tcPr>
          <w:p w:rsidR="00513292" w:rsidRPr="002F5A76" w:rsidRDefault="00513292" w:rsidP="00513292">
            <w:r w:rsidRPr="002F5A76">
              <w:t xml:space="preserve">3.1. </w:t>
            </w:r>
          </w:p>
        </w:tc>
        <w:tc>
          <w:tcPr>
            <w:tcW w:w="2000" w:type="dxa"/>
            <w:vAlign w:val="center"/>
          </w:tcPr>
          <w:p w:rsidR="00513292" w:rsidRPr="002F5A76" w:rsidRDefault="00513292" w:rsidP="00513292">
            <w:r w:rsidRPr="002F5A76">
              <w:t>бюджет сельского поселения</w:t>
            </w:r>
          </w:p>
        </w:tc>
        <w:tc>
          <w:tcPr>
            <w:tcW w:w="1264" w:type="dxa"/>
            <w:vAlign w:val="bottom"/>
          </w:tcPr>
          <w:p w:rsidR="00513292" w:rsidRPr="002F5A76" w:rsidRDefault="00513292" w:rsidP="00513292">
            <w:pPr>
              <w:jc w:val="center"/>
            </w:pPr>
          </w:p>
          <w:p w:rsidR="00513292" w:rsidRPr="002F5A76" w:rsidRDefault="00513292" w:rsidP="00513292">
            <w:pPr>
              <w:jc w:val="center"/>
            </w:pPr>
            <w:r>
              <w:t>227,6</w:t>
            </w:r>
          </w:p>
        </w:tc>
        <w:tc>
          <w:tcPr>
            <w:tcW w:w="902" w:type="dxa"/>
            <w:gridSpan w:val="2"/>
            <w:vAlign w:val="bottom"/>
          </w:tcPr>
          <w:p w:rsidR="00513292" w:rsidRPr="002F5A76" w:rsidRDefault="00513292" w:rsidP="00513292">
            <w:pPr>
              <w:jc w:val="center"/>
            </w:pPr>
            <w:r>
              <w:t>50,0</w:t>
            </w:r>
          </w:p>
        </w:tc>
        <w:tc>
          <w:tcPr>
            <w:tcW w:w="1803" w:type="dxa"/>
            <w:vAlign w:val="bottom"/>
          </w:tcPr>
          <w:p w:rsidR="00513292" w:rsidRDefault="00513292" w:rsidP="00513292">
            <w:pPr>
              <w:jc w:val="center"/>
            </w:pPr>
            <w:r>
              <w:t>35,895</w:t>
            </w:r>
          </w:p>
        </w:tc>
      </w:tr>
      <w:tr w:rsidR="00513292" w:rsidRPr="002F5A76" w:rsidTr="00A71EED">
        <w:tc>
          <w:tcPr>
            <w:tcW w:w="1134" w:type="dxa"/>
            <w:gridSpan w:val="2"/>
          </w:tcPr>
          <w:p w:rsidR="00513292" w:rsidRPr="002F5A76" w:rsidRDefault="00513292" w:rsidP="00513292">
            <w:pPr>
              <w:rPr>
                <w:b/>
              </w:rPr>
            </w:pPr>
          </w:p>
        </w:tc>
        <w:tc>
          <w:tcPr>
            <w:tcW w:w="13902" w:type="dxa"/>
            <w:gridSpan w:val="10"/>
            <w:vAlign w:val="center"/>
          </w:tcPr>
          <w:p w:rsidR="00513292" w:rsidRPr="002F5A76" w:rsidRDefault="00513292" w:rsidP="00513292">
            <w:pPr>
              <w:rPr>
                <w:b/>
              </w:rPr>
            </w:pPr>
            <w:r w:rsidRPr="002F5A76">
              <w:rPr>
                <w:b/>
              </w:rPr>
              <w:t xml:space="preserve">Подпрограмма 4. Прочие мероприятия по благоустройству </w:t>
            </w:r>
          </w:p>
        </w:tc>
      </w:tr>
      <w:tr w:rsidR="00513292" w:rsidRPr="002F5A76" w:rsidTr="00A71EED">
        <w:trPr>
          <w:trHeight w:val="399"/>
        </w:trPr>
        <w:tc>
          <w:tcPr>
            <w:tcW w:w="574" w:type="dxa"/>
            <w:vAlign w:val="center"/>
          </w:tcPr>
          <w:p w:rsidR="00513292" w:rsidRPr="002F5A76" w:rsidRDefault="00513292" w:rsidP="00513292">
            <w:r w:rsidRPr="002F5A76">
              <w:t>4.1.</w:t>
            </w:r>
          </w:p>
        </w:tc>
        <w:tc>
          <w:tcPr>
            <w:tcW w:w="1137" w:type="dxa"/>
            <w:gridSpan w:val="2"/>
          </w:tcPr>
          <w:p w:rsidR="00513292" w:rsidRPr="002F5A76" w:rsidRDefault="00513292" w:rsidP="00513292">
            <w:pPr>
              <w:rPr>
                <w:b/>
              </w:rPr>
            </w:pPr>
          </w:p>
        </w:tc>
        <w:tc>
          <w:tcPr>
            <w:tcW w:w="13325" w:type="dxa"/>
            <w:gridSpan w:val="9"/>
            <w:vAlign w:val="center"/>
          </w:tcPr>
          <w:p w:rsidR="00513292" w:rsidRPr="002F5A76" w:rsidRDefault="00513292" w:rsidP="00513292">
            <w:pPr>
              <w:rPr>
                <w:b/>
              </w:rPr>
            </w:pPr>
            <w:r w:rsidRPr="002F5A76">
              <w:rPr>
                <w:b/>
              </w:rPr>
              <w:t>Задача 4. Обеспечение организации прочих мероприятий по благоустройству Яжелбицкого сельского поселения</w:t>
            </w:r>
          </w:p>
        </w:tc>
      </w:tr>
      <w:tr w:rsidR="00513292" w:rsidRPr="002F5A76" w:rsidTr="00A71EED">
        <w:trPr>
          <w:trHeight w:val="1299"/>
        </w:trPr>
        <w:tc>
          <w:tcPr>
            <w:tcW w:w="574" w:type="dxa"/>
            <w:vAlign w:val="center"/>
          </w:tcPr>
          <w:p w:rsidR="00513292" w:rsidRPr="002F5A76" w:rsidRDefault="00513292" w:rsidP="00513292">
            <w:r w:rsidRPr="002F5A76">
              <w:t>4.1.1.</w:t>
            </w:r>
          </w:p>
        </w:tc>
        <w:tc>
          <w:tcPr>
            <w:tcW w:w="3572" w:type="dxa"/>
            <w:gridSpan w:val="3"/>
            <w:vAlign w:val="center"/>
          </w:tcPr>
          <w:p w:rsidR="00513292" w:rsidRPr="002F5A76" w:rsidRDefault="00513292" w:rsidP="00513292">
            <w:r w:rsidRPr="002F5A76">
              <w:t>Уборка территории сельского поселения от мусора, содержание мест массового пребывания граждан</w:t>
            </w:r>
          </w:p>
        </w:tc>
        <w:tc>
          <w:tcPr>
            <w:tcW w:w="1803" w:type="dxa"/>
          </w:tcPr>
          <w:p w:rsidR="00513292" w:rsidRPr="002F5A76" w:rsidRDefault="00513292" w:rsidP="00513292">
            <w:r w:rsidRPr="002F5A76">
              <w:t>Администрация, индивидуальные предприниматели, предприятия и организации</w:t>
            </w:r>
          </w:p>
        </w:tc>
        <w:tc>
          <w:tcPr>
            <w:tcW w:w="1559" w:type="dxa"/>
          </w:tcPr>
          <w:p w:rsidR="00513292" w:rsidRPr="002F5A76" w:rsidRDefault="00513292" w:rsidP="00513292">
            <w:r w:rsidRPr="00C57D0B">
              <w:t>2025 - 2027</w:t>
            </w:r>
          </w:p>
        </w:tc>
        <w:tc>
          <w:tcPr>
            <w:tcW w:w="1559" w:type="dxa"/>
            <w:vAlign w:val="center"/>
          </w:tcPr>
          <w:p w:rsidR="00513292" w:rsidRPr="002F5A76" w:rsidRDefault="00513292" w:rsidP="00513292">
            <w:r w:rsidRPr="002F5A76">
              <w:t>4.1.-4.2.</w:t>
            </w:r>
          </w:p>
        </w:tc>
        <w:tc>
          <w:tcPr>
            <w:tcW w:w="2000" w:type="dxa"/>
          </w:tcPr>
          <w:p w:rsidR="00513292" w:rsidRPr="002F5A76" w:rsidRDefault="00513292" w:rsidP="00513292">
            <w:r w:rsidRPr="002F5A76">
              <w:t>бюджет сельского поселения</w:t>
            </w:r>
          </w:p>
        </w:tc>
        <w:tc>
          <w:tcPr>
            <w:tcW w:w="1264" w:type="dxa"/>
            <w:vAlign w:val="center"/>
          </w:tcPr>
          <w:p w:rsidR="00513292" w:rsidRPr="002F5A76" w:rsidRDefault="00513292" w:rsidP="00513292">
            <w:pPr>
              <w:jc w:val="center"/>
            </w:pPr>
          </w:p>
          <w:p w:rsidR="00513292" w:rsidRDefault="00513292" w:rsidP="00513292">
            <w:pPr>
              <w:jc w:val="center"/>
            </w:pPr>
          </w:p>
          <w:p w:rsidR="00513292" w:rsidRPr="002F5A76" w:rsidRDefault="00513292" w:rsidP="00513292">
            <w:pPr>
              <w:jc w:val="center"/>
            </w:pPr>
            <w:r>
              <w:t>200,0</w:t>
            </w:r>
          </w:p>
          <w:p w:rsidR="00513292" w:rsidRPr="002F5A76" w:rsidRDefault="00513292" w:rsidP="00513292">
            <w:pPr>
              <w:jc w:val="center"/>
            </w:pPr>
          </w:p>
          <w:p w:rsidR="00513292" w:rsidRPr="002F5A76" w:rsidRDefault="00513292" w:rsidP="00513292">
            <w:pPr>
              <w:jc w:val="center"/>
            </w:pPr>
          </w:p>
        </w:tc>
        <w:tc>
          <w:tcPr>
            <w:tcW w:w="902" w:type="dxa"/>
            <w:gridSpan w:val="2"/>
            <w:vAlign w:val="center"/>
          </w:tcPr>
          <w:p w:rsidR="00513292" w:rsidRPr="002F5A76" w:rsidRDefault="00513292" w:rsidP="00513292">
            <w:pPr>
              <w:jc w:val="center"/>
            </w:pPr>
          </w:p>
          <w:p w:rsidR="00513292" w:rsidRPr="002F5A76" w:rsidRDefault="00513292" w:rsidP="00513292">
            <w:pPr>
              <w:jc w:val="center"/>
            </w:pPr>
            <w:r>
              <w:t>20,0</w:t>
            </w:r>
          </w:p>
          <w:p w:rsidR="00513292" w:rsidRPr="002F5A76" w:rsidRDefault="00513292" w:rsidP="00513292">
            <w:pPr>
              <w:jc w:val="center"/>
            </w:pPr>
          </w:p>
        </w:tc>
        <w:tc>
          <w:tcPr>
            <w:tcW w:w="1803" w:type="dxa"/>
            <w:vAlign w:val="center"/>
          </w:tcPr>
          <w:p w:rsidR="00513292" w:rsidRPr="002F5A76" w:rsidRDefault="00513292" w:rsidP="00513292">
            <w:pPr>
              <w:jc w:val="center"/>
            </w:pPr>
            <w:r>
              <w:t>20,0</w:t>
            </w:r>
          </w:p>
        </w:tc>
      </w:tr>
      <w:tr w:rsidR="00513292" w:rsidRPr="002F5A76" w:rsidTr="00A71EED">
        <w:trPr>
          <w:trHeight w:val="1319"/>
        </w:trPr>
        <w:tc>
          <w:tcPr>
            <w:tcW w:w="574" w:type="dxa"/>
            <w:vAlign w:val="center"/>
          </w:tcPr>
          <w:p w:rsidR="00513292" w:rsidRPr="002F5A76" w:rsidRDefault="00513292" w:rsidP="00513292">
            <w:r w:rsidRPr="002F5A76">
              <w:t>4.1.2.</w:t>
            </w:r>
          </w:p>
        </w:tc>
        <w:tc>
          <w:tcPr>
            <w:tcW w:w="3572" w:type="dxa"/>
            <w:gridSpan w:val="3"/>
            <w:vAlign w:val="center"/>
          </w:tcPr>
          <w:p w:rsidR="00513292" w:rsidRPr="002F5A76" w:rsidRDefault="00513292" w:rsidP="00513292">
            <w:r w:rsidRPr="002F5A76">
              <w:t>Ремонт и обслуживание детских игровых площадок и общественной территории</w:t>
            </w:r>
            <w:r>
              <w:t>, установка летней сцены</w:t>
            </w:r>
          </w:p>
        </w:tc>
        <w:tc>
          <w:tcPr>
            <w:tcW w:w="1803" w:type="dxa"/>
          </w:tcPr>
          <w:p w:rsidR="00513292" w:rsidRPr="002F5A76" w:rsidRDefault="00513292" w:rsidP="00513292">
            <w:r w:rsidRPr="002F5A76">
              <w:t>Администрация, индивидуальные предприниматели, предприятия и организации</w:t>
            </w:r>
          </w:p>
        </w:tc>
        <w:tc>
          <w:tcPr>
            <w:tcW w:w="1559" w:type="dxa"/>
          </w:tcPr>
          <w:p w:rsidR="00513292" w:rsidRPr="002F5A76" w:rsidRDefault="00513292" w:rsidP="00513292">
            <w:r w:rsidRPr="00C57D0B">
              <w:t>2025 - 2027</w:t>
            </w:r>
          </w:p>
        </w:tc>
        <w:tc>
          <w:tcPr>
            <w:tcW w:w="1559" w:type="dxa"/>
            <w:vAlign w:val="center"/>
          </w:tcPr>
          <w:p w:rsidR="00513292" w:rsidRPr="002F5A76" w:rsidRDefault="00513292" w:rsidP="00513292">
            <w:r w:rsidRPr="002F5A76">
              <w:t>4.3.</w:t>
            </w:r>
          </w:p>
        </w:tc>
        <w:tc>
          <w:tcPr>
            <w:tcW w:w="2000" w:type="dxa"/>
          </w:tcPr>
          <w:p w:rsidR="00513292" w:rsidRPr="002F5A76" w:rsidRDefault="00513292" w:rsidP="00513292">
            <w:r w:rsidRPr="002F5A76">
              <w:t>бюджет сельского поселения</w:t>
            </w:r>
          </w:p>
        </w:tc>
        <w:tc>
          <w:tcPr>
            <w:tcW w:w="1264" w:type="dxa"/>
            <w:vAlign w:val="center"/>
          </w:tcPr>
          <w:p w:rsidR="00513292" w:rsidRPr="002F5A76" w:rsidRDefault="00513292" w:rsidP="00513292">
            <w:pPr>
              <w:jc w:val="center"/>
            </w:pPr>
            <w:r>
              <w:t>62,0</w:t>
            </w:r>
          </w:p>
        </w:tc>
        <w:tc>
          <w:tcPr>
            <w:tcW w:w="902" w:type="dxa"/>
            <w:gridSpan w:val="2"/>
            <w:vAlign w:val="center"/>
          </w:tcPr>
          <w:p w:rsidR="00513292" w:rsidRPr="002F5A76" w:rsidRDefault="00513292" w:rsidP="00513292">
            <w:pPr>
              <w:jc w:val="center"/>
            </w:pPr>
            <w:r>
              <w:t>24,0</w:t>
            </w:r>
          </w:p>
        </w:tc>
        <w:tc>
          <w:tcPr>
            <w:tcW w:w="1803" w:type="dxa"/>
            <w:vAlign w:val="center"/>
          </w:tcPr>
          <w:p w:rsidR="00513292" w:rsidRPr="002F5A76" w:rsidRDefault="00513292" w:rsidP="00513292">
            <w:pPr>
              <w:jc w:val="center"/>
            </w:pPr>
            <w:r>
              <w:t>15,0</w:t>
            </w:r>
          </w:p>
        </w:tc>
      </w:tr>
      <w:tr w:rsidR="00513292" w:rsidRPr="002F5A76" w:rsidTr="00A71EED">
        <w:trPr>
          <w:trHeight w:val="1400"/>
        </w:trPr>
        <w:tc>
          <w:tcPr>
            <w:tcW w:w="574" w:type="dxa"/>
            <w:vAlign w:val="center"/>
          </w:tcPr>
          <w:p w:rsidR="00513292" w:rsidRPr="002F5A76" w:rsidRDefault="00513292" w:rsidP="00513292">
            <w:r w:rsidRPr="002F5A76">
              <w:t>4.1.4.</w:t>
            </w:r>
          </w:p>
        </w:tc>
        <w:tc>
          <w:tcPr>
            <w:tcW w:w="3572" w:type="dxa"/>
            <w:gridSpan w:val="3"/>
            <w:vAlign w:val="center"/>
          </w:tcPr>
          <w:p w:rsidR="00513292" w:rsidRPr="002F5A76" w:rsidRDefault="00513292" w:rsidP="00513292">
            <w:r w:rsidRPr="002F5A76">
              <w:t>Прочие мероприятия по благоустройству</w:t>
            </w:r>
          </w:p>
          <w:p w:rsidR="00513292" w:rsidRPr="002F5A76" w:rsidRDefault="00513292" w:rsidP="00513292">
            <w:r w:rsidRPr="002F5A76">
              <w:t>(мероприятия по проверке сметной документации, экспертиза приемки результатов работ и др.)</w:t>
            </w:r>
          </w:p>
        </w:tc>
        <w:tc>
          <w:tcPr>
            <w:tcW w:w="1803" w:type="dxa"/>
          </w:tcPr>
          <w:p w:rsidR="00513292" w:rsidRPr="002F5A76" w:rsidRDefault="00513292" w:rsidP="00513292">
            <w:r w:rsidRPr="002F5A76">
              <w:t>Администрация, индивидуальные предприниматели, предприятия и организации</w:t>
            </w:r>
          </w:p>
        </w:tc>
        <w:tc>
          <w:tcPr>
            <w:tcW w:w="1559" w:type="dxa"/>
          </w:tcPr>
          <w:p w:rsidR="00513292" w:rsidRPr="002F5A76" w:rsidRDefault="00513292" w:rsidP="00513292">
            <w:r w:rsidRPr="00C57D0B">
              <w:t>2025 - 2027</w:t>
            </w:r>
          </w:p>
        </w:tc>
        <w:tc>
          <w:tcPr>
            <w:tcW w:w="1559" w:type="dxa"/>
            <w:vAlign w:val="center"/>
          </w:tcPr>
          <w:p w:rsidR="00513292" w:rsidRPr="002F5A76" w:rsidRDefault="00513292" w:rsidP="00513292">
            <w:r w:rsidRPr="002F5A76">
              <w:t>4.4.</w:t>
            </w:r>
          </w:p>
        </w:tc>
        <w:tc>
          <w:tcPr>
            <w:tcW w:w="2000" w:type="dxa"/>
          </w:tcPr>
          <w:p w:rsidR="00513292" w:rsidRPr="002F5A76" w:rsidRDefault="00513292" w:rsidP="00513292">
            <w:r w:rsidRPr="002F5A76">
              <w:t>бюджет сельского поселения</w:t>
            </w:r>
          </w:p>
        </w:tc>
        <w:tc>
          <w:tcPr>
            <w:tcW w:w="1264" w:type="dxa"/>
            <w:vAlign w:val="center"/>
          </w:tcPr>
          <w:p w:rsidR="00513292" w:rsidRPr="002F5A76" w:rsidRDefault="00513292" w:rsidP="00513292">
            <w:pPr>
              <w:jc w:val="center"/>
            </w:pPr>
            <w:r>
              <w:t>20,0</w:t>
            </w:r>
          </w:p>
        </w:tc>
        <w:tc>
          <w:tcPr>
            <w:tcW w:w="902" w:type="dxa"/>
            <w:gridSpan w:val="2"/>
            <w:vAlign w:val="center"/>
          </w:tcPr>
          <w:p w:rsidR="00513292" w:rsidRPr="002F5A76" w:rsidRDefault="00513292" w:rsidP="00513292">
            <w:pPr>
              <w:jc w:val="center"/>
            </w:pPr>
            <w:r>
              <w:t>5,0</w:t>
            </w:r>
          </w:p>
        </w:tc>
        <w:tc>
          <w:tcPr>
            <w:tcW w:w="1803" w:type="dxa"/>
            <w:vAlign w:val="center"/>
          </w:tcPr>
          <w:p w:rsidR="00513292" w:rsidRDefault="00513292" w:rsidP="00513292">
            <w:pPr>
              <w:jc w:val="center"/>
            </w:pPr>
            <w:r>
              <w:t>5,0</w:t>
            </w:r>
          </w:p>
        </w:tc>
      </w:tr>
      <w:tr w:rsidR="00513292" w:rsidRPr="002F5A76" w:rsidTr="00A71EED">
        <w:trPr>
          <w:trHeight w:val="215"/>
        </w:trPr>
        <w:tc>
          <w:tcPr>
            <w:tcW w:w="15036" w:type="dxa"/>
            <w:gridSpan w:val="12"/>
            <w:vAlign w:val="center"/>
          </w:tcPr>
          <w:p w:rsidR="00513292" w:rsidRPr="003F20A3" w:rsidRDefault="00513292" w:rsidP="00513292">
            <w:pPr>
              <w:rPr>
                <w:b/>
              </w:rPr>
            </w:pPr>
            <w:r w:rsidRPr="003F20A3">
              <w:rPr>
                <w:b/>
              </w:rPr>
              <w:t>Подпрограмма 5. Реализация проектов территориальных общественных самоуправлений</w:t>
            </w:r>
          </w:p>
        </w:tc>
      </w:tr>
      <w:tr w:rsidR="00513292" w:rsidRPr="002F5A76" w:rsidTr="00A71EED">
        <w:trPr>
          <w:trHeight w:val="418"/>
        </w:trPr>
        <w:tc>
          <w:tcPr>
            <w:tcW w:w="574" w:type="dxa"/>
            <w:vAlign w:val="center"/>
          </w:tcPr>
          <w:p w:rsidR="00513292" w:rsidRPr="002F5A76" w:rsidRDefault="00513292" w:rsidP="00513292">
            <w:r w:rsidRPr="003F20A3">
              <w:rPr>
                <w:b/>
              </w:rPr>
              <w:t>5.1.</w:t>
            </w:r>
          </w:p>
        </w:tc>
        <w:tc>
          <w:tcPr>
            <w:tcW w:w="14462" w:type="dxa"/>
            <w:gridSpan w:val="11"/>
            <w:vAlign w:val="center"/>
          </w:tcPr>
          <w:p w:rsidR="00513292" w:rsidRPr="003F20A3" w:rsidRDefault="00513292" w:rsidP="00513292">
            <w:pPr>
              <w:rPr>
                <w:b/>
              </w:rPr>
            </w:pPr>
            <w:r w:rsidRPr="003F20A3">
              <w:rPr>
                <w:b/>
              </w:rPr>
              <w:t>Задача 5. реализация проектов ТОС</w:t>
            </w:r>
          </w:p>
        </w:tc>
      </w:tr>
      <w:tr w:rsidR="00513292" w:rsidRPr="002F5A76" w:rsidTr="00A71EED">
        <w:trPr>
          <w:trHeight w:val="825"/>
        </w:trPr>
        <w:tc>
          <w:tcPr>
            <w:tcW w:w="574" w:type="dxa"/>
            <w:vMerge w:val="restart"/>
            <w:vAlign w:val="center"/>
          </w:tcPr>
          <w:p w:rsidR="00513292" w:rsidRPr="002F5A76" w:rsidRDefault="00513292" w:rsidP="00513292"/>
        </w:tc>
        <w:tc>
          <w:tcPr>
            <w:tcW w:w="3572" w:type="dxa"/>
            <w:gridSpan w:val="3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513292" w:rsidRPr="002F5A76" w:rsidRDefault="00513292" w:rsidP="00513292">
            <w:pPr>
              <w:pStyle w:val="1fa"/>
            </w:pPr>
            <w:proofErr w:type="spellStart"/>
            <w:r w:rsidRPr="0026118B">
              <w:t>софинансирование</w:t>
            </w:r>
            <w:proofErr w:type="spellEnd"/>
            <w:r w:rsidRPr="0026118B">
              <w:t xml:space="preserve"> мероприятий к субсидии на поддержку реализации проектов ТОС Яжелбицкого сельского поселения Валдайского муниципального района Новгородской области</w:t>
            </w:r>
          </w:p>
        </w:tc>
        <w:tc>
          <w:tcPr>
            <w:tcW w:w="1803" w:type="dxa"/>
            <w:vMerge w:val="restart"/>
          </w:tcPr>
          <w:p w:rsidR="00513292" w:rsidRPr="002F5A76" w:rsidRDefault="00513292" w:rsidP="00513292">
            <w:r w:rsidRPr="002F5A76">
              <w:t>Администрация, индивидуальные предприниматели, предприятия и организации</w:t>
            </w:r>
          </w:p>
        </w:tc>
        <w:tc>
          <w:tcPr>
            <w:tcW w:w="1559" w:type="dxa"/>
            <w:vMerge w:val="restart"/>
          </w:tcPr>
          <w:p w:rsidR="00513292" w:rsidRPr="002F5A76" w:rsidRDefault="00513292" w:rsidP="00513292">
            <w:r w:rsidRPr="009A5353">
              <w:t>202</w:t>
            </w:r>
            <w:r>
              <w:t>5</w:t>
            </w:r>
            <w:r w:rsidRPr="009A5353">
              <w:t xml:space="preserve"> - 202</w:t>
            </w:r>
            <w:r>
              <w:t>7</w:t>
            </w:r>
          </w:p>
        </w:tc>
        <w:tc>
          <w:tcPr>
            <w:tcW w:w="1559" w:type="dxa"/>
            <w:vMerge w:val="restart"/>
            <w:vAlign w:val="center"/>
          </w:tcPr>
          <w:p w:rsidR="00513292" w:rsidRPr="002F5A76" w:rsidRDefault="00513292" w:rsidP="00513292">
            <w:r>
              <w:t>5.1.</w:t>
            </w:r>
          </w:p>
        </w:tc>
        <w:tc>
          <w:tcPr>
            <w:tcW w:w="2000" w:type="dxa"/>
          </w:tcPr>
          <w:p w:rsidR="00513292" w:rsidRPr="002F5A76" w:rsidRDefault="00513292" w:rsidP="00513292">
            <w:r w:rsidRPr="002F5A76">
              <w:t>бюджет сельского поселения</w:t>
            </w:r>
          </w:p>
        </w:tc>
        <w:tc>
          <w:tcPr>
            <w:tcW w:w="1264" w:type="dxa"/>
            <w:vAlign w:val="center"/>
          </w:tcPr>
          <w:p w:rsidR="00513292" w:rsidRPr="002F5A76" w:rsidRDefault="00513292" w:rsidP="00513292">
            <w:pPr>
              <w:jc w:val="center"/>
            </w:pPr>
            <w:r>
              <w:t>105,9</w:t>
            </w:r>
          </w:p>
        </w:tc>
        <w:tc>
          <w:tcPr>
            <w:tcW w:w="902" w:type="dxa"/>
            <w:gridSpan w:val="2"/>
            <w:vAlign w:val="center"/>
          </w:tcPr>
          <w:p w:rsidR="00513292" w:rsidRPr="002F5A76" w:rsidRDefault="00513292" w:rsidP="00513292">
            <w:pPr>
              <w:jc w:val="center"/>
            </w:pPr>
            <w:r>
              <w:t>0,0</w:t>
            </w:r>
          </w:p>
        </w:tc>
        <w:tc>
          <w:tcPr>
            <w:tcW w:w="1803" w:type="dxa"/>
            <w:vAlign w:val="center"/>
          </w:tcPr>
          <w:p w:rsidR="00513292" w:rsidRDefault="00513292" w:rsidP="00513292">
            <w:pPr>
              <w:jc w:val="center"/>
            </w:pPr>
            <w:r>
              <w:t>0,0</w:t>
            </w:r>
          </w:p>
        </w:tc>
      </w:tr>
      <w:tr w:rsidR="00513292" w:rsidRPr="002F5A76" w:rsidTr="00A71EED">
        <w:trPr>
          <w:trHeight w:val="825"/>
        </w:trPr>
        <w:tc>
          <w:tcPr>
            <w:tcW w:w="574" w:type="dxa"/>
            <w:vMerge/>
            <w:vAlign w:val="center"/>
          </w:tcPr>
          <w:p w:rsidR="00513292" w:rsidRPr="002F5A76" w:rsidRDefault="00513292" w:rsidP="00513292"/>
        </w:tc>
        <w:tc>
          <w:tcPr>
            <w:tcW w:w="357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292" w:rsidRPr="003F58B0" w:rsidRDefault="00513292" w:rsidP="00513292">
            <w:pPr>
              <w:pStyle w:val="1fa"/>
            </w:pPr>
          </w:p>
        </w:tc>
        <w:tc>
          <w:tcPr>
            <w:tcW w:w="1803" w:type="dxa"/>
            <w:vMerge/>
          </w:tcPr>
          <w:p w:rsidR="00513292" w:rsidRPr="002F5A76" w:rsidRDefault="00513292" w:rsidP="00513292"/>
        </w:tc>
        <w:tc>
          <w:tcPr>
            <w:tcW w:w="1559" w:type="dxa"/>
            <w:vMerge/>
          </w:tcPr>
          <w:p w:rsidR="00513292" w:rsidRPr="002F5A76" w:rsidRDefault="00513292" w:rsidP="00513292"/>
        </w:tc>
        <w:tc>
          <w:tcPr>
            <w:tcW w:w="1559" w:type="dxa"/>
            <w:vMerge/>
            <w:vAlign w:val="center"/>
          </w:tcPr>
          <w:p w:rsidR="00513292" w:rsidRDefault="00513292" w:rsidP="00513292"/>
        </w:tc>
        <w:tc>
          <w:tcPr>
            <w:tcW w:w="2000" w:type="dxa"/>
          </w:tcPr>
          <w:p w:rsidR="00513292" w:rsidRPr="002F5A76" w:rsidRDefault="00513292" w:rsidP="00513292">
            <w:r>
              <w:t>Областной бюджет</w:t>
            </w:r>
          </w:p>
        </w:tc>
        <w:tc>
          <w:tcPr>
            <w:tcW w:w="1264" w:type="dxa"/>
            <w:vAlign w:val="center"/>
          </w:tcPr>
          <w:p w:rsidR="00513292" w:rsidRDefault="00513292" w:rsidP="00513292">
            <w:pPr>
              <w:jc w:val="center"/>
            </w:pPr>
            <w:r>
              <w:t>0,0</w:t>
            </w:r>
          </w:p>
        </w:tc>
        <w:tc>
          <w:tcPr>
            <w:tcW w:w="902" w:type="dxa"/>
            <w:gridSpan w:val="2"/>
            <w:vAlign w:val="center"/>
          </w:tcPr>
          <w:p w:rsidR="00513292" w:rsidRDefault="00513292" w:rsidP="00513292">
            <w:pPr>
              <w:jc w:val="center"/>
            </w:pPr>
            <w:r>
              <w:t>0,0</w:t>
            </w:r>
          </w:p>
        </w:tc>
        <w:tc>
          <w:tcPr>
            <w:tcW w:w="1803" w:type="dxa"/>
            <w:vAlign w:val="center"/>
          </w:tcPr>
          <w:p w:rsidR="00513292" w:rsidRDefault="00513292" w:rsidP="00513292">
            <w:pPr>
              <w:jc w:val="center"/>
            </w:pPr>
            <w:r>
              <w:t>0,0</w:t>
            </w:r>
          </w:p>
        </w:tc>
      </w:tr>
      <w:tr w:rsidR="00513292" w:rsidRPr="002F5A76" w:rsidTr="00A71EED">
        <w:trPr>
          <w:trHeight w:val="412"/>
        </w:trPr>
        <w:tc>
          <w:tcPr>
            <w:tcW w:w="574" w:type="dxa"/>
            <w:vMerge/>
            <w:vAlign w:val="center"/>
          </w:tcPr>
          <w:p w:rsidR="00513292" w:rsidRPr="002F5A76" w:rsidRDefault="00513292" w:rsidP="00513292">
            <w:pPr>
              <w:rPr>
                <w:b/>
              </w:rPr>
            </w:pPr>
          </w:p>
        </w:tc>
        <w:tc>
          <w:tcPr>
            <w:tcW w:w="357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292" w:rsidRPr="003F58B0" w:rsidRDefault="00513292" w:rsidP="00513292">
            <w:pPr>
              <w:pStyle w:val="1fa"/>
            </w:pPr>
          </w:p>
        </w:tc>
        <w:tc>
          <w:tcPr>
            <w:tcW w:w="1803" w:type="dxa"/>
            <w:vMerge/>
          </w:tcPr>
          <w:p w:rsidR="00513292" w:rsidRPr="002F5A76" w:rsidRDefault="00513292" w:rsidP="00513292"/>
        </w:tc>
        <w:tc>
          <w:tcPr>
            <w:tcW w:w="1559" w:type="dxa"/>
            <w:vMerge/>
          </w:tcPr>
          <w:p w:rsidR="00513292" w:rsidRPr="002F5A76" w:rsidRDefault="00513292" w:rsidP="00513292"/>
        </w:tc>
        <w:tc>
          <w:tcPr>
            <w:tcW w:w="1559" w:type="dxa"/>
            <w:vMerge/>
          </w:tcPr>
          <w:p w:rsidR="00513292" w:rsidRPr="00C115A8" w:rsidRDefault="00513292" w:rsidP="00513292">
            <w:pPr>
              <w:jc w:val="center"/>
            </w:pPr>
          </w:p>
        </w:tc>
        <w:tc>
          <w:tcPr>
            <w:tcW w:w="2000" w:type="dxa"/>
          </w:tcPr>
          <w:p w:rsidR="00513292" w:rsidRDefault="00513292" w:rsidP="00513292">
            <w:r>
              <w:t>Внебюджетные средства</w:t>
            </w:r>
          </w:p>
        </w:tc>
        <w:tc>
          <w:tcPr>
            <w:tcW w:w="1264" w:type="dxa"/>
            <w:vAlign w:val="center"/>
          </w:tcPr>
          <w:p w:rsidR="00513292" w:rsidRDefault="00513292" w:rsidP="00513292">
            <w:pPr>
              <w:jc w:val="center"/>
            </w:pPr>
            <w:r>
              <w:t>0,0</w:t>
            </w:r>
          </w:p>
        </w:tc>
        <w:tc>
          <w:tcPr>
            <w:tcW w:w="862" w:type="dxa"/>
            <w:vAlign w:val="center"/>
          </w:tcPr>
          <w:p w:rsidR="00513292" w:rsidRDefault="00513292" w:rsidP="00513292">
            <w:pPr>
              <w:jc w:val="center"/>
            </w:pPr>
            <w:r>
              <w:t>0,0</w:t>
            </w:r>
          </w:p>
        </w:tc>
        <w:tc>
          <w:tcPr>
            <w:tcW w:w="1843" w:type="dxa"/>
            <w:gridSpan w:val="2"/>
            <w:vAlign w:val="center"/>
          </w:tcPr>
          <w:p w:rsidR="00513292" w:rsidRDefault="00513292" w:rsidP="00513292">
            <w:pPr>
              <w:jc w:val="center"/>
            </w:pPr>
            <w:r>
              <w:t>0,0</w:t>
            </w:r>
          </w:p>
        </w:tc>
      </w:tr>
      <w:tr w:rsidR="00513292" w:rsidRPr="002F5A76" w:rsidTr="00A71EED">
        <w:trPr>
          <w:trHeight w:val="70"/>
        </w:trPr>
        <w:tc>
          <w:tcPr>
            <w:tcW w:w="574" w:type="dxa"/>
            <w:vAlign w:val="center"/>
          </w:tcPr>
          <w:p w:rsidR="00513292" w:rsidRPr="002F5A76" w:rsidRDefault="00513292" w:rsidP="00513292">
            <w:pPr>
              <w:rPr>
                <w:b/>
              </w:rPr>
            </w:pPr>
          </w:p>
        </w:tc>
        <w:tc>
          <w:tcPr>
            <w:tcW w:w="3572" w:type="dxa"/>
            <w:gridSpan w:val="3"/>
            <w:vAlign w:val="center"/>
          </w:tcPr>
          <w:p w:rsidR="00513292" w:rsidRPr="002F5A76" w:rsidRDefault="00513292" w:rsidP="00513292">
            <w:pPr>
              <w:rPr>
                <w:b/>
              </w:rPr>
            </w:pPr>
            <w:r w:rsidRPr="002F5A76">
              <w:rPr>
                <w:b/>
              </w:rPr>
              <w:t>Итого:</w:t>
            </w:r>
          </w:p>
        </w:tc>
        <w:tc>
          <w:tcPr>
            <w:tcW w:w="6921" w:type="dxa"/>
            <w:gridSpan w:val="4"/>
            <w:vAlign w:val="center"/>
          </w:tcPr>
          <w:p w:rsidR="00513292" w:rsidRPr="002F5A76" w:rsidRDefault="00513292" w:rsidP="00513292">
            <w:pPr>
              <w:rPr>
                <w:b/>
              </w:rPr>
            </w:pPr>
          </w:p>
        </w:tc>
        <w:tc>
          <w:tcPr>
            <w:tcW w:w="1264" w:type="dxa"/>
            <w:vAlign w:val="bottom"/>
          </w:tcPr>
          <w:p w:rsidR="00513292" w:rsidRDefault="00513292" w:rsidP="00513292">
            <w:pPr>
              <w:jc w:val="center"/>
              <w:rPr>
                <w:b/>
              </w:rPr>
            </w:pPr>
            <w:r>
              <w:rPr>
                <w:b/>
              </w:rPr>
              <w:t>1655,607</w:t>
            </w:r>
            <w:bookmarkStart w:id="4" w:name="_GoBack"/>
            <w:bookmarkEnd w:id="4"/>
          </w:p>
          <w:p w:rsidR="00513292" w:rsidRPr="008113D3" w:rsidRDefault="00513292" w:rsidP="00513292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862" w:type="dxa"/>
          </w:tcPr>
          <w:p w:rsidR="00513292" w:rsidRPr="005F2C7F" w:rsidRDefault="00513292" w:rsidP="00513292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797,0</w:t>
            </w:r>
          </w:p>
        </w:tc>
        <w:tc>
          <w:tcPr>
            <w:tcW w:w="1843" w:type="dxa"/>
            <w:gridSpan w:val="2"/>
          </w:tcPr>
          <w:p w:rsidR="00513292" w:rsidRDefault="00513292" w:rsidP="00513292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840,135</w:t>
            </w:r>
          </w:p>
        </w:tc>
      </w:tr>
    </w:tbl>
    <w:p w:rsidR="00C9572A" w:rsidRDefault="00A71EED">
      <w:pPr>
        <w:sectPr w:rsidR="00C9572A" w:rsidSect="00C9572A">
          <w:pgSz w:w="16838" w:h="11906" w:orient="landscape"/>
          <w:pgMar w:top="284" w:right="567" w:bottom="566" w:left="964" w:header="709" w:footer="709" w:gutter="0"/>
          <w:cols w:space="708"/>
          <w:docGrid w:linePitch="360"/>
        </w:sectPr>
      </w:pPr>
      <w:r>
        <w:br w:type="page"/>
      </w:r>
    </w:p>
    <w:p w:rsidR="00C9572A" w:rsidRDefault="00C9572A" w:rsidP="00C9572A">
      <w:pPr>
        <w:jc w:val="center"/>
        <w:rPr>
          <w:b/>
          <w:color w:val="000000"/>
          <w:sz w:val="28"/>
        </w:rPr>
      </w:pPr>
    </w:p>
    <w:p w:rsidR="00C9572A" w:rsidRDefault="00C9572A" w:rsidP="00C9572A">
      <w:pPr>
        <w:jc w:val="center"/>
        <w:rPr>
          <w:b/>
          <w:color w:val="000000"/>
          <w:sz w:val="28"/>
        </w:rPr>
      </w:pPr>
    </w:p>
    <w:p w:rsidR="00C9572A" w:rsidRDefault="00C9572A" w:rsidP="00C9572A">
      <w:pPr>
        <w:jc w:val="center"/>
        <w:rPr>
          <w:b/>
          <w:color w:val="000000"/>
          <w:sz w:val="28"/>
        </w:rPr>
      </w:pPr>
      <w:r>
        <w:rPr>
          <w:rFonts w:ascii="MS Sans Serif" w:hAnsi="MS Sans Serif"/>
          <w:b/>
          <w:noProof/>
          <w:color w:val="000000"/>
          <w:sz w:val="28"/>
        </w:rPr>
        <w:drawing>
          <wp:inline distT="0" distB="0" distL="0" distR="0">
            <wp:extent cx="688975" cy="81089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72A" w:rsidRDefault="00C9572A" w:rsidP="00C9572A">
      <w:pPr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>Российская Федерация</w:t>
      </w:r>
    </w:p>
    <w:p w:rsidR="00C9572A" w:rsidRDefault="00C9572A" w:rsidP="00C9572A">
      <w:pPr>
        <w:jc w:val="center"/>
        <w:rPr>
          <w:b/>
          <w:color w:val="000000"/>
          <w:sz w:val="28"/>
        </w:rPr>
      </w:pPr>
      <w:r>
        <w:rPr>
          <w:b/>
          <w:sz w:val="28"/>
          <w:szCs w:val="28"/>
        </w:rPr>
        <w:t xml:space="preserve">Новгородская область </w:t>
      </w:r>
      <w:r>
        <w:rPr>
          <w:b/>
          <w:sz w:val="28"/>
        </w:rPr>
        <w:t xml:space="preserve">Валдайский район  </w:t>
      </w:r>
    </w:p>
    <w:p w:rsidR="00C9572A" w:rsidRDefault="00C9572A" w:rsidP="00C9572A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АДМИНИСТРАЦИЯ ЯЖЕЛБИЦКОГО СЕЛЬСКОГО ПОСЕЛЕНИЯ</w:t>
      </w:r>
    </w:p>
    <w:p w:rsidR="00C9572A" w:rsidRDefault="00C9572A" w:rsidP="00C9572A">
      <w:pPr>
        <w:pStyle w:val="2"/>
        <w:rPr>
          <w:b w:val="0"/>
          <w:color w:val="000000"/>
          <w:sz w:val="36"/>
          <w:szCs w:val="36"/>
        </w:rPr>
      </w:pPr>
      <w:proofErr w:type="gramStart"/>
      <w:r>
        <w:rPr>
          <w:b w:val="0"/>
          <w:color w:val="000000"/>
          <w:sz w:val="36"/>
          <w:szCs w:val="36"/>
        </w:rPr>
        <w:t>П</w:t>
      </w:r>
      <w:proofErr w:type="gramEnd"/>
      <w:r>
        <w:rPr>
          <w:b w:val="0"/>
          <w:color w:val="000000"/>
          <w:sz w:val="36"/>
          <w:szCs w:val="36"/>
        </w:rPr>
        <w:t xml:space="preserve"> О С Т А Н О В Л Е Н И Е</w:t>
      </w:r>
    </w:p>
    <w:p w:rsidR="00C9572A" w:rsidRDefault="00C9572A" w:rsidP="00C9572A">
      <w:pPr>
        <w:tabs>
          <w:tab w:val="left" w:pos="6918"/>
        </w:tabs>
        <w:rPr>
          <w:color w:val="000000"/>
        </w:rPr>
      </w:pPr>
    </w:p>
    <w:p w:rsidR="00C9572A" w:rsidRPr="008B7E2D" w:rsidRDefault="00C9572A" w:rsidP="00C9572A">
      <w:pPr>
        <w:tabs>
          <w:tab w:val="left" w:pos="6918"/>
        </w:tabs>
        <w:rPr>
          <w:color w:val="000000"/>
          <w:sz w:val="28"/>
          <w:szCs w:val="28"/>
        </w:rPr>
      </w:pPr>
      <w:r w:rsidRPr="008B7E2D">
        <w:rPr>
          <w:color w:val="000000"/>
          <w:sz w:val="28"/>
          <w:szCs w:val="28"/>
        </w:rPr>
        <w:t xml:space="preserve">от </w:t>
      </w:r>
      <w:r>
        <w:rPr>
          <w:color w:val="000000"/>
          <w:sz w:val="28"/>
          <w:szCs w:val="28"/>
        </w:rPr>
        <w:t>25.02.2025</w:t>
      </w:r>
      <w:r w:rsidRPr="008B7E2D">
        <w:rPr>
          <w:color w:val="000000"/>
          <w:sz w:val="28"/>
          <w:szCs w:val="28"/>
        </w:rPr>
        <w:t xml:space="preserve"> № </w:t>
      </w:r>
      <w:r>
        <w:rPr>
          <w:color w:val="000000"/>
          <w:sz w:val="28"/>
          <w:szCs w:val="28"/>
        </w:rPr>
        <w:t>40</w:t>
      </w:r>
    </w:p>
    <w:p w:rsidR="00C9572A" w:rsidRDefault="00C9572A" w:rsidP="00C9572A">
      <w:pPr>
        <w:rPr>
          <w:b/>
          <w:color w:val="000000"/>
        </w:rPr>
      </w:pPr>
      <w:r w:rsidRPr="008B7E2D">
        <w:rPr>
          <w:color w:val="000000"/>
          <w:sz w:val="28"/>
          <w:szCs w:val="28"/>
        </w:rPr>
        <w:t>с. Яжелбицы</w:t>
      </w:r>
      <w:r>
        <w:rPr>
          <w:b/>
          <w:color w:val="000000"/>
        </w:rPr>
        <w:t xml:space="preserve"> </w:t>
      </w:r>
    </w:p>
    <w:p w:rsidR="00C9572A" w:rsidRDefault="00C9572A" w:rsidP="00C9572A">
      <w:r>
        <w:tab/>
      </w:r>
    </w:p>
    <w:p w:rsidR="00C9572A" w:rsidRPr="00236E26" w:rsidRDefault="00C9572A" w:rsidP="00C9572A">
      <w:pPr>
        <w:rPr>
          <w:b/>
          <w:bCs/>
          <w:sz w:val="28"/>
          <w:szCs w:val="28"/>
        </w:rPr>
      </w:pPr>
      <w:bookmarkStart w:id="5" w:name="_Hlk84341650"/>
      <w:r w:rsidRPr="00236E26">
        <w:rPr>
          <w:b/>
          <w:bCs/>
          <w:sz w:val="28"/>
          <w:szCs w:val="28"/>
        </w:rPr>
        <w:t xml:space="preserve">О внесении изменений в </w:t>
      </w:r>
      <w:proofErr w:type="gramStart"/>
      <w:r w:rsidRPr="00236E26">
        <w:rPr>
          <w:b/>
          <w:bCs/>
          <w:sz w:val="28"/>
          <w:szCs w:val="28"/>
        </w:rPr>
        <w:t>Административный</w:t>
      </w:r>
      <w:proofErr w:type="gramEnd"/>
      <w:r w:rsidRPr="00236E26">
        <w:rPr>
          <w:b/>
          <w:bCs/>
          <w:sz w:val="28"/>
          <w:szCs w:val="28"/>
        </w:rPr>
        <w:t xml:space="preserve"> </w:t>
      </w:r>
    </w:p>
    <w:p w:rsidR="00C9572A" w:rsidRPr="00236E26" w:rsidRDefault="00C9572A" w:rsidP="00C9572A">
      <w:pPr>
        <w:rPr>
          <w:b/>
          <w:bCs/>
          <w:sz w:val="28"/>
          <w:szCs w:val="28"/>
        </w:rPr>
      </w:pPr>
      <w:r w:rsidRPr="00236E26">
        <w:rPr>
          <w:b/>
          <w:bCs/>
          <w:sz w:val="28"/>
          <w:szCs w:val="28"/>
        </w:rPr>
        <w:t xml:space="preserve">регламент по предоставлению </w:t>
      </w:r>
      <w:proofErr w:type="gramStart"/>
      <w:r w:rsidRPr="00236E26">
        <w:rPr>
          <w:b/>
          <w:bCs/>
          <w:sz w:val="28"/>
          <w:szCs w:val="28"/>
        </w:rPr>
        <w:t>муниципальной</w:t>
      </w:r>
      <w:proofErr w:type="gramEnd"/>
      <w:r w:rsidRPr="00236E26">
        <w:rPr>
          <w:b/>
          <w:bCs/>
          <w:sz w:val="28"/>
          <w:szCs w:val="28"/>
        </w:rPr>
        <w:t xml:space="preserve"> </w:t>
      </w:r>
    </w:p>
    <w:p w:rsidR="00C9572A" w:rsidRPr="00236E26" w:rsidRDefault="00C9572A" w:rsidP="00C9572A">
      <w:pPr>
        <w:rPr>
          <w:b/>
          <w:bCs/>
          <w:sz w:val="28"/>
          <w:szCs w:val="28"/>
        </w:rPr>
      </w:pPr>
      <w:r w:rsidRPr="00236E26">
        <w:rPr>
          <w:b/>
          <w:bCs/>
          <w:sz w:val="28"/>
          <w:szCs w:val="28"/>
        </w:rPr>
        <w:t>услуги «</w:t>
      </w:r>
      <w:bookmarkStart w:id="6" w:name="_Hlk84575850"/>
      <w:r w:rsidRPr="00236E26">
        <w:rPr>
          <w:b/>
          <w:bCs/>
          <w:sz w:val="28"/>
          <w:szCs w:val="28"/>
        </w:rPr>
        <w:t xml:space="preserve">Предоставление земельного участка, </w:t>
      </w:r>
    </w:p>
    <w:p w:rsidR="00C9572A" w:rsidRPr="00236E26" w:rsidRDefault="00C9572A" w:rsidP="00C9572A">
      <w:pPr>
        <w:rPr>
          <w:b/>
          <w:bCs/>
          <w:sz w:val="28"/>
          <w:szCs w:val="28"/>
        </w:rPr>
      </w:pPr>
      <w:proofErr w:type="gramStart"/>
      <w:r w:rsidRPr="00236E26">
        <w:rPr>
          <w:b/>
          <w:bCs/>
          <w:sz w:val="28"/>
          <w:szCs w:val="28"/>
        </w:rPr>
        <w:t>находящегося</w:t>
      </w:r>
      <w:proofErr w:type="gramEnd"/>
      <w:r w:rsidRPr="00236E26">
        <w:rPr>
          <w:b/>
          <w:bCs/>
          <w:sz w:val="28"/>
          <w:szCs w:val="28"/>
        </w:rPr>
        <w:t xml:space="preserve"> в муниципальной собственности </w:t>
      </w:r>
    </w:p>
    <w:p w:rsidR="00C9572A" w:rsidRPr="00236E26" w:rsidRDefault="00C9572A" w:rsidP="00C9572A">
      <w:pPr>
        <w:rPr>
          <w:b/>
          <w:bCs/>
          <w:sz w:val="28"/>
          <w:szCs w:val="28"/>
        </w:rPr>
      </w:pPr>
      <w:r w:rsidRPr="00236E26">
        <w:rPr>
          <w:b/>
          <w:bCs/>
          <w:sz w:val="28"/>
          <w:szCs w:val="28"/>
        </w:rPr>
        <w:t xml:space="preserve">Яжелбицкого сельского поселения, </w:t>
      </w:r>
      <w:proofErr w:type="gramStart"/>
      <w:r w:rsidRPr="00236E26">
        <w:rPr>
          <w:b/>
          <w:bCs/>
          <w:sz w:val="28"/>
          <w:szCs w:val="28"/>
        </w:rPr>
        <w:t>в</w:t>
      </w:r>
      <w:proofErr w:type="gramEnd"/>
      <w:r w:rsidRPr="00236E26">
        <w:rPr>
          <w:b/>
          <w:bCs/>
          <w:sz w:val="28"/>
          <w:szCs w:val="28"/>
        </w:rPr>
        <w:t xml:space="preserve"> </w:t>
      </w:r>
    </w:p>
    <w:p w:rsidR="00C9572A" w:rsidRPr="00236E26" w:rsidRDefault="00C9572A" w:rsidP="00C9572A">
      <w:pPr>
        <w:rPr>
          <w:b/>
          <w:bCs/>
          <w:sz w:val="28"/>
          <w:szCs w:val="28"/>
        </w:rPr>
      </w:pPr>
      <w:r w:rsidRPr="00236E26">
        <w:rPr>
          <w:b/>
          <w:bCs/>
          <w:sz w:val="28"/>
          <w:szCs w:val="28"/>
        </w:rPr>
        <w:t xml:space="preserve">собственность на торгах», </w:t>
      </w:r>
      <w:proofErr w:type="gramStart"/>
      <w:r w:rsidRPr="00236E26">
        <w:rPr>
          <w:b/>
          <w:bCs/>
          <w:sz w:val="28"/>
          <w:szCs w:val="28"/>
        </w:rPr>
        <w:t>утвержденный</w:t>
      </w:r>
      <w:proofErr w:type="gramEnd"/>
      <w:r w:rsidRPr="00236E26">
        <w:rPr>
          <w:b/>
          <w:bCs/>
          <w:sz w:val="28"/>
          <w:szCs w:val="28"/>
        </w:rPr>
        <w:t xml:space="preserve"> </w:t>
      </w:r>
    </w:p>
    <w:p w:rsidR="00C9572A" w:rsidRPr="00236E26" w:rsidRDefault="00C9572A" w:rsidP="00C9572A">
      <w:pPr>
        <w:rPr>
          <w:b/>
          <w:bCs/>
          <w:sz w:val="28"/>
          <w:szCs w:val="28"/>
        </w:rPr>
      </w:pPr>
      <w:r w:rsidRPr="00236E26">
        <w:rPr>
          <w:b/>
          <w:bCs/>
          <w:sz w:val="28"/>
          <w:szCs w:val="28"/>
        </w:rPr>
        <w:t xml:space="preserve">постановлением администрации Яжелбицкого </w:t>
      </w:r>
    </w:p>
    <w:p w:rsidR="00C9572A" w:rsidRPr="00236E26" w:rsidRDefault="00C9572A" w:rsidP="00C9572A">
      <w:pPr>
        <w:rPr>
          <w:b/>
          <w:bCs/>
          <w:sz w:val="28"/>
          <w:szCs w:val="28"/>
        </w:rPr>
      </w:pPr>
      <w:r w:rsidRPr="00236E26">
        <w:rPr>
          <w:b/>
          <w:bCs/>
          <w:sz w:val="28"/>
          <w:szCs w:val="28"/>
        </w:rPr>
        <w:t xml:space="preserve">сельского поселения от 13.11.2015 № 150 </w:t>
      </w:r>
    </w:p>
    <w:bookmarkEnd w:id="5"/>
    <w:bookmarkEnd w:id="6"/>
    <w:p w:rsidR="00C9572A" w:rsidRPr="00236E26" w:rsidRDefault="00C9572A" w:rsidP="00C9572A">
      <w:pPr>
        <w:ind w:firstLine="709"/>
        <w:jc w:val="center"/>
        <w:rPr>
          <w:b/>
          <w:bCs/>
          <w:sz w:val="28"/>
          <w:szCs w:val="28"/>
        </w:rPr>
      </w:pPr>
    </w:p>
    <w:p w:rsidR="00C9572A" w:rsidRPr="00236E26" w:rsidRDefault="00C9572A" w:rsidP="00C9572A">
      <w:pPr>
        <w:ind w:firstLine="709"/>
        <w:jc w:val="both"/>
        <w:rPr>
          <w:bCs/>
          <w:sz w:val="28"/>
          <w:szCs w:val="28"/>
        </w:rPr>
      </w:pPr>
      <w:proofErr w:type="gramStart"/>
      <w:r w:rsidRPr="00236E26">
        <w:rPr>
          <w:bCs/>
          <w:sz w:val="28"/>
          <w:szCs w:val="28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услуг», от 28.12.2024 № 538-ФЗ «О внесении изменений в Земельный кодекс Российской Федерации и статью 3 Федерального закона «О внесении изменений в Земельный кодекс Российской Федерации и признании утратившей силу части 7 статьи 34 Федерального</w:t>
      </w:r>
      <w:proofErr w:type="gramEnd"/>
      <w:r w:rsidRPr="00236E26">
        <w:rPr>
          <w:bCs/>
          <w:sz w:val="28"/>
          <w:szCs w:val="28"/>
        </w:rPr>
        <w:t xml:space="preserve"> закона «О внесении изменений в Земельный кодекс Российской Федерации и отдельные законодательные акты Российской Федерации», руководствуясь Уставом Яжелбицкого сельского поселения, администрация Яжелбицкого сельского поселения</w:t>
      </w:r>
    </w:p>
    <w:p w:rsidR="00C9572A" w:rsidRPr="00236E26" w:rsidRDefault="00C9572A" w:rsidP="00C9572A">
      <w:pPr>
        <w:ind w:firstLine="709"/>
        <w:jc w:val="both"/>
        <w:rPr>
          <w:b/>
          <w:sz w:val="28"/>
          <w:szCs w:val="28"/>
        </w:rPr>
      </w:pPr>
      <w:r w:rsidRPr="00236E26">
        <w:rPr>
          <w:b/>
          <w:sz w:val="28"/>
          <w:szCs w:val="28"/>
        </w:rPr>
        <w:t>ПОСТАНОВЛЯЕТ:</w:t>
      </w:r>
    </w:p>
    <w:p w:rsidR="00C9572A" w:rsidRPr="00236E26" w:rsidRDefault="00C9572A" w:rsidP="00C9572A">
      <w:pPr>
        <w:ind w:firstLine="709"/>
        <w:jc w:val="both"/>
        <w:rPr>
          <w:bCs/>
          <w:sz w:val="28"/>
          <w:szCs w:val="28"/>
        </w:rPr>
      </w:pPr>
      <w:r w:rsidRPr="00236E26">
        <w:rPr>
          <w:bCs/>
          <w:sz w:val="28"/>
          <w:szCs w:val="28"/>
        </w:rPr>
        <w:t>1. Внести в Административный регламент по предоставлению муниципальной услуги «Предоставление земельного участка, находящегося в муниципальной собственности Яжелбицкого сельского поселения, в собственность на торгах», утвержденный постановлением администрации Яжелбицкого сельского поселения от 13.11.2015 № 150 (в редакции постановлений от 07.05.2019 № 81, от 15.10.2021 № 138) (далее - Регламент) следующие изменения:</w:t>
      </w:r>
    </w:p>
    <w:p w:rsidR="00C9572A" w:rsidRPr="00236E26" w:rsidRDefault="00C9572A" w:rsidP="00C9572A">
      <w:pPr>
        <w:ind w:firstLine="709"/>
        <w:jc w:val="both"/>
        <w:rPr>
          <w:bCs/>
          <w:sz w:val="28"/>
          <w:szCs w:val="28"/>
        </w:rPr>
      </w:pPr>
      <w:r w:rsidRPr="00236E26">
        <w:rPr>
          <w:bCs/>
          <w:sz w:val="28"/>
          <w:szCs w:val="28"/>
        </w:rPr>
        <w:t xml:space="preserve">1.1. Пункт 2.4 раздела </w:t>
      </w:r>
      <w:r w:rsidRPr="00236E26">
        <w:rPr>
          <w:bCs/>
          <w:sz w:val="28"/>
          <w:szCs w:val="28"/>
          <w:lang w:val="en-US"/>
        </w:rPr>
        <w:t>II</w:t>
      </w:r>
      <w:r w:rsidRPr="00236E26">
        <w:rPr>
          <w:bCs/>
          <w:sz w:val="28"/>
          <w:szCs w:val="28"/>
        </w:rPr>
        <w:t xml:space="preserve"> Регламента изложить в следующей редакции:</w:t>
      </w:r>
    </w:p>
    <w:p w:rsidR="00C9572A" w:rsidRPr="00236E26" w:rsidRDefault="00C9572A" w:rsidP="00C9572A">
      <w:pPr>
        <w:ind w:firstLine="709"/>
        <w:jc w:val="both"/>
        <w:rPr>
          <w:bCs/>
          <w:sz w:val="28"/>
          <w:szCs w:val="28"/>
        </w:rPr>
      </w:pPr>
      <w:r w:rsidRPr="00236E26">
        <w:rPr>
          <w:bCs/>
          <w:sz w:val="28"/>
          <w:szCs w:val="28"/>
        </w:rPr>
        <w:t>«2.4. Срок предоставления муниципальной услуги</w:t>
      </w:r>
    </w:p>
    <w:p w:rsidR="00C9572A" w:rsidRPr="00236E26" w:rsidRDefault="00C9572A" w:rsidP="00C9572A">
      <w:pPr>
        <w:ind w:firstLine="709"/>
        <w:jc w:val="both"/>
        <w:rPr>
          <w:bCs/>
          <w:sz w:val="28"/>
          <w:szCs w:val="28"/>
        </w:rPr>
      </w:pPr>
      <w:r w:rsidRPr="00236E26">
        <w:rPr>
          <w:bCs/>
          <w:sz w:val="28"/>
          <w:szCs w:val="28"/>
        </w:rPr>
        <w:t xml:space="preserve">2.4.1. Решение уполномоченного органа об утверждении схемы расположения земельного участка или решение об отказе в её утверждении </w:t>
      </w:r>
      <w:r w:rsidRPr="00236E26">
        <w:rPr>
          <w:bCs/>
          <w:sz w:val="28"/>
          <w:szCs w:val="28"/>
        </w:rPr>
        <w:lastRenderedPageBreak/>
        <w:t>принимается в срок не более чем тридцать дней со дня поступления соответствующего заявления.</w:t>
      </w:r>
    </w:p>
    <w:p w:rsidR="00C9572A" w:rsidRPr="00236E26" w:rsidRDefault="00C9572A" w:rsidP="00C9572A">
      <w:pPr>
        <w:ind w:firstLine="709"/>
        <w:jc w:val="both"/>
        <w:rPr>
          <w:bCs/>
          <w:sz w:val="28"/>
          <w:szCs w:val="28"/>
        </w:rPr>
      </w:pPr>
      <w:r w:rsidRPr="00236E26">
        <w:rPr>
          <w:bCs/>
          <w:sz w:val="28"/>
          <w:szCs w:val="28"/>
        </w:rPr>
        <w:t>2.4.2. Решение о проведен</w:t>
      </w:r>
      <w:proofErr w:type="gramStart"/>
      <w:r w:rsidRPr="00236E26">
        <w:rPr>
          <w:bCs/>
          <w:sz w:val="28"/>
          <w:szCs w:val="28"/>
        </w:rPr>
        <w:t>ии ау</w:t>
      </w:r>
      <w:proofErr w:type="gramEnd"/>
      <w:r w:rsidRPr="00236E26">
        <w:rPr>
          <w:bCs/>
          <w:sz w:val="28"/>
          <w:szCs w:val="28"/>
        </w:rPr>
        <w:t>кциона либо решение об отказе в проведении аукциона принимается в срок не более чем тридцать дней со дня поступления соответствующего заявления.</w:t>
      </w:r>
    </w:p>
    <w:p w:rsidR="00C9572A" w:rsidRPr="00236E26" w:rsidRDefault="00C9572A" w:rsidP="00C9572A">
      <w:pPr>
        <w:ind w:firstLine="709"/>
        <w:jc w:val="both"/>
        <w:rPr>
          <w:bCs/>
          <w:sz w:val="28"/>
          <w:szCs w:val="28"/>
        </w:rPr>
      </w:pPr>
      <w:r w:rsidRPr="00236E26">
        <w:rPr>
          <w:bCs/>
          <w:sz w:val="28"/>
          <w:szCs w:val="28"/>
        </w:rPr>
        <w:t>2.4.3. В случае</w:t>
      </w:r>
      <w:proofErr w:type="gramStart"/>
      <w:r w:rsidRPr="00236E26">
        <w:rPr>
          <w:bCs/>
          <w:sz w:val="28"/>
          <w:szCs w:val="28"/>
        </w:rPr>
        <w:t>,</w:t>
      </w:r>
      <w:proofErr w:type="gramEnd"/>
      <w:r w:rsidRPr="00236E26">
        <w:rPr>
          <w:bCs/>
          <w:sz w:val="28"/>
          <w:szCs w:val="28"/>
        </w:rPr>
        <w:t xml:space="preserve"> если аукцион признан несостоявшимся и только один заявитель признан участником аукциона, уполномоченный орган в течение десяти дней со дня подписания протокола, указанного в пункте 9 статьи 39.12 Земельного кодекса Российской Федерации, обязан направить заявителю два экземпляра подписанного проекта договора купли-продажи.».</w:t>
      </w:r>
    </w:p>
    <w:p w:rsidR="00C9572A" w:rsidRPr="00236E26" w:rsidRDefault="00C9572A" w:rsidP="00C9572A">
      <w:pPr>
        <w:ind w:firstLine="709"/>
        <w:jc w:val="both"/>
        <w:rPr>
          <w:sz w:val="28"/>
          <w:szCs w:val="28"/>
        </w:rPr>
      </w:pPr>
      <w:r w:rsidRPr="00236E26">
        <w:rPr>
          <w:sz w:val="28"/>
          <w:szCs w:val="28"/>
        </w:rPr>
        <w:t xml:space="preserve">2. </w:t>
      </w:r>
      <w:proofErr w:type="gramStart"/>
      <w:r w:rsidRPr="00236E26">
        <w:rPr>
          <w:sz w:val="28"/>
          <w:szCs w:val="28"/>
        </w:rPr>
        <w:t>Контроль за</w:t>
      </w:r>
      <w:proofErr w:type="gramEnd"/>
      <w:r w:rsidRPr="00236E26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C9572A" w:rsidRDefault="00C9572A" w:rsidP="00C9572A">
      <w:pPr>
        <w:ind w:firstLine="720"/>
        <w:jc w:val="both"/>
        <w:rPr>
          <w:sz w:val="28"/>
          <w:szCs w:val="28"/>
        </w:rPr>
      </w:pPr>
      <w:r w:rsidRPr="00236E26">
        <w:rPr>
          <w:sz w:val="28"/>
          <w:szCs w:val="28"/>
        </w:rPr>
        <w:t>3. Опубликовать постановление в информационном бюллетене «</w:t>
      </w:r>
      <w:proofErr w:type="spellStart"/>
      <w:r w:rsidRPr="00236E26">
        <w:rPr>
          <w:sz w:val="28"/>
          <w:szCs w:val="28"/>
        </w:rPr>
        <w:t>Яжелбицкий</w:t>
      </w:r>
      <w:proofErr w:type="spellEnd"/>
      <w:r w:rsidRPr="00236E26">
        <w:rPr>
          <w:sz w:val="28"/>
          <w:szCs w:val="28"/>
        </w:rPr>
        <w:t xml:space="preserve"> вестник» и на официальном сайте в сети «Интернет».</w:t>
      </w:r>
    </w:p>
    <w:p w:rsidR="00C9572A" w:rsidRDefault="00C9572A" w:rsidP="00C9572A">
      <w:pPr>
        <w:ind w:firstLine="720"/>
        <w:jc w:val="both"/>
        <w:rPr>
          <w:sz w:val="28"/>
          <w:szCs w:val="28"/>
        </w:rPr>
      </w:pPr>
    </w:p>
    <w:p w:rsidR="00C9572A" w:rsidRDefault="00C9572A" w:rsidP="00C9572A">
      <w:pPr>
        <w:rPr>
          <w:sz w:val="28"/>
          <w:szCs w:val="28"/>
        </w:rPr>
      </w:pPr>
    </w:p>
    <w:p w:rsidR="00C9572A" w:rsidRDefault="00C9572A" w:rsidP="00C9572A">
      <w:pPr>
        <w:rPr>
          <w:sz w:val="28"/>
          <w:szCs w:val="28"/>
        </w:rPr>
      </w:pPr>
    </w:p>
    <w:p w:rsidR="00C9572A" w:rsidRDefault="00C9572A" w:rsidP="00C9572A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Заместитель Главы Администрации</w:t>
      </w:r>
    </w:p>
    <w:p w:rsidR="00C9572A" w:rsidRPr="00CF5176" w:rsidRDefault="00C9572A" w:rsidP="00C9572A">
      <w:pPr>
        <w:rPr>
          <w:b/>
          <w:sz w:val="28"/>
          <w:szCs w:val="28"/>
        </w:rPr>
      </w:pPr>
      <w:r w:rsidRPr="00CD7B7E">
        <w:rPr>
          <w:b/>
          <w:sz w:val="28"/>
          <w:szCs w:val="28"/>
        </w:rPr>
        <w:t>сельского поселения</w:t>
      </w:r>
      <w:r w:rsidRPr="00CD7B7E">
        <w:rPr>
          <w:b/>
          <w:sz w:val="28"/>
          <w:szCs w:val="28"/>
        </w:rPr>
        <w:tab/>
      </w:r>
      <w:r w:rsidRPr="00CD7B7E">
        <w:rPr>
          <w:b/>
          <w:sz w:val="28"/>
          <w:szCs w:val="28"/>
        </w:rPr>
        <w:tab/>
      </w:r>
      <w:r w:rsidRPr="00CD7B7E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             </w:t>
      </w:r>
      <w:r w:rsidRPr="00CD7B7E">
        <w:rPr>
          <w:b/>
          <w:sz w:val="28"/>
          <w:szCs w:val="28"/>
        </w:rPr>
        <w:tab/>
      </w:r>
      <w:r w:rsidRPr="00CD7B7E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           И.С. Малыхина</w:t>
      </w:r>
    </w:p>
    <w:p w:rsidR="00A71EED" w:rsidRDefault="00A71EED" w:rsidP="00C9572A">
      <w:pPr>
        <w:ind w:left="284"/>
      </w:pPr>
    </w:p>
    <w:p w:rsidR="00C9572A" w:rsidRDefault="00C9572A" w:rsidP="00C9572A">
      <w:pPr>
        <w:jc w:val="center"/>
        <w:rPr>
          <w:b/>
          <w:color w:val="000000"/>
          <w:sz w:val="28"/>
        </w:rPr>
      </w:pPr>
    </w:p>
    <w:p w:rsidR="00C9572A" w:rsidRDefault="00C9572A" w:rsidP="00C9572A">
      <w:pPr>
        <w:jc w:val="center"/>
        <w:rPr>
          <w:b/>
          <w:color w:val="000000"/>
          <w:sz w:val="28"/>
        </w:rPr>
      </w:pPr>
    </w:p>
    <w:p w:rsidR="00C9572A" w:rsidRDefault="00C9572A" w:rsidP="00C9572A">
      <w:pPr>
        <w:jc w:val="center"/>
        <w:rPr>
          <w:b/>
          <w:color w:val="000000"/>
          <w:sz w:val="28"/>
        </w:rPr>
      </w:pPr>
    </w:p>
    <w:p w:rsidR="00654171" w:rsidRDefault="00654171" w:rsidP="00654171">
      <w:pPr>
        <w:jc w:val="center"/>
        <w:rPr>
          <w:b/>
          <w:sz w:val="28"/>
          <w:szCs w:val="28"/>
        </w:rPr>
      </w:pPr>
    </w:p>
    <w:p w:rsidR="00654171" w:rsidRDefault="00654171" w:rsidP="00654171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95325" cy="809625"/>
            <wp:effectExtent l="19050" t="0" r="9525" b="0"/>
            <wp:docPr id="4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171" w:rsidRPr="00D234E2" w:rsidRDefault="00654171" w:rsidP="00654171">
      <w:pPr>
        <w:jc w:val="center"/>
        <w:rPr>
          <w:sz w:val="28"/>
          <w:szCs w:val="28"/>
        </w:rPr>
      </w:pPr>
      <w:r w:rsidRPr="00D234E2">
        <w:rPr>
          <w:b/>
          <w:sz w:val="28"/>
          <w:szCs w:val="28"/>
        </w:rPr>
        <w:t>Российская Федерация</w:t>
      </w:r>
    </w:p>
    <w:p w:rsidR="00654171" w:rsidRPr="00D234E2" w:rsidRDefault="00654171" w:rsidP="00654171">
      <w:pPr>
        <w:jc w:val="center"/>
        <w:rPr>
          <w:b/>
          <w:sz w:val="28"/>
          <w:szCs w:val="28"/>
        </w:rPr>
      </w:pPr>
      <w:r w:rsidRPr="00D234E2">
        <w:rPr>
          <w:b/>
          <w:sz w:val="28"/>
          <w:szCs w:val="28"/>
        </w:rPr>
        <w:t>Новгородская область Валдайский район</w:t>
      </w:r>
    </w:p>
    <w:p w:rsidR="00654171" w:rsidRPr="00D234E2" w:rsidRDefault="00654171" w:rsidP="00654171">
      <w:pPr>
        <w:spacing w:line="360" w:lineRule="auto"/>
        <w:ind w:left="709" w:hanging="426"/>
        <w:jc w:val="center"/>
        <w:rPr>
          <w:b/>
          <w:sz w:val="28"/>
          <w:szCs w:val="28"/>
        </w:rPr>
      </w:pPr>
      <w:r w:rsidRPr="00D234E2">
        <w:rPr>
          <w:b/>
          <w:sz w:val="28"/>
          <w:szCs w:val="28"/>
        </w:rPr>
        <w:t>АДМИНИСТРАЦИЯ ЯЖЕЛБИЦКОГО СЕЛЬСКОГО ПОСЕЛЕНИЯ</w:t>
      </w:r>
    </w:p>
    <w:p w:rsidR="00654171" w:rsidRPr="00D234E2" w:rsidRDefault="00654171" w:rsidP="00654171">
      <w:pPr>
        <w:spacing w:line="480" w:lineRule="auto"/>
        <w:jc w:val="center"/>
        <w:rPr>
          <w:sz w:val="32"/>
          <w:szCs w:val="32"/>
        </w:rPr>
      </w:pPr>
      <w:proofErr w:type="gramStart"/>
      <w:r w:rsidRPr="00D234E2">
        <w:rPr>
          <w:sz w:val="32"/>
          <w:szCs w:val="32"/>
        </w:rPr>
        <w:t>П</w:t>
      </w:r>
      <w:proofErr w:type="gramEnd"/>
      <w:r w:rsidRPr="00D234E2">
        <w:rPr>
          <w:sz w:val="32"/>
          <w:szCs w:val="32"/>
        </w:rPr>
        <w:t xml:space="preserve"> О С Т А Н О В Л Е Н И Е</w:t>
      </w:r>
    </w:p>
    <w:p w:rsidR="00654171" w:rsidRPr="000F6A96" w:rsidRDefault="00654171" w:rsidP="00654171">
      <w:pPr>
        <w:jc w:val="both"/>
      </w:pPr>
      <w:r w:rsidRPr="000F6A96">
        <w:t xml:space="preserve">от </w:t>
      </w:r>
      <w:r>
        <w:t xml:space="preserve">28.02.2025 </w:t>
      </w:r>
      <w:r w:rsidRPr="000F6A96">
        <w:t xml:space="preserve">№ </w:t>
      </w:r>
      <w:r>
        <w:t>42</w:t>
      </w:r>
    </w:p>
    <w:p w:rsidR="00654171" w:rsidRDefault="00654171" w:rsidP="00654171">
      <w:pPr>
        <w:jc w:val="both"/>
      </w:pPr>
      <w:r w:rsidRPr="000F6A96">
        <w:t>с. Яжелбицы</w:t>
      </w:r>
    </w:p>
    <w:p w:rsidR="00654171" w:rsidRDefault="00654171" w:rsidP="00654171">
      <w:pPr>
        <w:jc w:val="both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56"/>
        <w:gridCol w:w="4956"/>
      </w:tblGrid>
      <w:tr w:rsidR="00654171" w:rsidTr="00654171">
        <w:tc>
          <w:tcPr>
            <w:tcW w:w="4956" w:type="dxa"/>
          </w:tcPr>
          <w:p w:rsidR="00654171" w:rsidRPr="002F5A76" w:rsidRDefault="00654171" w:rsidP="0065417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 внесении изменений в постановление от 28.12.2024 №378 </w:t>
            </w:r>
            <w:r w:rsidRPr="002060BF">
              <w:rPr>
                <w:b/>
                <w:sz w:val="24"/>
              </w:rPr>
              <w:t>«</w:t>
            </w:r>
            <w:r>
              <w:rPr>
                <w:b/>
                <w:sz w:val="24"/>
              </w:rPr>
              <w:t xml:space="preserve">Об утверждении муниципальной </w:t>
            </w:r>
            <w:r w:rsidRPr="002F5A76">
              <w:rPr>
                <w:b/>
                <w:sz w:val="24"/>
              </w:rPr>
              <w:t>программы «Благоустройство территории</w:t>
            </w:r>
          </w:p>
          <w:p w:rsidR="00654171" w:rsidRPr="002F5A76" w:rsidRDefault="00654171" w:rsidP="00654171">
            <w:pPr>
              <w:rPr>
                <w:b/>
                <w:sz w:val="24"/>
              </w:rPr>
            </w:pPr>
            <w:r w:rsidRPr="002F5A76">
              <w:rPr>
                <w:b/>
                <w:sz w:val="24"/>
              </w:rPr>
              <w:t xml:space="preserve">Яжелбицкого сельского поселения </w:t>
            </w:r>
          </w:p>
          <w:p w:rsidR="00654171" w:rsidRPr="00461A9D" w:rsidRDefault="00654171" w:rsidP="00654171">
            <w:pPr>
              <w:rPr>
                <w:b/>
                <w:sz w:val="24"/>
              </w:rPr>
            </w:pPr>
            <w:r w:rsidRPr="002F5A76">
              <w:rPr>
                <w:b/>
                <w:sz w:val="24"/>
              </w:rPr>
              <w:t>на 202</w:t>
            </w:r>
            <w:r>
              <w:rPr>
                <w:b/>
                <w:sz w:val="24"/>
              </w:rPr>
              <w:t>5</w:t>
            </w:r>
            <w:r w:rsidRPr="002F5A76">
              <w:rPr>
                <w:b/>
                <w:sz w:val="24"/>
              </w:rPr>
              <w:t>-202</w:t>
            </w:r>
            <w:r>
              <w:rPr>
                <w:b/>
                <w:sz w:val="24"/>
              </w:rPr>
              <w:t>7</w:t>
            </w:r>
            <w:r w:rsidRPr="002F5A76">
              <w:rPr>
                <w:b/>
                <w:sz w:val="24"/>
              </w:rPr>
              <w:t xml:space="preserve"> годы»</w:t>
            </w:r>
          </w:p>
        </w:tc>
        <w:tc>
          <w:tcPr>
            <w:tcW w:w="4956" w:type="dxa"/>
          </w:tcPr>
          <w:p w:rsidR="00654171" w:rsidRDefault="00654171" w:rsidP="00654171">
            <w:pPr>
              <w:jc w:val="right"/>
              <w:rPr>
                <w:sz w:val="24"/>
              </w:rPr>
            </w:pPr>
          </w:p>
        </w:tc>
      </w:tr>
    </w:tbl>
    <w:p w:rsidR="00654171" w:rsidRPr="002F5A76" w:rsidRDefault="00654171" w:rsidP="00654171">
      <w:pPr>
        <w:rPr>
          <w:color w:val="FF0000"/>
        </w:rPr>
      </w:pPr>
    </w:p>
    <w:p w:rsidR="00654171" w:rsidRPr="00145C26" w:rsidRDefault="00654171" w:rsidP="00654171">
      <w:pPr>
        <w:ind w:firstLine="708"/>
        <w:jc w:val="both"/>
      </w:pPr>
      <w:r w:rsidRPr="00145C26">
        <w:t xml:space="preserve">В соответствии с Федеральным законом от 6 октября 2003 года N 131-ФЗ "Об общих принципах организации местного самоуправления в Российской Федерации", Уставом Яжелбицкого сельского поселения, постановлением Администрации Яжелбицкого сельского поселения от 27.04.2020 № 54 "Об утверждении Порядка принятия решений о разработке муниципальных программ Яжелбицкого сельского поселения, их формирования и реализации", </w:t>
      </w:r>
    </w:p>
    <w:p w:rsidR="00654171" w:rsidRPr="00145C26" w:rsidRDefault="00654171" w:rsidP="00654171">
      <w:pPr>
        <w:rPr>
          <w:b/>
        </w:rPr>
      </w:pPr>
      <w:r w:rsidRPr="00145C26">
        <w:rPr>
          <w:b/>
        </w:rPr>
        <w:t>ПОСТАНОВЛЯЮ:</w:t>
      </w:r>
    </w:p>
    <w:p w:rsidR="00654171" w:rsidRPr="005D50ED" w:rsidRDefault="00654171" w:rsidP="00654171">
      <w:pPr>
        <w:pStyle w:val="a5"/>
        <w:numPr>
          <w:ilvl w:val="0"/>
          <w:numId w:val="10"/>
        </w:numPr>
        <w:ind w:left="0" w:firstLine="567"/>
        <w:jc w:val="both"/>
        <w:rPr>
          <w:bCs/>
          <w:sz w:val="28"/>
          <w:szCs w:val="28"/>
          <w:shd w:val="clear" w:color="auto" w:fill="FFFFFF"/>
        </w:rPr>
      </w:pPr>
      <w:r w:rsidRPr="005D50ED">
        <w:rPr>
          <w:bCs/>
          <w:sz w:val="28"/>
          <w:szCs w:val="28"/>
          <w:shd w:val="clear" w:color="auto" w:fill="FFFFFF"/>
        </w:rPr>
        <w:lastRenderedPageBreak/>
        <w:t>Внести изменения в постановление Администрации Яжелбицкого сельского поселения от 2</w:t>
      </w:r>
      <w:r>
        <w:rPr>
          <w:bCs/>
          <w:sz w:val="28"/>
          <w:szCs w:val="28"/>
          <w:shd w:val="clear" w:color="auto" w:fill="FFFFFF"/>
        </w:rPr>
        <w:t>8.12.2024 г №378</w:t>
      </w:r>
      <w:r w:rsidRPr="005D50ED">
        <w:rPr>
          <w:bCs/>
          <w:sz w:val="28"/>
          <w:szCs w:val="28"/>
          <w:shd w:val="clear" w:color="auto" w:fill="FFFFFF"/>
        </w:rPr>
        <w:t xml:space="preserve"> «Об утверждении Муниципальной программы «</w:t>
      </w:r>
      <w:r w:rsidRPr="005D50ED">
        <w:rPr>
          <w:sz w:val="28"/>
          <w:szCs w:val="28"/>
        </w:rPr>
        <w:t>Благоустройство территории Яжелбицкого сельского поселения на 202</w:t>
      </w:r>
      <w:r>
        <w:rPr>
          <w:sz w:val="28"/>
          <w:szCs w:val="28"/>
        </w:rPr>
        <w:t>5</w:t>
      </w:r>
      <w:r w:rsidRPr="005D50ED">
        <w:rPr>
          <w:sz w:val="28"/>
          <w:szCs w:val="28"/>
        </w:rPr>
        <w:t>-202</w:t>
      </w:r>
      <w:r>
        <w:rPr>
          <w:sz w:val="28"/>
          <w:szCs w:val="28"/>
        </w:rPr>
        <w:t>7</w:t>
      </w:r>
      <w:r w:rsidRPr="005D50ED">
        <w:rPr>
          <w:sz w:val="28"/>
          <w:szCs w:val="28"/>
        </w:rPr>
        <w:t xml:space="preserve"> годы</w:t>
      </w:r>
      <w:r w:rsidRPr="005D50ED">
        <w:rPr>
          <w:b/>
          <w:sz w:val="28"/>
          <w:szCs w:val="28"/>
        </w:rPr>
        <w:t>»</w:t>
      </w:r>
      <w:r w:rsidRPr="005D50ED">
        <w:rPr>
          <w:bCs/>
          <w:sz w:val="28"/>
          <w:szCs w:val="28"/>
          <w:shd w:val="clear" w:color="auto" w:fill="FFFFFF"/>
        </w:rPr>
        <w:t>.</w:t>
      </w:r>
    </w:p>
    <w:p w:rsidR="00654171" w:rsidRPr="005D50ED" w:rsidRDefault="00654171" w:rsidP="00654171">
      <w:pPr>
        <w:pStyle w:val="a5"/>
        <w:ind w:left="0" w:firstLine="142"/>
        <w:jc w:val="both"/>
        <w:rPr>
          <w:sz w:val="28"/>
          <w:szCs w:val="28"/>
          <w:shd w:val="clear" w:color="auto" w:fill="FFFFFF"/>
        </w:rPr>
      </w:pPr>
      <w:r w:rsidRPr="005D50ED">
        <w:rPr>
          <w:rFonts w:eastAsia="Calibri"/>
          <w:bCs/>
          <w:sz w:val="28"/>
          <w:szCs w:val="28"/>
        </w:rPr>
        <w:t xml:space="preserve">      1.1. </w:t>
      </w:r>
      <w:r w:rsidRPr="005D50ED">
        <w:rPr>
          <w:bCs/>
          <w:sz w:val="28"/>
          <w:szCs w:val="28"/>
          <w:shd w:val="clear" w:color="auto" w:fill="FFFFFF"/>
        </w:rPr>
        <w:t>Муниципальную программу «</w:t>
      </w:r>
      <w:r w:rsidRPr="005D50ED">
        <w:rPr>
          <w:sz w:val="28"/>
          <w:szCs w:val="28"/>
        </w:rPr>
        <w:t>Благоустройство территории Яжелбицкого сельского поселения на 202</w:t>
      </w:r>
      <w:r>
        <w:rPr>
          <w:sz w:val="28"/>
          <w:szCs w:val="28"/>
        </w:rPr>
        <w:t>5</w:t>
      </w:r>
      <w:r w:rsidRPr="005D50ED">
        <w:rPr>
          <w:sz w:val="28"/>
          <w:szCs w:val="28"/>
        </w:rPr>
        <w:t>-202</w:t>
      </w:r>
      <w:r>
        <w:rPr>
          <w:sz w:val="28"/>
          <w:szCs w:val="28"/>
        </w:rPr>
        <w:t>7</w:t>
      </w:r>
      <w:r w:rsidRPr="005D50ED">
        <w:rPr>
          <w:sz w:val="28"/>
          <w:szCs w:val="28"/>
        </w:rPr>
        <w:t xml:space="preserve"> годы</w:t>
      </w:r>
      <w:r w:rsidRPr="005D50ED">
        <w:rPr>
          <w:b/>
          <w:sz w:val="28"/>
          <w:szCs w:val="28"/>
        </w:rPr>
        <w:t>»</w:t>
      </w:r>
      <w:proofErr w:type="gramStart"/>
      <w:r w:rsidRPr="005D50ED">
        <w:rPr>
          <w:bCs/>
          <w:sz w:val="28"/>
          <w:szCs w:val="28"/>
          <w:shd w:val="clear" w:color="auto" w:fill="FFFFFF"/>
        </w:rPr>
        <w:t>.</w:t>
      </w:r>
      <w:proofErr w:type="gramEnd"/>
      <w:r w:rsidRPr="005D50ED">
        <w:rPr>
          <w:bCs/>
          <w:sz w:val="28"/>
          <w:szCs w:val="28"/>
          <w:shd w:val="clear" w:color="auto" w:fill="FFFFFF"/>
        </w:rPr>
        <w:t xml:space="preserve"> </w:t>
      </w:r>
      <w:proofErr w:type="gramStart"/>
      <w:r w:rsidRPr="005D50ED">
        <w:rPr>
          <w:bCs/>
          <w:sz w:val="28"/>
          <w:szCs w:val="28"/>
          <w:shd w:val="clear" w:color="auto" w:fill="FFFFFF"/>
        </w:rPr>
        <w:t>и</w:t>
      </w:r>
      <w:proofErr w:type="gramEnd"/>
      <w:r w:rsidRPr="005D50ED">
        <w:rPr>
          <w:bCs/>
          <w:sz w:val="28"/>
          <w:szCs w:val="28"/>
          <w:shd w:val="clear" w:color="auto" w:fill="FFFFFF"/>
        </w:rPr>
        <w:t>зложить в прилагаемой редакции</w:t>
      </w:r>
      <w:r w:rsidRPr="005D50ED">
        <w:rPr>
          <w:sz w:val="28"/>
          <w:szCs w:val="28"/>
          <w:shd w:val="clear" w:color="auto" w:fill="FFFFFF"/>
        </w:rPr>
        <w:t xml:space="preserve">. </w:t>
      </w:r>
      <w:proofErr w:type="gramStart"/>
      <w:r w:rsidRPr="005D50ED">
        <w:rPr>
          <w:sz w:val="28"/>
          <w:szCs w:val="28"/>
          <w:shd w:val="clear" w:color="auto" w:fill="FFFFFF"/>
        </w:rPr>
        <w:t>Контроль за</w:t>
      </w:r>
      <w:proofErr w:type="gramEnd"/>
      <w:r w:rsidRPr="005D50ED">
        <w:rPr>
          <w:sz w:val="28"/>
          <w:szCs w:val="28"/>
          <w:shd w:val="clear" w:color="auto" w:fill="FFFFFF"/>
        </w:rPr>
        <w:t xml:space="preserve"> исполнением настоящего постановления оставляю за собой.</w:t>
      </w:r>
    </w:p>
    <w:p w:rsidR="00654171" w:rsidRPr="005D50ED" w:rsidRDefault="00654171" w:rsidP="00654171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D50ED">
        <w:rPr>
          <w:sz w:val="28"/>
          <w:szCs w:val="28"/>
        </w:rPr>
        <w:t>2. Опубликовать данное постановление в информационном бюллетене «</w:t>
      </w:r>
      <w:proofErr w:type="spellStart"/>
      <w:r w:rsidRPr="005D50ED">
        <w:rPr>
          <w:sz w:val="28"/>
          <w:szCs w:val="28"/>
        </w:rPr>
        <w:t>Яжелбицкий</w:t>
      </w:r>
      <w:proofErr w:type="spellEnd"/>
      <w:r w:rsidRPr="005D50ED">
        <w:rPr>
          <w:sz w:val="28"/>
          <w:szCs w:val="28"/>
        </w:rPr>
        <w:t xml:space="preserve"> вестник» и разместить на официальном сайте Администрации Яжелбицкого сельского поселения в сети «Интернет».                       </w:t>
      </w:r>
    </w:p>
    <w:p w:rsidR="00654171" w:rsidRPr="00E575FD" w:rsidRDefault="00654171" w:rsidP="00654171">
      <w:pPr>
        <w:tabs>
          <w:tab w:val="left" w:pos="0"/>
        </w:tabs>
        <w:jc w:val="both"/>
        <w:rPr>
          <w:color w:val="FF0000"/>
        </w:rPr>
      </w:pPr>
    </w:p>
    <w:p w:rsidR="00654171" w:rsidRPr="002F5A76" w:rsidRDefault="00654171" w:rsidP="00654171">
      <w:pPr>
        <w:spacing w:line="360" w:lineRule="exact"/>
        <w:jc w:val="both"/>
      </w:pPr>
      <w:r w:rsidRPr="002F5A76">
        <w:t xml:space="preserve">         </w:t>
      </w:r>
      <w:r w:rsidRPr="002F5A76">
        <w:tab/>
      </w:r>
      <w:r w:rsidRPr="002F5A76">
        <w:tab/>
      </w:r>
      <w:r w:rsidRPr="002F5A76">
        <w:tab/>
      </w:r>
      <w:r w:rsidRPr="002F5A76">
        <w:tab/>
      </w:r>
      <w:r w:rsidRPr="002F5A76">
        <w:tab/>
        <w:t xml:space="preserve"> </w:t>
      </w:r>
    </w:p>
    <w:p w:rsidR="00654171" w:rsidRPr="00104517" w:rsidRDefault="00654171" w:rsidP="00654171">
      <w:pPr>
        <w:rPr>
          <w:b/>
          <w:sz w:val="28"/>
          <w:szCs w:val="28"/>
        </w:rPr>
      </w:pPr>
      <w:r w:rsidRPr="00104517">
        <w:rPr>
          <w:b/>
          <w:sz w:val="28"/>
          <w:szCs w:val="28"/>
        </w:rPr>
        <w:t>Глава сельского поселения                                                                  А.И. Иванов</w:t>
      </w:r>
    </w:p>
    <w:p w:rsidR="00654171" w:rsidRDefault="00654171" w:rsidP="00654171">
      <w:pPr>
        <w:rPr>
          <w:b/>
        </w:rPr>
      </w:pPr>
    </w:p>
    <w:p w:rsidR="00654171" w:rsidRDefault="00654171" w:rsidP="00654171">
      <w:pPr>
        <w:rPr>
          <w:b/>
        </w:rPr>
      </w:pPr>
    </w:p>
    <w:p w:rsidR="00654171" w:rsidRDefault="00654171" w:rsidP="00654171">
      <w:pPr>
        <w:rPr>
          <w:b/>
        </w:rPr>
      </w:pPr>
    </w:p>
    <w:p w:rsidR="00654171" w:rsidRPr="002F5A76" w:rsidRDefault="00654171" w:rsidP="00654171">
      <w:pPr>
        <w:rPr>
          <w:b/>
        </w:rPr>
      </w:pPr>
    </w:p>
    <w:p w:rsidR="00654171" w:rsidRPr="00262DAA" w:rsidRDefault="00654171" w:rsidP="00654171">
      <w:pPr>
        <w:widowControl w:val="0"/>
        <w:suppressAutoHyphens/>
        <w:autoSpaceDN w:val="0"/>
        <w:jc w:val="right"/>
        <w:textAlignment w:val="baseline"/>
        <w:rPr>
          <w:rFonts w:eastAsia="Arial Unicode MS"/>
          <w:kern w:val="3"/>
          <w:lang w:eastAsia="zh-CN"/>
        </w:rPr>
      </w:pPr>
      <w:r w:rsidRPr="002F5A76">
        <w:rPr>
          <w:rFonts w:eastAsia="Arial Unicode MS"/>
          <w:kern w:val="3"/>
          <w:sz w:val="26"/>
          <w:szCs w:val="26"/>
          <w:lang w:eastAsia="zh-CN"/>
        </w:rPr>
        <w:t xml:space="preserve">                                                                                      </w:t>
      </w:r>
      <w:r w:rsidRPr="00262DAA">
        <w:rPr>
          <w:rFonts w:eastAsia="Arial Unicode MS"/>
          <w:kern w:val="3"/>
          <w:lang w:eastAsia="zh-CN"/>
        </w:rPr>
        <w:t>Приложение № 1</w:t>
      </w:r>
    </w:p>
    <w:p w:rsidR="00654171" w:rsidRPr="00262DAA" w:rsidRDefault="00654171" w:rsidP="00654171">
      <w:pPr>
        <w:widowControl w:val="0"/>
        <w:suppressAutoHyphens/>
        <w:autoSpaceDN w:val="0"/>
        <w:jc w:val="right"/>
        <w:textAlignment w:val="baseline"/>
        <w:rPr>
          <w:rFonts w:eastAsia="Arial Unicode MS"/>
          <w:kern w:val="3"/>
          <w:lang w:eastAsia="zh-CN"/>
        </w:rPr>
      </w:pPr>
      <w:r w:rsidRPr="00262DAA">
        <w:rPr>
          <w:rFonts w:eastAsia="Arial Unicode MS"/>
          <w:kern w:val="3"/>
          <w:lang w:eastAsia="zh-CN"/>
        </w:rPr>
        <w:t xml:space="preserve">                                                                              к постановлению Администрации</w:t>
      </w:r>
    </w:p>
    <w:p w:rsidR="00654171" w:rsidRPr="00262DAA" w:rsidRDefault="00654171" w:rsidP="00654171">
      <w:pPr>
        <w:widowControl w:val="0"/>
        <w:suppressAutoHyphens/>
        <w:autoSpaceDN w:val="0"/>
        <w:jc w:val="right"/>
        <w:textAlignment w:val="baseline"/>
        <w:rPr>
          <w:rFonts w:eastAsia="Arial Unicode MS"/>
          <w:kern w:val="3"/>
          <w:lang w:eastAsia="zh-CN"/>
        </w:rPr>
      </w:pPr>
      <w:r w:rsidRPr="00262DAA">
        <w:rPr>
          <w:rFonts w:eastAsia="Arial Unicode MS"/>
          <w:kern w:val="3"/>
          <w:lang w:eastAsia="zh-CN"/>
        </w:rPr>
        <w:tab/>
      </w:r>
      <w:r w:rsidRPr="00262DAA">
        <w:rPr>
          <w:rFonts w:eastAsia="Arial Unicode MS"/>
          <w:kern w:val="3"/>
          <w:lang w:eastAsia="zh-CN"/>
        </w:rPr>
        <w:tab/>
      </w:r>
      <w:r w:rsidRPr="00262DAA">
        <w:rPr>
          <w:rFonts w:eastAsia="Arial Unicode MS"/>
          <w:kern w:val="3"/>
          <w:lang w:eastAsia="zh-CN"/>
        </w:rPr>
        <w:tab/>
      </w:r>
      <w:r w:rsidRPr="00262DAA">
        <w:rPr>
          <w:rFonts w:eastAsia="Arial Unicode MS"/>
          <w:kern w:val="3"/>
          <w:lang w:eastAsia="zh-CN"/>
        </w:rPr>
        <w:tab/>
      </w:r>
      <w:r w:rsidRPr="00262DAA">
        <w:rPr>
          <w:rFonts w:eastAsia="Arial Unicode MS"/>
          <w:kern w:val="3"/>
          <w:lang w:eastAsia="zh-CN"/>
        </w:rPr>
        <w:tab/>
      </w:r>
      <w:r w:rsidRPr="00262DAA">
        <w:rPr>
          <w:rFonts w:eastAsia="Arial Unicode MS"/>
          <w:kern w:val="3"/>
          <w:lang w:eastAsia="zh-CN"/>
        </w:rPr>
        <w:tab/>
      </w:r>
      <w:r w:rsidRPr="00262DAA">
        <w:rPr>
          <w:rFonts w:eastAsia="Arial Unicode MS"/>
          <w:kern w:val="3"/>
          <w:lang w:eastAsia="zh-CN"/>
        </w:rPr>
        <w:tab/>
        <w:t>Яжелбицкого сельского поселения</w:t>
      </w:r>
    </w:p>
    <w:p w:rsidR="00654171" w:rsidRPr="00262DAA" w:rsidRDefault="00654171" w:rsidP="00654171">
      <w:pPr>
        <w:tabs>
          <w:tab w:val="left" w:pos="6918"/>
        </w:tabs>
        <w:jc w:val="right"/>
        <w:rPr>
          <w:color w:val="000000"/>
        </w:rPr>
      </w:pPr>
      <w:r w:rsidRPr="00262DAA">
        <w:t xml:space="preserve">                                                                                           </w:t>
      </w:r>
      <w:r w:rsidRPr="00262DAA">
        <w:rPr>
          <w:color w:val="000000"/>
        </w:rPr>
        <w:t>от</w:t>
      </w:r>
      <w:r>
        <w:rPr>
          <w:color w:val="000000"/>
        </w:rPr>
        <w:t>28.12.2024</w:t>
      </w:r>
      <w:r w:rsidRPr="00262DAA">
        <w:rPr>
          <w:color w:val="000000"/>
        </w:rPr>
        <w:t xml:space="preserve"> №</w:t>
      </w:r>
      <w:r>
        <w:rPr>
          <w:color w:val="000000"/>
        </w:rPr>
        <w:t>378 (в редакции от28.02.2025  №42</w:t>
      </w:r>
      <w:proofErr w:type="gramStart"/>
      <w:r>
        <w:rPr>
          <w:color w:val="000000"/>
        </w:rPr>
        <w:t xml:space="preserve"> )</w:t>
      </w:r>
      <w:proofErr w:type="gramEnd"/>
    </w:p>
    <w:p w:rsidR="00654171" w:rsidRPr="002F5A76" w:rsidRDefault="00654171" w:rsidP="00654171"/>
    <w:p w:rsidR="00654171" w:rsidRPr="002F5A76" w:rsidRDefault="00654171" w:rsidP="00654171"/>
    <w:p w:rsidR="00654171" w:rsidRPr="002F5A76" w:rsidRDefault="00654171" w:rsidP="00654171">
      <w:pPr>
        <w:jc w:val="center"/>
        <w:rPr>
          <w:b/>
        </w:rPr>
      </w:pPr>
      <w:r w:rsidRPr="002F5A76">
        <w:rPr>
          <w:b/>
        </w:rPr>
        <w:t>МУНИЦИПАЛЬНАЯ ПРОГРАММА "БЛАГОУСТРОЙСТВО ТЕРРИТОРИИ ЯЖЕЛБИЦКОГО СЕЛЬСКОГО ПОСЕЛЕНИЯ НА 202</w:t>
      </w:r>
      <w:r>
        <w:rPr>
          <w:b/>
        </w:rPr>
        <w:t>5</w:t>
      </w:r>
      <w:r w:rsidRPr="002F5A76">
        <w:rPr>
          <w:b/>
        </w:rPr>
        <w:t xml:space="preserve"> - 202</w:t>
      </w:r>
      <w:r>
        <w:rPr>
          <w:b/>
        </w:rPr>
        <w:t>7</w:t>
      </w:r>
      <w:r w:rsidRPr="002F5A76">
        <w:rPr>
          <w:b/>
        </w:rPr>
        <w:t xml:space="preserve"> ГОДЫ"</w:t>
      </w:r>
    </w:p>
    <w:p w:rsidR="00654171" w:rsidRPr="002F5A76" w:rsidRDefault="00654171" w:rsidP="00654171"/>
    <w:p w:rsidR="00654171" w:rsidRPr="002F5A76" w:rsidRDefault="00654171" w:rsidP="00654171">
      <w:pPr>
        <w:jc w:val="center"/>
        <w:rPr>
          <w:b/>
        </w:rPr>
      </w:pPr>
      <w:r w:rsidRPr="002F5A76">
        <w:rPr>
          <w:b/>
        </w:rPr>
        <w:t>Паспорт муниципальной программы</w:t>
      </w:r>
    </w:p>
    <w:p w:rsidR="00654171" w:rsidRPr="002F5A76" w:rsidRDefault="00654171" w:rsidP="00654171"/>
    <w:p w:rsidR="00654171" w:rsidRPr="002F5A76" w:rsidRDefault="00654171" w:rsidP="00654171">
      <w:pPr>
        <w:jc w:val="both"/>
      </w:pPr>
      <w:r w:rsidRPr="002F5A76">
        <w:t>1. Ответственный исполнитель:</w:t>
      </w:r>
    </w:p>
    <w:p w:rsidR="00654171" w:rsidRPr="002F5A76" w:rsidRDefault="00654171" w:rsidP="00654171">
      <w:pPr>
        <w:jc w:val="both"/>
      </w:pPr>
      <w:r w:rsidRPr="002F5A76">
        <w:t>Администрация Яжелбицкого сельского поселения (далее - Администрация).</w:t>
      </w:r>
    </w:p>
    <w:p w:rsidR="00654171" w:rsidRPr="002F5A76" w:rsidRDefault="00654171" w:rsidP="00654171">
      <w:pPr>
        <w:jc w:val="both"/>
      </w:pPr>
    </w:p>
    <w:p w:rsidR="00654171" w:rsidRPr="002F5A76" w:rsidRDefault="00654171" w:rsidP="00654171">
      <w:pPr>
        <w:jc w:val="both"/>
      </w:pPr>
      <w:r w:rsidRPr="002F5A76">
        <w:t>2. Соисполнители муниципальной программы:</w:t>
      </w:r>
    </w:p>
    <w:p w:rsidR="00654171" w:rsidRPr="002F5A76" w:rsidRDefault="00654171" w:rsidP="00654171">
      <w:pPr>
        <w:jc w:val="both"/>
      </w:pPr>
      <w:r w:rsidRPr="002F5A76">
        <w:t>индивидуальные предприниматели, предприятия и организации (по согласованию).</w:t>
      </w:r>
    </w:p>
    <w:p w:rsidR="00654171" w:rsidRPr="002F5A76" w:rsidRDefault="00654171" w:rsidP="00654171">
      <w:pPr>
        <w:jc w:val="both"/>
      </w:pPr>
    </w:p>
    <w:p w:rsidR="00654171" w:rsidRPr="002F5A76" w:rsidRDefault="00654171" w:rsidP="00654171">
      <w:pPr>
        <w:jc w:val="both"/>
      </w:pPr>
      <w:r w:rsidRPr="002F5A76">
        <w:t>3. Цели муниципальной программы:</w:t>
      </w:r>
    </w:p>
    <w:p w:rsidR="00654171" w:rsidRPr="002F5A76" w:rsidRDefault="00654171" w:rsidP="00654171">
      <w:pPr>
        <w:jc w:val="both"/>
      </w:pPr>
      <w:r w:rsidRPr="002F5A76">
        <w:t xml:space="preserve"> 1. Обеспечение безопасного и комфортного проживания и жизнедеятельности населения поселения, обеспечение экологической безопасности, улучшение эстетического состояния объектов благоустройства и их бесперебойного функционирования</w:t>
      </w:r>
    </w:p>
    <w:p w:rsidR="00654171" w:rsidRPr="002F5A76" w:rsidRDefault="00654171" w:rsidP="00654171">
      <w:pPr>
        <w:jc w:val="both"/>
      </w:pPr>
    </w:p>
    <w:p w:rsidR="00654171" w:rsidRPr="002F5A76" w:rsidRDefault="00654171" w:rsidP="00654171">
      <w:pPr>
        <w:jc w:val="both"/>
      </w:pPr>
      <w:r w:rsidRPr="002F5A76">
        <w:t>4. Задачи муниципальной программы:</w:t>
      </w:r>
    </w:p>
    <w:p w:rsidR="00654171" w:rsidRPr="002F5A76" w:rsidRDefault="00654171" w:rsidP="00654171">
      <w:pPr>
        <w:jc w:val="both"/>
      </w:pPr>
      <w:r w:rsidRPr="002F5A76">
        <w:t>Задача 1. обеспечение уличного освещения на территории Яжелбицкого сельского поселения</w:t>
      </w:r>
    </w:p>
    <w:p w:rsidR="00654171" w:rsidRPr="002F5A76" w:rsidRDefault="00654171" w:rsidP="00654171">
      <w:pPr>
        <w:jc w:val="both"/>
      </w:pPr>
      <w:r w:rsidRPr="002F5A76">
        <w:t>Задача 2. организация озеленения территории Яжелбицкого сельского поселения</w:t>
      </w:r>
    </w:p>
    <w:p w:rsidR="00654171" w:rsidRPr="002F5A76" w:rsidRDefault="00654171" w:rsidP="00654171">
      <w:pPr>
        <w:jc w:val="both"/>
      </w:pPr>
      <w:r w:rsidRPr="002F5A76">
        <w:t>Задача 3.  организация содержания и благоустройства мест захоронений на территории Яжелбицкого сельского поселения</w:t>
      </w:r>
    </w:p>
    <w:p w:rsidR="00654171" w:rsidRDefault="00654171" w:rsidP="00654171">
      <w:pPr>
        <w:jc w:val="both"/>
      </w:pPr>
      <w:r w:rsidRPr="002F5A76">
        <w:t>Задача 4. обеспечение организации прочих мероприятий по благоустройству Яжелбицкого сельского поселения</w:t>
      </w:r>
    </w:p>
    <w:p w:rsidR="00654171" w:rsidRDefault="00654171" w:rsidP="00654171">
      <w:pPr>
        <w:jc w:val="both"/>
      </w:pPr>
      <w:r>
        <w:t>Задача 5. реализация проектов ТОС</w:t>
      </w:r>
    </w:p>
    <w:p w:rsidR="00654171" w:rsidRPr="002F5A76" w:rsidRDefault="00654171" w:rsidP="00654171">
      <w:pPr>
        <w:jc w:val="both"/>
      </w:pPr>
      <w:r>
        <w:t>Задача 6.</w:t>
      </w:r>
      <w:r w:rsidRPr="000C7654"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софинансирование</w:t>
      </w:r>
      <w:proofErr w:type="spellEnd"/>
      <w:r>
        <w:rPr>
          <w:sz w:val="23"/>
          <w:szCs w:val="23"/>
        </w:rPr>
        <w:t xml:space="preserve"> проекта </w:t>
      </w:r>
      <w:r w:rsidRPr="00F4792C">
        <w:rPr>
          <w:sz w:val="23"/>
          <w:szCs w:val="23"/>
        </w:rPr>
        <w:t>поддержк</w:t>
      </w:r>
      <w:r>
        <w:rPr>
          <w:sz w:val="23"/>
          <w:szCs w:val="23"/>
        </w:rPr>
        <w:t>и</w:t>
      </w:r>
      <w:r w:rsidRPr="00F4792C">
        <w:rPr>
          <w:sz w:val="23"/>
          <w:szCs w:val="23"/>
        </w:rPr>
        <w:t xml:space="preserve"> местных инициатив граждан </w:t>
      </w:r>
    </w:p>
    <w:p w:rsidR="00654171" w:rsidRPr="002F5A76" w:rsidRDefault="00654171" w:rsidP="00654171">
      <w:pPr>
        <w:jc w:val="both"/>
      </w:pPr>
    </w:p>
    <w:p w:rsidR="00654171" w:rsidRPr="002F5A76" w:rsidRDefault="00654171" w:rsidP="00654171">
      <w:pPr>
        <w:jc w:val="both"/>
      </w:pPr>
      <w:r w:rsidRPr="002F5A76">
        <w:t>5. Программа включает следующие подпрограммы:</w:t>
      </w:r>
    </w:p>
    <w:p w:rsidR="00654171" w:rsidRPr="002F5A76" w:rsidRDefault="00654171" w:rsidP="00654171">
      <w:pPr>
        <w:jc w:val="both"/>
      </w:pPr>
      <w:r w:rsidRPr="002F5A76">
        <w:rPr>
          <w:b/>
        </w:rPr>
        <w:t xml:space="preserve"> "</w:t>
      </w:r>
      <w:r w:rsidRPr="002F5A76">
        <w:t>Освещение улиц";</w:t>
      </w:r>
    </w:p>
    <w:p w:rsidR="00654171" w:rsidRPr="002F5A76" w:rsidRDefault="00654171" w:rsidP="00654171">
      <w:pPr>
        <w:jc w:val="both"/>
      </w:pPr>
      <w:r w:rsidRPr="002F5A76">
        <w:t xml:space="preserve"> "Озеленение";</w:t>
      </w:r>
    </w:p>
    <w:p w:rsidR="00654171" w:rsidRPr="002F5A76" w:rsidRDefault="00654171" w:rsidP="00654171">
      <w:pPr>
        <w:jc w:val="both"/>
        <w:rPr>
          <w:b/>
        </w:rPr>
      </w:pPr>
      <w:r w:rsidRPr="002F5A76">
        <w:lastRenderedPageBreak/>
        <w:t xml:space="preserve"> "Организация содержания</w:t>
      </w:r>
      <w:r w:rsidRPr="002F5A76">
        <w:rPr>
          <w:b/>
        </w:rPr>
        <w:t xml:space="preserve"> </w:t>
      </w:r>
      <w:r w:rsidRPr="002F5A76">
        <w:t>мест захоронений";</w:t>
      </w:r>
    </w:p>
    <w:p w:rsidR="00654171" w:rsidRDefault="00654171" w:rsidP="00654171">
      <w:pPr>
        <w:jc w:val="both"/>
      </w:pPr>
      <w:r w:rsidRPr="002F5A76">
        <w:t xml:space="preserve"> "Прочие мероприятия по благоустройству".</w:t>
      </w:r>
    </w:p>
    <w:p w:rsidR="00654171" w:rsidRPr="00974639" w:rsidRDefault="00654171" w:rsidP="00654171">
      <w:pPr>
        <w:jc w:val="both"/>
      </w:pPr>
      <w:r>
        <w:t>«</w:t>
      </w:r>
      <w:r w:rsidRPr="00974639">
        <w:t>Реализация проектов территориальных общественных самоуправлений».</w:t>
      </w:r>
    </w:p>
    <w:p w:rsidR="00654171" w:rsidRDefault="00654171" w:rsidP="00654171">
      <w:pPr>
        <w:jc w:val="both"/>
        <w:rPr>
          <w:sz w:val="23"/>
          <w:szCs w:val="23"/>
        </w:rPr>
      </w:pPr>
      <w:r>
        <w:rPr>
          <w:sz w:val="23"/>
          <w:szCs w:val="23"/>
        </w:rPr>
        <w:t>«Поддержка местных инициатив граждан в рамках государственной программы Новгородской области «Государственная поддержка развития местного самоуправления в Новгородской области</w:t>
      </w:r>
      <w:r w:rsidRPr="006E2184">
        <w:rPr>
          <w:sz w:val="23"/>
          <w:szCs w:val="23"/>
        </w:rPr>
        <w:t xml:space="preserve"> и социально-ориентированных некоммерческих организаций Новгородской области на 2019-2026годы»</w:t>
      </w:r>
      <w:r>
        <w:rPr>
          <w:sz w:val="23"/>
          <w:szCs w:val="23"/>
        </w:rPr>
        <w:t>;</w:t>
      </w:r>
    </w:p>
    <w:p w:rsidR="00654171" w:rsidRPr="002F5A76" w:rsidRDefault="00654171" w:rsidP="00654171">
      <w:pPr>
        <w:jc w:val="both"/>
      </w:pPr>
      <w:r w:rsidRPr="00461A9D">
        <w:t>«Благоустройство территории поселения в рамках государственной программы Новгородской области «Комплексное развитие сельских территорий Новгородской области до 2025 года»</w:t>
      </w:r>
      <w:r>
        <w:t>.</w:t>
      </w:r>
    </w:p>
    <w:p w:rsidR="00654171" w:rsidRPr="002F5A76" w:rsidRDefault="00654171" w:rsidP="00654171">
      <w:pPr>
        <w:jc w:val="both"/>
      </w:pPr>
      <w:r w:rsidRPr="002F5A76">
        <w:t>6. Сроки реализации Программы: 202</w:t>
      </w:r>
      <w:r>
        <w:t>5</w:t>
      </w:r>
      <w:r w:rsidRPr="002F5A76">
        <w:t xml:space="preserve"> - 202</w:t>
      </w:r>
      <w:r>
        <w:t>7</w:t>
      </w:r>
      <w:r w:rsidRPr="002F5A76">
        <w:t xml:space="preserve"> годы.</w:t>
      </w:r>
    </w:p>
    <w:p w:rsidR="00654171" w:rsidRDefault="00654171" w:rsidP="00654171">
      <w:pPr>
        <w:jc w:val="both"/>
      </w:pPr>
      <w:r w:rsidRPr="002F5A76">
        <w:t>7. Объемы и источники финансирования Программы в целом и по годам реализации (тыс. рублей):</w:t>
      </w:r>
    </w:p>
    <w:tbl>
      <w:tblPr>
        <w:tblW w:w="9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89"/>
        <w:gridCol w:w="1562"/>
        <w:gridCol w:w="2496"/>
        <w:gridCol w:w="1102"/>
        <w:gridCol w:w="1281"/>
        <w:gridCol w:w="1562"/>
        <w:gridCol w:w="989"/>
        <w:gridCol w:w="6"/>
      </w:tblGrid>
      <w:tr w:rsidR="00654171" w:rsidRPr="002F5A76" w:rsidTr="00654171">
        <w:tc>
          <w:tcPr>
            <w:tcW w:w="789" w:type="dxa"/>
            <w:vMerge w:val="restart"/>
            <w:vAlign w:val="center"/>
          </w:tcPr>
          <w:p w:rsidR="00654171" w:rsidRPr="002F5A76" w:rsidRDefault="00654171" w:rsidP="00654171">
            <w:pPr>
              <w:jc w:val="both"/>
            </w:pPr>
            <w:r w:rsidRPr="002F5A76">
              <w:t>Год</w:t>
            </w:r>
          </w:p>
        </w:tc>
        <w:tc>
          <w:tcPr>
            <w:tcW w:w="1562" w:type="dxa"/>
          </w:tcPr>
          <w:p w:rsidR="00654171" w:rsidRPr="002F5A76" w:rsidRDefault="00654171" w:rsidP="00654171">
            <w:pPr>
              <w:jc w:val="both"/>
            </w:pPr>
          </w:p>
        </w:tc>
        <w:tc>
          <w:tcPr>
            <w:tcW w:w="7436" w:type="dxa"/>
            <w:gridSpan w:val="6"/>
            <w:vAlign w:val="center"/>
          </w:tcPr>
          <w:p w:rsidR="00654171" w:rsidRPr="002F5A76" w:rsidRDefault="00654171" w:rsidP="00654171">
            <w:pPr>
              <w:jc w:val="both"/>
            </w:pPr>
            <w:r w:rsidRPr="002F5A76">
              <w:t>Источник финансирования</w:t>
            </w:r>
          </w:p>
        </w:tc>
      </w:tr>
      <w:tr w:rsidR="00654171" w:rsidRPr="002F5A76" w:rsidTr="00654171">
        <w:trPr>
          <w:gridAfter w:val="1"/>
          <w:wAfter w:w="6" w:type="dxa"/>
        </w:trPr>
        <w:tc>
          <w:tcPr>
            <w:tcW w:w="789" w:type="dxa"/>
            <w:vMerge/>
            <w:vAlign w:val="center"/>
          </w:tcPr>
          <w:p w:rsidR="00654171" w:rsidRPr="002F5A76" w:rsidRDefault="00654171" w:rsidP="00654171">
            <w:pPr>
              <w:jc w:val="both"/>
            </w:pPr>
          </w:p>
        </w:tc>
        <w:tc>
          <w:tcPr>
            <w:tcW w:w="4058" w:type="dxa"/>
            <w:gridSpan w:val="2"/>
            <w:vAlign w:val="center"/>
          </w:tcPr>
          <w:p w:rsidR="00654171" w:rsidRPr="002F5A76" w:rsidRDefault="00654171" w:rsidP="00654171">
            <w:pPr>
              <w:jc w:val="both"/>
            </w:pPr>
            <w:r w:rsidRPr="002F5A76">
              <w:t>бюджет Яжелбицкого сельского поселения</w:t>
            </w:r>
          </w:p>
        </w:tc>
        <w:tc>
          <w:tcPr>
            <w:tcW w:w="1102" w:type="dxa"/>
            <w:vAlign w:val="center"/>
          </w:tcPr>
          <w:p w:rsidR="00654171" w:rsidRPr="002F5A76" w:rsidRDefault="00654171" w:rsidP="00654171">
            <w:pPr>
              <w:jc w:val="both"/>
            </w:pPr>
            <w:r w:rsidRPr="002F5A76">
              <w:t>областной бюджет</w:t>
            </w:r>
          </w:p>
        </w:tc>
        <w:tc>
          <w:tcPr>
            <w:tcW w:w="1281" w:type="dxa"/>
            <w:vAlign w:val="center"/>
          </w:tcPr>
          <w:p w:rsidR="00654171" w:rsidRPr="002F5A76" w:rsidRDefault="00654171" w:rsidP="00654171">
            <w:pPr>
              <w:jc w:val="both"/>
            </w:pPr>
            <w:r w:rsidRPr="002F5A76">
              <w:t>внебюджетные средства</w:t>
            </w:r>
          </w:p>
        </w:tc>
        <w:tc>
          <w:tcPr>
            <w:tcW w:w="1562" w:type="dxa"/>
          </w:tcPr>
          <w:p w:rsidR="00654171" w:rsidRPr="002F5A76" w:rsidRDefault="00654171" w:rsidP="00654171">
            <w:pPr>
              <w:jc w:val="center"/>
            </w:pPr>
            <w:r>
              <w:t>Бюджет Валдайского района</w:t>
            </w:r>
          </w:p>
        </w:tc>
        <w:tc>
          <w:tcPr>
            <w:tcW w:w="989" w:type="dxa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всего</w:t>
            </w:r>
          </w:p>
        </w:tc>
      </w:tr>
      <w:tr w:rsidR="00654171" w:rsidRPr="002F5A76" w:rsidTr="00654171">
        <w:trPr>
          <w:gridAfter w:val="1"/>
          <w:wAfter w:w="6" w:type="dxa"/>
        </w:trPr>
        <w:tc>
          <w:tcPr>
            <w:tcW w:w="789" w:type="dxa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1</w:t>
            </w:r>
          </w:p>
        </w:tc>
        <w:tc>
          <w:tcPr>
            <w:tcW w:w="4058" w:type="dxa"/>
            <w:gridSpan w:val="2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2</w:t>
            </w:r>
          </w:p>
        </w:tc>
        <w:tc>
          <w:tcPr>
            <w:tcW w:w="1102" w:type="dxa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3</w:t>
            </w:r>
          </w:p>
        </w:tc>
        <w:tc>
          <w:tcPr>
            <w:tcW w:w="1281" w:type="dxa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5</w:t>
            </w:r>
          </w:p>
        </w:tc>
        <w:tc>
          <w:tcPr>
            <w:tcW w:w="1562" w:type="dxa"/>
          </w:tcPr>
          <w:p w:rsidR="00654171" w:rsidRPr="002F5A76" w:rsidRDefault="00654171" w:rsidP="00654171">
            <w:pPr>
              <w:jc w:val="center"/>
            </w:pPr>
          </w:p>
        </w:tc>
        <w:tc>
          <w:tcPr>
            <w:tcW w:w="989" w:type="dxa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6</w:t>
            </w:r>
          </w:p>
        </w:tc>
      </w:tr>
      <w:tr w:rsidR="00654171" w:rsidRPr="002F5A76" w:rsidTr="00654171">
        <w:trPr>
          <w:gridAfter w:val="1"/>
          <w:wAfter w:w="6" w:type="dxa"/>
        </w:trPr>
        <w:tc>
          <w:tcPr>
            <w:tcW w:w="789" w:type="dxa"/>
            <w:vAlign w:val="center"/>
          </w:tcPr>
          <w:p w:rsidR="00654171" w:rsidRPr="002F5A76" w:rsidRDefault="00654171" w:rsidP="00654171">
            <w:pPr>
              <w:jc w:val="both"/>
            </w:pPr>
            <w:r>
              <w:t>2025</w:t>
            </w:r>
          </w:p>
        </w:tc>
        <w:tc>
          <w:tcPr>
            <w:tcW w:w="4058" w:type="dxa"/>
            <w:gridSpan w:val="2"/>
            <w:vAlign w:val="center"/>
          </w:tcPr>
          <w:p w:rsidR="00654171" w:rsidRPr="00C5404D" w:rsidRDefault="00654171" w:rsidP="0065417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1655,607</w:t>
            </w:r>
          </w:p>
        </w:tc>
        <w:tc>
          <w:tcPr>
            <w:tcW w:w="1102" w:type="dxa"/>
            <w:vAlign w:val="center"/>
          </w:tcPr>
          <w:p w:rsidR="00654171" w:rsidRPr="009E0DCA" w:rsidRDefault="00654171" w:rsidP="00654171">
            <w:pPr>
              <w:jc w:val="both"/>
              <w:rPr>
                <w:color w:val="FF0000"/>
              </w:rPr>
            </w:pPr>
          </w:p>
        </w:tc>
        <w:tc>
          <w:tcPr>
            <w:tcW w:w="1281" w:type="dxa"/>
            <w:vAlign w:val="center"/>
          </w:tcPr>
          <w:p w:rsidR="00654171" w:rsidRPr="009E0DCA" w:rsidRDefault="00654171" w:rsidP="00654171">
            <w:pPr>
              <w:jc w:val="both"/>
              <w:rPr>
                <w:color w:val="FF0000"/>
              </w:rPr>
            </w:pPr>
          </w:p>
        </w:tc>
        <w:tc>
          <w:tcPr>
            <w:tcW w:w="1562" w:type="dxa"/>
          </w:tcPr>
          <w:p w:rsidR="00654171" w:rsidRDefault="00654171" w:rsidP="0065417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210,0</w:t>
            </w:r>
          </w:p>
        </w:tc>
        <w:tc>
          <w:tcPr>
            <w:tcW w:w="989" w:type="dxa"/>
            <w:vAlign w:val="center"/>
          </w:tcPr>
          <w:p w:rsidR="00654171" w:rsidRPr="009E0DCA" w:rsidRDefault="00654171" w:rsidP="00654171">
            <w:pPr>
              <w:jc w:val="center"/>
              <w:rPr>
                <w:color w:val="FF0000"/>
              </w:rPr>
            </w:pPr>
            <w:r>
              <w:rPr>
                <w:color w:val="000000" w:themeColor="text1"/>
              </w:rPr>
              <w:t>1865,607</w:t>
            </w:r>
          </w:p>
        </w:tc>
      </w:tr>
      <w:tr w:rsidR="00654171" w:rsidRPr="002F5A76" w:rsidTr="00654171">
        <w:trPr>
          <w:gridAfter w:val="1"/>
          <w:wAfter w:w="6" w:type="dxa"/>
        </w:trPr>
        <w:tc>
          <w:tcPr>
            <w:tcW w:w="789" w:type="dxa"/>
            <w:vAlign w:val="center"/>
          </w:tcPr>
          <w:p w:rsidR="00654171" w:rsidRPr="002F5A76" w:rsidRDefault="00654171" w:rsidP="00654171">
            <w:pPr>
              <w:jc w:val="both"/>
            </w:pPr>
            <w:r>
              <w:t>2026</w:t>
            </w:r>
          </w:p>
        </w:tc>
        <w:tc>
          <w:tcPr>
            <w:tcW w:w="4058" w:type="dxa"/>
            <w:gridSpan w:val="2"/>
            <w:vAlign w:val="center"/>
          </w:tcPr>
          <w:p w:rsidR="00654171" w:rsidRPr="00AD4430" w:rsidRDefault="00654171" w:rsidP="0065417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797,000</w:t>
            </w:r>
          </w:p>
        </w:tc>
        <w:tc>
          <w:tcPr>
            <w:tcW w:w="1102" w:type="dxa"/>
            <w:vAlign w:val="center"/>
          </w:tcPr>
          <w:p w:rsidR="00654171" w:rsidRPr="009E0DCA" w:rsidRDefault="00654171" w:rsidP="00654171">
            <w:pPr>
              <w:jc w:val="both"/>
              <w:rPr>
                <w:color w:val="FF0000"/>
              </w:rPr>
            </w:pPr>
          </w:p>
        </w:tc>
        <w:tc>
          <w:tcPr>
            <w:tcW w:w="1281" w:type="dxa"/>
            <w:vAlign w:val="center"/>
          </w:tcPr>
          <w:p w:rsidR="00654171" w:rsidRPr="009E0DCA" w:rsidRDefault="00654171" w:rsidP="00654171">
            <w:pPr>
              <w:jc w:val="both"/>
              <w:rPr>
                <w:color w:val="FF0000"/>
              </w:rPr>
            </w:pPr>
          </w:p>
        </w:tc>
        <w:tc>
          <w:tcPr>
            <w:tcW w:w="1562" w:type="dxa"/>
          </w:tcPr>
          <w:p w:rsidR="00654171" w:rsidRDefault="00654171" w:rsidP="0065417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0,0</w:t>
            </w:r>
          </w:p>
        </w:tc>
        <w:tc>
          <w:tcPr>
            <w:tcW w:w="989" w:type="dxa"/>
            <w:vAlign w:val="center"/>
          </w:tcPr>
          <w:p w:rsidR="00654171" w:rsidRPr="009E0DCA" w:rsidRDefault="00654171" w:rsidP="00654171">
            <w:pPr>
              <w:jc w:val="center"/>
              <w:rPr>
                <w:color w:val="FF0000"/>
              </w:rPr>
            </w:pPr>
            <w:r>
              <w:rPr>
                <w:color w:val="000000" w:themeColor="text1"/>
              </w:rPr>
              <w:t>797,000</w:t>
            </w:r>
          </w:p>
        </w:tc>
      </w:tr>
      <w:tr w:rsidR="00654171" w:rsidRPr="002F5A76" w:rsidTr="00654171">
        <w:trPr>
          <w:gridAfter w:val="1"/>
          <w:wAfter w:w="6" w:type="dxa"/>
        </w:trPr>
        <w:tc>
          <w:tcPr>
            <w:tcW w:w="789" w:type="dxa"/>
            <w:vAlign w:val="center"/>
          </w:tcPr>
          <w:p w:rsidR="00654171" w:rsidRDefault="00654171" w:rsidP="00654171">
            <w:pPr>
              <w:jc w:val="both"/>
            </w:pPr>
            <w:r>
              <w:t>2027</w:t>
            </w:r>
          </w:p>
        </w:tc>
        <w:tc>
          <w:tcPr>
            <w:tcW w:w="4058" w:type="dxa"/>
            <w:gridSpan w:val="2"/>
            <w:vAlign w:val="center"/>
          </w:tcPr>
          <w:p w:rsidR="00654171" w:rsidRPr="00AD4430" w:rsidRDefault="00654171" w:rsidP="0065417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840,135</w:t>
            </w:r>
          </w:p>
        </w:tc>
        <w:tc>
          <w:tcPr>
            <w:tcW w:w="1102" w:type="dxa"/>
            <w:vAlign w:val="center"/>
          </w:tcPr>
          <w:p w:rsidR="00654171" w:rsidRPr="009E0DCA" w:rsidRDefault="00654171" w:rsidP="00654171">
            <w:pPr>
              <w:jc w:val="both"/>
              <w:rPr>
                <w:color w:val="FF0000"/>
              </w:rPr>
            </w:pPr>
          </w:p>
        </w:tc>
        <w:tc>
          <w:tcPr>
            <w:tcW w:w="1281" w:type="dxa"/>
            <w:vAlign w:val="center"/>
          </w:tcPr>
          <w:p w:rsidR="00654171" w:rsidRPr="009E0DCA" w:rsidRDefault="00654171" w:rsidP="00654171">
            <w:pPr>
              <w:jc w:val="both"/>
              <w:rPr>
                <w:color w:val="FF0000"/>
              </w:rPr>
            </w:pPr>
          </w:p>
        </w:tc>
        <w:tc>
          <w:tcPr>
            <w:tcW w:w="1562" w:type="dxa"/>
          </w:tcPr>
          <w:p w:rsidR="00654171" w:rsidRDefault="00654171" w:rsidP="0065417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0,0</w:t>
            </w:r>
          </w:p>
        </w:tc>
        <w:tc>
          <w:tcPr>
            <w:tcW w:w="989" w:type="dxa"/>
            <w:vAlign w:val="center"/>
          </w:tcPr>
          <w:p w:rsidR="00654171" w:rsidRPr="009E0DCA" w:rsidRDefault="00654171" w:rsidP="00654171">
            <w:pPr>
              <w:jc w:val="center"/>
              <w:rPr>
                <w:color w:val="FF0000"/>
              </w:rPr>
            </w:pPr>
            <w:r>
              <w:rPr>
                <w:color w:val="000000" w:themeColor="text1"/>
              </w:rPr>
              <w:t>840,135</w:t>
            </w:r>
          </w:p>
        </w:tc>
      </w:tr>
      <w:tr w:rsidR="00654171" w:rsidRPr="002F5A76" w:rsidTr="00654171">
        <w:trPr>
          <w:gridAfter w:val="1"/>
          <w:wAfter w:w="6" w:type="dxa"/>
          <w:trHeight w:val="276"/>
        </w:trPr>
        <w:tc>
          <w:tcPr>
            <w:tcW w:w="789" w:type="dxa"/>
            <w:vAlign w:val="center"/>
          </w:tcPr>
          <w:p w:rsidR="00654171" w:rsidRPr="002F5A76" w:rsidRDefault="00654171" w:rsidP="00654171">
            <w:pPr>
              <w:jc w:val="both"/>
            </w:pPr>
            <w:r w:rsidRPr="002F5A76">
              <w:t>ВСЕГО</w:t>
            </w:r>
          </w:p>
        </w:tc>
        <w:tc>
          <w:tcPr>
            <w:tcW w:w="4058" w:type="dxa"/>
            <w:gridSpan w:val="2"/>
            <w:vAlign w:val="center"/>
          </w:tcPr>
          <w:p w:rsidR="00654171" w:rsidRPr="00AD4430" w:rsidRDefault="00654171" w:rsidP="0065417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3292,742</w:t>
            </w:r>
          </w:p>
        </w:tc>
        <w:tc>
          <w:tcPr>
            <w:tcW w:w="1102" w:type="dxa"/>
            <w:vAlign w:val="center"/>
          </w:tcPr>
          <w:p w:rsidR="00654171" w:rsidRPr="009E0DCA" w:rsidRDefault="00654171" w:rsidP="00654171">
            <w:pPr>
              <w:jc w:val="both"/>
              <w:rPr>
                <w:color w:val="FF0000"/>
              </w:rPr>
            </w:pPr>
          </w:p>
        </w:tc>
        <w:tc>
          <w:tcPr>
            <w:tcW w:w="1281" w:type="dxa"/>
            <w:vAlign w:val="center"/>
          </w:tcPr>
          <w:p w:rsidR="00654171" w:rsidRPr="009E0DCA" w:rsidRDefault="00654171" w:rsidP="00654171">
            <w:pPr>
              <w:jc w:val="both"/>
              <w:rPr>
                <w:color w:val="FF0000"/>
              </w:rPr>
            </w:pPr>
          </w:p>
        </w:tc>
        <w:tc>
          <w:tcPr>
            <w:tcW w:w="1562" w:type="dxa"/>
          </w:tcPr>
          <w:p w:rsidR="00654171" w:rsidRDefault="00654171" w:rsidP="0065417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210,0</w:t>
            </w:r>
          </w:p>
        </w:tc>
        <w:tc>
          <w:tcPr>
            <w:tcW w:w="989" w:type="dxa"/>
            <w:vAlign w:val="center"/>
          </w:tcPr>
          <w:p w:rsidR="00654171" w:rsidRPr="009E0DCA" w:rsidRDefault="00654171" w:rsidP="00654171">
            <w:pPr>
              <w:jc w:val="center"/>
              <w:rPr>
                <w:color w:val="FF0000"/>
              </w:rPr>
            </w:pPr>
            <w:r>
              <w:rPr>
                <w:color w:val="000000" w:themeColor="text1"/>
              </w:rPr>
              <w:t>3502,742</w:t>
            </w:r>
          </w:p>
        </w:tc>
      </w:tr>
    </w:tbl>
    <w:p w:rsidR="00654171" w:rsidRPr="002F5A76" w:rsidRDefault="00654171" w:rsidP="00654171">
      <w:pPr>
        <w:jc w:val="both"/>
      </w:pPr>
    </w:p>
    <w:p w:rsidR="00654171" w:rsidRPr="002F5A76" w:rsidRDefault="00654171" w:rsidP="00654171">
      <w:pPr>
        <w:jc w:val="both"/>
      </w:pPr>
      <w:r w:rsidRPr="002F5A76">
        <w:t>8. Ожидаемые результаты реализации Программы, социально-экономическая эффективность Программы.</w:t>
      </w:r>
    </w:p>
    <w:p w:rsidR="00654171" w:rsidRPr="002F5A76" w:rsidRDefault="00654171" w:rsidP="00654171">
      <w:pPr>
        <w:jc w:val="both"/>
      </w:pPr>
      <w:r w:rsidRPr="002F5A76">
        <w:t>В результате выполнения Программы ожидается достижение следующих показателей результативности:</w:t>
      </w:r>
    </w:p>
    <w:p w:rsidR="00654171" w:rsidRPr="002F5A76" w:rsidRDefault="00654171" w:rsidP="00654171">
      <w:pPr>
        <w:jc w:val="both"/>
      </w:pPr>
      <w:r w:rsidRPr="002F5A76">
        <w:t>обеспечение бесперебойной работы уличного освещения в населенных пунктах Яжелбицкого сельского поселения (далее - поселение);</w:t>
      </w:r>
    </w:p>
    <w:p w:rsidR="00654171" w:rsidRPr="002F5A76" w:rsidRDefault="00654171" w:rsidP="00654171">
      <w:pPr>
        <w:jc w:val="both"/>
      </w:pPr>
      <w:r w:rsidRPr="002F5A76">
        <w:t>улучшение санитарного и экологического состояния поселения;</w:t>
      </w:r>
    </w:p>
    <w:p w:rsidR="00654171" w:rsidRPr="002F5A76" w:rsidRDefault="00654171" w:rsidP="00654171">
      <w:pPr>
        <w:jc w:val="both"/>
      </w:pPr>
      <w:r w:rsidRPr="002F5A76">
        <w:t>благоустройство и озеленение территории с целью удовлетворения потребностей населения в благоприятных условиях проживания;</w:t>
      </w:r>
    </w:p>
    <w:p w:rsidR="00654171" w:rsidRPr="002F5A76" w:rsidRDefault="00654171" w:rsidP="00654171">
      <w:pPr>
        <w:jc w:val="both"/>
      </w:pPr>
      <w:r w:rsidRPr="002F5A76">
        <w:t>комплексное решение проблем, связанных с благоустройством и содержанием гражданских кладбищ на территории поселения;</w:t>
      </w:r>
    </w:p>
    <w:p w:rsidR="00654171" w:rsidRPr="002F5A76" w:rsidRDefault="00654171" w:rsidP="00654171">
      <w:pPr>
        <w:jc w:val="both"/>
      </w:pPr>
      <w:r w:rsidRPr="002F5A76">
        <w:t>привлечение населения к проблемам благоустройства и озеленения территории;</w:t>
      </w:r>
    </w:p>
    <w:p w:rsidR="00654171" w:rsidRPr="002F5A76" w:rsidRDefault="00654171" w:rsidP="00654171">
      <w:pPr>
        <w:jc w:val="both"/>
      </w:pPr>
      <w:r w:rsidRPr="002F5A76">
        <w:t>оснащение улиц указателями с названиями улиц и номерами домов.</w:t>
      </w:r>
    </w:p>
    <w:p w:rsidR="00654171" w:rsidRPr="002F5A76" w:rsidRDefault="00654171" w:rsidP="00654171">
      <w:pPr>
        <w:jc w:val="both"/>
      </w:pPr>
    </w:p>
    <w:p w:rsidR="00654171" w:rsidRPr="002F5A76" w:rsidRDefault="00654171" w:rsidP="00654171">
      <w:pPr>
        <w:jc w:val="both"/>
      </w:pPr>
      <w:r w:rsidRPr="002F5A76">
        <w:t>Характеристика текущего состояния сферы благоустройства, обоснование необходимости решения проблем благоустройства программными методами.</w:t>
      </w:r>
    </w:p>
    <w:p w:rsidR="00654171" w:rsidRPr="002F5A76" w:rsidRDefault="00654171" w:rsidP="00654171">
      <w:pPr>
        <w:jc w:val="both"/>
      </w:pPr>
      <w:r w:rsidRPr="002F5A76">
        <w:t xml:space="preserve">В настоящее время население поселения составляет </w:t>
      </w:r>
      <w:r>
        <w:t>1864</w:t>
      </w:r>
      <w:r w:rsidRPr="002F5A76">
        <w:t xml:space="preserve"> человек</w:t>
      </w:r>
      <w:r>
        <w:t>а</w:t>
      </w:r>
      <w:r w:rsidRPr="002F5A76">
        <w:t>. Высокий уровень благоустройства населенных пунктов - необходимое улучшение условий жизни населения. В последние годы в поселении проводилась целенаправленная работа по благоустройству и социальному развитию.</w:t>
      </w:r>
    </w:p>
    <w:p w:rsidR="00654171" w:rsidRPr="002F5A76" w:rsidRDefault="00654171" w:rsidP="00654171">
      <w:pPr>
        <w:jc w:val="both"/>
      </w:pPr>
      <w:r w:rsidRPr="002F5A76">
        <w:t>В то же время в вопросах благоустройства территории поселения имеется ряд проблем. Благоустройство поселения не отвечает современным требованиям.</w:t>
      </w:r>
    </w:p>
    <w:p w:rsidR="00654171" w:rsidRPr="002F5A76" w:rsidRDefault="00654171" w:rsidP="00654171">
      <w:pPr>
        <w:jc w:val="both"/>
      </w:pPr>
      <w:r w:rsidRPr="002F5A76">
        <w:t>Большие нарекания вызывают благоустройство и санитарное содержание территорий гражданских кладбищ. По-прежнему серьезную озабоченность вызывают сбор, утилизация и захоронение бытовых отходов.</w:t>
      </w:r>
    </w:p>
    <w:p w:rsidR="00654171" w:rsidRPr="002F5A76" w:rsidRDefault="00654171" w:rsidP="00654171">
      <w:pPr>
        <w:jc w:val="both"/>
      </w:pPr>
      <w:r w:rsidRPr="002F5A76">
        <w:t>Для решения данной проблемы требуются участие и взаимодействие органов местного самоуправления сельского поселения с привлечением населения, предприятий и организаций, наличие финансирования с привлечением источников всех уровней.</w:t>
      </w:r>
    </w:p>
    <w:p w:rsidR="00654171" w:rsidRPr="002F5A76" w:rsidRDefault="00654171" w:rsidP="00654171">
      <w:pPr>
        <w:jc w:val="both"/>
      </w:pPr>
      <w:r w:rsidRPr="002F5A76">
        <w:t>Работы по благоустройству поселения не приобрели пока комплексного, постоянного характера, не переросли в полной мере в плоскость конкретных практических действий. До настоящего времени не налажена должным образом работа специализированных предприятий, медленно внедряется практика благоустройства территорий на основе договорных отношений с организациями различных форм собственности и гражданами.</w:t>
      </w:r>
    </w:p>
    <w:p w:rsidR="00654171" w:rsidRPr="002F5A76" w:rsidRDefault="00654171" w:rsidP="00654171">
      <w:pPr>
        <w:jc w:val="both"/>
      </w:pPr>
      <w:r w:rsidRPr="002F5A76">
        <w:lastRenderedPageBreak/>
        <w:t xml:space="preserve">Несмотря на предпринимаемые </w:t>
      </w:r>
      <w:proofErr w:type="gramStart"/>
      <w:r w:rsidRPr="002F5A76">
        <w:t>меры</w:t>
      </w:r>
      <w:proofErr w:type="gramEnd"/>
      <w:r w:rsidRPr="002F5A76">
        <w:t xml:space="preserve"> растет количество несанкционированных свалок мусора и бытовых отходов, отдельные домовладения не ухожены. Накопление в больших масштабах промышленных отходов и негативное их воздействие на окружающую среду является одной их главных проблем обращения с отходами.</w:t>
      </w:r>
    </w:p>
    <w:p w:rsidR="00654171" w:rsidRPr="002F5A76" w:rsidRDefault="00654171" w:rsidP="00654171">
      <w:pPr>
        <w:jc w:val="both"/>
      </w:pPr>
      <w:r w:rsidRPr="002F5A76">
        <w:t>Недостаточно занимаются благоустройством и содержанием закрепленных территорий организации, расположенные на территории поселения.</w:t>
      </w:r>
    </w:p>
    <w:p w:rsidR="00654171" w:rsidRPr="002F5A76" w:rsidRDefault="00654171" w:rsidP="00654171">
      <w:pPr>
        <w:jc w:val="both"/>
      </w:pPr>
      <w:r w:rsidRPr="002F5A76">
        <w:t xml:space="preserve">На территории поселения высажены быстро растущие породы деревьев, такие как тополь. В течение последних пятидесяти лет эти деревья сильно разрослись. Деревья находятся в состоянии, угрожающем жизни людей (кроны деревьев усохли, во время порывов ветра сухие ветви падают с большой высоты). В связи с большими затратами на опиловку деревьев, достигающих высоты свыше </w:t>
      </w:r>
      <w:smartTag w:uri="urn:schemas-microsoft-com:office:smarttags" w:element="metricconverter">
        <w:smartTagPr>
          <w:attr w:name="ProductID" w:val="35 м"/>
        </w:smartTagPr>
        <w:r w:rsidRPr="002F5A76">
          <w:t>35 м</w:t>
        </w:r>
      </w:smartTag>
      <w:r w:rsidRPr="002F5A76">
        <w:t>, Администрации необходимо в бюджете учитывать денежные средства на опиловку подобных деревьев. Высохшие деревья, сухая трава увеличивают опасность возникновения пожаров. Поэтому Администрации необходимо производить скашивание травы.</w:t>
      </w:r>
    </w:p>
    <w:p w:rsidR="00654171" w:rsidRPr="002F5A76" w:rsidRDefault="00654171" w:rsidP="00654171">
      <w:pPr>
        <w:jc w:val="both"/>
      </w:pPr>
      <w:r w:rsidRPr="002F5A76">
        <w:t>Эти проблемы не могут быть решены в пределах одного финансового года, поскольку требуют значительных бюджетных расходов, для их решения требуется участие не только органов местного самоуправления, но и органов государственной власти.</w:t>
      </w:r>
    </w:p>
    <w:p w:rsidR="00654171" w:rsidRPr="002F5A76" w:rsidRDefault="00654171" w:rsidP="00654171">
      <w:pPr>
        <w:jc w:val="both"/>
      </w:pPr>
      <w:r w:rsidRPr="002F5A76">
        <w:t>Для решения проблем по благоустройству поселения необходимо использовать программно-целевой метод. 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 способствовать повышению уровня их комфортного проживания.</w:t>
      </w:r>
    </w:p>
    <w:p w:rsidR="00654171" w:rsidRPr="002F5A76" w:rsidRDefault="00654171" w:rsidP="00654171">
      <w:pPr>
        <w:jc w:val="both"/>
      </w:pPr>
      <w:r w:rsidRPr="002F5A76">
        <w:t>Конкретная деятельность по выходу из сложившейся ситуации, связанная с планированием и организацией работ по вопросам улучшения благоустройства, санитарного состояния поселения, создания комфортных условий проживания населения, по мобилизации финансовых и организационных ресурсов, должна осуществляться в соответствии с мероприятиями настоящей Программы.</w:t>
      </w:r>
    </w:p>
    <w:p w:rsidR="00654171" w:rsidRPr="002F5A76" w:rsidRDefault="00654171" w:rsidP="00654171">
      <w:pPr>
        <w:jc w:val="both"/>
      </w:pPr>
    </w:p>
    <w:p w:rsidR="00654171" w:rsidRPr="002F5A76" w:rsidRDefault="00654171" w:rsidP="00654171">
      <w:pPr>
        <w:jc w:val="both"/>
      </w:pPr>
      <w:r w:rsidRPr="002F5A76">
        <w:t>Перечень и анализ социальных, финансово-экономических и прочих рисков реализации Программы.</w:t>
      </w:r>
    </w:p>
    <w:p w:rsidR="00654171" w:rsidRPr="002F5A76" w:rsidRDefault="00654171" w:rsidP="00654171">
      <w:pPr>
        <w:jc w:val="both"/>
      </w:pPr>
      <w:r w:rsidRPr="002F5A76">
        <w:t xml:space="preserve">Для определения комплекса проблем, подлежащих программному решению, проведен анализ существующего положения в комплексном благоустройстве поселения. Анализ проведен по трем показателям, по </w:t>
      </w:r>
      <w:proofErr w:type="gramStart"/>
      <w:r w:rsidRPr="002F5A76">
        <w:t>результатам</w:t>
      </w:r>
      <w:proofErr w:type="gramEnd"/>
      <w:r w:rsidRPr="002F5A76">
        <w:t xml:space="preserve"> исследования которых сформулированы цели, задачи и направления деятельности при осуществлении подпрограмм:</w:t>
      </w:r>
    </w:p>
    <w:p w:rsidR="00654171" w:rsidRPr="002F5A76" w:rsidRDefault="00654171" w:rsidP="00654171">
      <w:pPr>
        <w:jc w:val="both"/>
      </w:pPr>
      <w:r w:rsidRPr="002F5A76">
        <w:t>1) Координация деятельности предприятий, организаций и учреждений, занимающихся благоустройством населенных пунктов.</w:t>
      </w:r>
    </w:p>
    <w:p w:rsidR="00654171" w:rsidRPr="002F5A76" w:rsidRDefault="00654171" w:rsidP="00654171">
      <w:pPr>
        <w:jc w:val="both"/>
      </w:pPr>
      <w:r w:rsidRPr="002F5A76">
        <w:t>В настоящее время отсутствуют предприятия, организации, учреждения, занимающиеся комплексным благоустройством на территории сельского поселения. В связи с этим требуется привлечение специализированных организаций для решения существующих проблем.</w:t>
      </w:r>
    </w:p>
    <w:p w:rsidR="00654171" w:rsidRPr="002F5A76" w:rsidRDefault="00654171" w:rsidP="00654171">
      <w:pPr>
        <w:jc w:val="both"/>
      </w:pPr>
      <w:r w:rsidRPr="002F5A76">
        <w:t>Одной из задач и является необходимость координировать взаимодействие между предприятиями, организациями и учреждениями при решении вопросов ремонта коммуникаций и объектов благоустройства населенных пунктов;</w:t>
      </w:r>
    </w:p>
    <w:p w:rsidR="00654171" w:rsidRPr="002F5A76" w:rsidRDefault="00654171" w:rsidP="00654171">
      <w:pPr>
        <w:jc w:val="both"/>
      </w:pPr>
      <w:r w:rsidRPr="002F5A76">
        <w:t>2) Анализ качественного состояния элементов благоустройства.</w:t>
      </w:r>
    </w:p>
    <w:p w:rsidR="00654171" w:rsidRPr="002F5A76" w:rsidRDefault="00654171" w:rsidP="00654171">
      <w:pPr>
        <w:jc w:val="both"/>
      </w:pPr>
      <w:r w:rsidRPr="002F5A76">
        <w:t>2.1. Наружное освещение. Сетью наружного освещения недостаточно оснащена вся территория поселения. Таким образом, проблема заключается в реконструкции имеющегося освещения и установке дополнительных новых светильников по улицам населенных пунктов поселения.</w:t>
      </w:r>
    </w:p>
    <w:p w:rsidR="00654171" w:rsidRPr="002F5A76" w:rsidRDefault="00654171" w:rsidP="00654171">
      <w:pPr>
        <w:jc w:val="both"/>
      </w:pPr>
      <w:r w:rsidRPr="002F5A76">
        <w:t xml:space="preserve">2.2. Озеленение. Существующие участки зеленых насаждений имеют неудовлетворительное состояние: недостаточно благоустроены, нуждаются в постоянном уходе, эксплуатация их бесконтрольна. Необходим систематический уход за существующими насаждениями: вырезка поросли, уборка аварийных и старых деревьев, декоративная обрезка, подсадка саженцев, разбивка клумб. Причин такого положения много и, прежде всего, в отсутствие штата рабочих по благоустройству, недостаточном участии в этой работе жителей муниципального образования, учащихся, трудящихся предприятий, недостаточности средств, определяемых ежегодно бюджетом. Для решения этой проблемы необходимо, чтобы работы по озеленению выполнялись специалистами по плану в соответствии с требованиями стандартов. Кроме того, </w:t>
      </w:r>
      <w:r w:rsidRPr="002F5A76">
        <w:lastRenderedPageBreak/>
        <w:t>действия участников, принимающих участие в решении данной проблемы, должны быть согласованы между собой.</w:t>
      </w:r>
    </w:p>
    <w:p w:rsidR="00654171" w:rsidRPr="002F5A76" w:rsidRDefault="00654171" w:rsidP="00654171">
      <w:pPr>
        <w:jc w:val="both"/>
      </w:pPr>
      <w:r w:rsidRPr="002F5A76">
        <w:t>2.3. Организация содержания мест захоронений. На территории поселения расположено три гражданских кладбища. Важными мероприятиями программы будут мероприятия по благоустройству их территорий.</w:t>
      </w:r>
    </w:p>
    <w:p w:rsidR="00654171" w:rsidRPr="002F5A76" w:rsidRDefault="00654171" w:rsidP="00654171">
      <w:pPr>
        <w:jc w:val="both"/>
      </w:pPr>
      <w:r w:rsidRPr="002F5A76">
        <w:t>2.4. Прочие мероприятия по благоустройству населенных пунктов. Прочие мероприятия по благоустройству в поселении включают содержание территории в надлежащем виде.</w:t>
      </w:r>
    </w:p>
    <w:p w:rsidR="00654171" w:rsidRDefault="00654171" w:rsidP="00654171">
      <w:pPr>
        <w:jc w:val="both"/>
      </w:pPr>
      <w:r w:rsidRPr="002F5A76">
        <w:t>В сложившемся положении необходимо продолжать комплексное благоустройство в поселении;</w:t>
      </w:r>
    </w:p>
    <w:p w:rsidR="00654171" w:rsidRDefault="00654171" w:rsidP="00654171">
      <w:pPr>
        <w:jc w:val="both"/>
      </w:pPr>
      <w:r>
        <w:t>2.5.</w:t>
      </w:r>
      <w:r w:rsidRPr="00974639">
        <w:rPr>
          <w:rFonts w:eastAsiaTheme="minorEastAsia"/>
          <w:color w:val="000000"/>
          <w:sz w:val="28"/>
          <w:szCs w:val="28"/>
        </w:rPr>
        <w:t xml:space="preserve"> </w:t>
      </w:r>
      <w:r w:rsidRPr="00974639">
        <w:t>Реализация проектов территориальных общественных самоупр</w:t>
      </w:r>
      <w:r>
        <w:t>авлений</w:t>
      </w:r>
      <w:r w:rsidRPr="00974639">
        <w:t>.</w:t>
      </w:r>
    </w:p>
    <w:p w:rsidR="00654171" w:rsidRPr="002F5A76" w:rsidRDefault="00654171" w:rsidP="00654171">
      <w:pPr>
        <w:jc w:val="both"/>
      </w:pPr>
      <w:r>
        <w:t>2.6.</w:t>
      </w:r>
      <w:r w:rsidRPr="006E2184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реализация проекта </w:t>
      </w:r>
      <w:r w:rsidRPr="006E2184">
        <w:t>поддержк</w:t>
      </w:r>
      <w:r>
        <w:t>и</w:t>
      </w:r>
      <w:r w:rsidRPr="006E2184">
        <w:t xml:space="preserve"> местных инициатив граждан в благоустройстве площадки для занятия спортом </w:t>
      </w:r>
      <w:proofErr w:type="gramStart"/>
      <w:r w:rsidRPr="006E2184">
        <w:t>в</w:t>
      </w:r>
      <w:proofErr w:type="gramEnd"/>
      <w:r w:rsidRPr="006E2184">
        <w:t xml:space="preserve"> с. Яжелбицы</w:t>
      </w:r>
    </w:p>
    <w:p w:rsidR="00654171" w:rsidRPr="002F5A76" w:rsidRDefault="00654171" w:rsidP="00654171">
      <w:pPr>
        <w:jc w:val="both"/>
      </w:pPr>
      <w:r w:rsidRPr="002F5A76">
        <w:t>3) Привлечение жителей к участию в решении проблем благоустройства.</w:t>
      </w:r>
    </w:p>
    <w:p w:rsidR="00654171" w:rsidRPr="002F5A76" w:rsidRDefault="00654171" w:rsidP="00654171">
      <w:pPr>
        <w:jc w:val="both"/>
      </w:pPr>
      <w:r w:rsidRPr="002F5A76">
        <w:t>Одной из проблем благоустройства поселения является негативное отношение жителей к элементам благоустройства: приводятся в негодность детские площадки, разрушаются оборудованные места общего пользования, создаются несанкционированные свалки мусора.</w:t>
      </w:r>
    </w:p>
    <w:p w:rsidR="00654171" w:rsidRPr="002F5A76" w:rsidRDefault="00654171" w:rsidP="00654171">
      <w:pPr>
        <w:jc w:val="both"/>
      </w:pPr>
      <w:r w:rsidRPr="002F5A76">
        <w:t>Данная программа будет ориентирована на повышение уровня комплексного благоустройства территории поселения:</w:t>
      </w:r>
    </w:p>
    <w:p w:rsidR="00654171" w:rsidRPr="002F5A76" w:rsidRDefault="00654171" w:rsidP="00654171">
      <w:pPr>
        <w:jc w:val="both"/>
      </w:pPr>
      <w:r w:rsidRPr="002F5A76">
        <w:t xml:space="preserve">совершенствование </w:t>
      </w:r>
      <w:proofErr w:type="gramStart"/>
      <w:r w:rsidRPr="002F5A76">
        <w:t>эстетического вида</w:t>
      </w:r>
      <w:proofErr w:type="gramEnd"/>
      <w:r w:rsidRPr="002F5A76">
        <w:t xml:space="preserve"> поселения, создание гармоничной архитектурно-ландшафтной среды;</w:t>
      </w:r>
    </w:p>
    <w:p w:rsidR="00654171" w:rsidRPr="002F5A76" w:rsidRDefault="00654171" w:rsidP="00654171">
      <w:pPr>
        <w:jc w:val="both"/>
      </w:pPr>
      <w:r w:rsidRPr="002F5A76">
        <w:t>повышение уровня внешнего благоустройства и санитарного содержания поселения;</w:t>
      </w:r>
    </w:p>
    <w:p w:rsidR="00654171" w:rsidRPr="002F5A76" w:rsidRDefault="00654171" w:rsidP="00654171">
      <w:pPr>
        <w:jc w:val="both"/>
      </w:pPr>
      <w:r w:rsidRPr="002F5A76">
        <w:t>активизации работ по благоустройству территории поселения, реконструкции систем наружного освещения улиц;</w:t>
      </w:r>
    </w:p>
    <w:p w:rsidR="00654171" w:rsidRPr="002F5A76" w:rsidRDefault="00654171" w:rsidP="00654171">
      <w:pPr>
        <w:jc w:val="both"/>
      </w:pPr>
      <w:r w:rsidRPr="002F5A76">
        <w:t>развитие и поддержку инициатив жителей по благоустройству и санитарной очистке придомовых территорий;</w:t>
      </w:r>
    </w:p>
    <w:p w:rsidR="00654171" w:rsidRPr="002F5A76" w:rsidRDefault="00654171" w:rsidP="00654171">
      <w:pPr>
        <w:jc w:val="both"/>
      </w:pPr>
      <w:r w:rsidRPr="002F5A76">
        <w:t>повышение общего уровня благоустройства поселения;</w:t>
      </w:r>
    </w:p>
    <w:p w:rsidR="00654171" w:rsidRPr="002F5A76" w:rsidRDefault="00654171" w:rsidP="00654171">
      <w:pPr>
        <w:jc w:val="both"/>
      </w:pPr>
      <w:r w:rsidRPr="002F5A76">
        <w:t>организацию взаимодействия между предприятиями, организациями и учреждениями при решении вопросов благоустройства территории поселения;</w:t>
      </w:r>
    </w:p>
    <w:p w:rsidR="00654171" w:rsidRPr="002F5A76" w:rsidRDefault="00654171" w:rsidP="00654171">
      <w:pPr>
        <w:jc w:val="both"/>
      </w:pPr>
      <w:r w:rsidRPr="002F5A76">
        <w:t>приведение в качественное состояние элементов благоустройства;</w:t>
      </w:r>
    </w:p>
    <w:p w:rsidR="00654171" w:rsidRPr="002F5A76" w:rsidRDefault="00654171" w:rsidP="00654171">
      <w:pPr>
        <w:jc w:val="both"/>
      </w:pPr>
      <w:r w:rsidRPr="002F5A76">
        <w:t>оздоровление санитарной экологической обстановки в поселении и на свободных территориях, ликвидации свалок бытового мусора.</w:t>
      </w:r>
    </w:p>
    <w:p w:rsidR="00654171" w:rsidRPr="002F5A76" w:rsidRDefault="00654171" w:rsidP="00654171">
      <w:pPr>
        <w:jc w:val="both"/>
      </w:pPr>
      <w:r w:rsidRPr="002F5A76">
        <w:t>На результат реализации Программы могут повлиять риски, как внутренние, которые относятся к сфере компетенции ответственного исполнителя Программы, так и внешние, наступление которых не зависит от действий исполнителя Программы.</w:t>
      </w:r>
    </w:p>
    <w:p w:rsidR="00654171" w:rsidRPr="002F5A76" w:rsidRDefault="00654171" w:rsidP="00654171">
      <w:pPr>
        <w:jc w:val="both"/>
      </w:pPr>
      <w:r w:rsidRPr="002F5A76">
        <w:t>К внутренним рискам реализации Программы относятся:</w:t>
      </w:r>
    </w:p>
    <w:p w:rsidR="00654171" w:rsidRPr="002F5A76" w:rsidRDefault="00654171" w:rsidP="00654171">
      <w:pPr>
        <w:jc w:val="both"/>
      </w:pPr>
      <w:r w:rsidRPr="002F5A76">
        <w:t>низкая исполнительная дисциплина исполнителей Программы;</w:t>
      </w:r>
    </w:p>
    <w:p w:rsidR="00654171" w:rsidRPr="002F5A76" w:rsidRDefault="00654171" w:rsidP="00654171">
      <w:pPr>
        <w:jc w:val="both"/>
      </w:pPr>
      <w:r w:rsidRPr="002F5A76">
        <w:t>несвоевременная разработка, согласование и принятие документов, обеспечивающих выполнение основных мероприятий Программы;</w:t>
      </w:r>
    </w:p>
    <w:p w:rsidR="00654171" w:rsidRPr="002F5A76" w:rsidRDefault="00654171" w:rsidP="00654171">
      <w:pPr>
        <w:jc w:val="both"/>
      </w:pPr>
      <w:r w:rsidRPr="002F5A76">
        <w:t>недостаточная оперативность корректировки хода реализации Программы при наступлении внешних рисков реализации Программы.</w:t>
      </w:r>
    </w:p>
    <w:p w:rsidR="00654171" w:rsidRPr="002F5A76" w:rsidRDefault="00654171" w:rsidP="00654171">
      <w:pPr>
        <w:jc w:val="both"/>
      </w:pPr>
      <w:r w:rsidRPr="002F5A76">
        <w:t>Мерами по управлению внутренними рисками реализации Программы являются:</w:t>
      </w:r>
    </w:p>
    <w:p w:rsidR="00654171" w:rsidRPr="002F5A76" w:rsidRDefault="00654171" w:rsidP="00654171">
      <w:pPr>
        <w:jc w:val="both"/>
      </w:pPr>
      <w:r w:rsidRPr="002F5A76">
        <w:t>детальное планирование хода реализации Программы;</w:t>
      </w:r>
    </w:p>
    <w:p w:rsidR="00654171" w:rsidRPr="002F5A76" w:rsidRDefault="00654171" w:rsidP="00654171">
      <w:pPr>
        <w:jc w:val="both"/>
      </w:pPr>
      <w:r w:rsidRPr="002F5A76">
        <w:t>оперативный мониторинг хода реализации Программы;</w:t>
      </w:r>
    </w:p>
    <w:p w:rsidR="00654171" w:rsidRPr="002F5A76" w:rsidRDefault="00654171" w:rsidP="00654171">
      <w:pPr>
        <w:jc w:val="both"/>
      </w:pPr>
      <w:r w:rsidRPr="002F5A76">
        <w:t>своевременная корректировка основных мероприятий и сроков их исполнения с сохранением ожидаемых результатов их реализации.</w:t>
      </w:r>
    </w:p>
    <w:p w:rsidR="00654171" w:rsidRPr="002F5A76" w:rsidRDefault="00654171" w:rsidP="00654171">
      <w:pPr>
        <w:jc w:val="both"/>
      </w:pPr>
      <w:r w:rsidRPr="002F5A76">
        <w:t>К внешним рискам реализации Программы относятся:</w:t>
      </w:r>
    </w:p>
    <w:p w:rsidR="00654171" w:rsidRPr="002F5A76" w:rsidRDefault="00654171" w:rsidP="00654171">
      <w:pPr>
        <w:jc w:val="both"/>
      </w:pPr>
      <w:r w:rsidRPr="002F5A76">
        <w:t>макроэкономические риски, связанные с возможностями снижения темпов роста экономики и уровня инвестиционной активности, а также с возникновением бюджетного дефицита. Эти риски могут отразиться на уровне реализации наиболее затратных мероприятий;</w:t>
      </w:r>
    </w:p>
    <w:p w:rsidR="00654171" w:rsidRPr="002F5A76" w:rsidRDefault="00654171" w:rsidP="00654171">
      <w:pPr>
        <w:jc w:val="both"/>
      </w:pPr>
      <w:r w:rsidRPr="002F5A76">
        <w:t>операционные риски связаны с несовершенством системы управления, недостаточной технической и нормативной правовой поддержкой для реализации мероприятий Программы. Эти риски могут привести к нарушению сроков выполнения мероприятий и достижения запланированных результатов;</w:t>
      </w:r>
    </w:p>
    <w:p w:rsidR="00654171" w:rsidRPr="002F5A76" w:rsidRDefault="00654171" w:rsidP="00654171">
      <w:pPr>
        <w:jc w:val="both"/>
      </w:pPr>
      <w:r w:rsidRPr="002F5A76">
        <w:t xml:space="preserve">техногенные и экологические риски, связанные с возникновением крупной техногенной или экологической катастрофы. Эти риски могут привести к отвлечению средств от </w:t>
      </w:r>
      <w:r w:rsidRPr="002F5A76">
        <w:lastRenderedPageBreak/>
        <w:t>финансирования мероприятий Программы в пользу других направлений развития поселения и переориентации на ликвидацию последствий катастрофы;</w:t>
      </w:r>
    </w:p>
    <w:p w:rsidR="00654171" w:rsidRPr="002F5A76" w:rsidRDefault="00654171" w:rsidP="00654171">
      <w:pPr>
        <w:jc w:val="both"/>
      </w:pPr>
      <w:r w:rsidRPr="002F5A76">
        <w:t>риски финансовой необеспеченности связаны с недостаточностью бюджетных средств на реализацию мероприятий Программы. Эти риски могут привести к не достижению запланированных показателей, нарушению сроков выполнения мероприятий, отрицательной динамике показателей.</w:t>
      </w:r>
    </w:p>
    <w:p w:rsidR="00654171" w:rsidRPr="002F5A76" w:rsidRDefault="00654171" w:rsidP="00654171">
      <w:pPr>
        <w:jc w:val="both"/>
      </w:pPr>
      <w:r w:rsidRPr="002F5A76">
        <w:t>Мерами по управлению внешними рисками реализации Программы являются:</w:t>
      </w:r>
    </w:p>
    <w:p w:rsidR="00654171" w:rsidRPr="002F5A76" w:rsidRDefault="00654171" w:rsidP="00654171">
      <w:pPr>
        <w:jc w:val="both"/>
      </w:pPr>
      <w:r w:rsidRPr="002F5A76">
        <w:t>определение приоритетов для первоочередного финансирования основных мероприятий Программы;</w:t>
      </w:r>
    </w:p>
    <w:p w:rsidR="00654171" w:rsidRPr="002F5A76" w:rsidRDefault="00654171" w:rsidP="00654171">
      <w:pPr>
        <w:jc w:val="both"/>
      </w:pPr>
      <w:r w:rsidRPr="002F5A76">
        <w:t>корректировка основных мероприятий Программы и сроков их реализации;</w:t>
      </w:r>
    </w:p>
    <w:p w:rsidR="00654171" w:rsidRPr="002F5A76" w:rsidRDefault="00654171" w:rsidP="00654171">
      <w:pPr>
        <w:jc w:val="both"/>
      </w:pPr>
      <w:r w:rsidRPr="002F5A76">
        <w:t>обеспечение эффективного целевого использования финансовых средств, в соответствии с определенными приоритетами.</w:t>
      </w:r>
    </w:p>
    <w:p w:rsidR="00654171" w:rsidRPr="002F5A76" w:rsidRDefault="00654171" w:rsidP="00654171">
      <w:pPr>
        <w:jc w:val="both"/>
      </w:pPr>
    </w:p>
    <w:p w:rsidR="00654171" w:rsidRPr="002F5A76" w:rsidRDefault="00654171" w:rsidP="00654171">
      <w:pPr>
        <w:jc w:val="both"/>
      </w:pPr>
      <w:r w:rsidRPr="002F5A76">
        <w:t xml:space="preserve">Механизм управления реализацией Программы, который содержит информацию по осуществлению </w:t>
      </w:r>
      <w:proofErr w:type="gramStart"/>
      <w:r w:rsidRPr="002F5A76">
        <w:t>контроля за</w:t>
      </w:r>
      <w:proofErr w:type="gramEnd"/>
      <w:r w:rsidRPr="002F5A76">
        <w:t xml:space="preserve"> ходом ее выполнения.</w:t>
      </w:r>
    </w:p>
    <w:p w:rsidR="00654171" w:rsidRPr="002F5A76" w:rsidRDefault="00654171" w:rsidP="00654171">
      <w:pPr>
        <w:jc w:val="both"/>
      </w:pPr>
      <w:r w:rsidRPr="002F5A76">
        <w:t>Механизм реализации Программы включает в себя систему комплексных мероприятий, важными элементами которой являются планирование, мониторинг, уточнение и корректировка целевых показателей Программы.</w:t>
      </w:r>
    </w:p>
    <w:p w:rsidR="00654171" w:rsidRPr="002F5A76" w:rsidRDefault="00654171" w:rsidP="00654171">
      <w:pPr>
        <w:jc w:val="both"/>
      </w:pPr>
      <w:r w:rsidRPr="002F5A76">
        <w:t>В связи с этим Администрация ежегодно осуществляет контроль за эффективным и целевым использованием бюджетных средств, направленных на реализацию мероприятий программы; соблюдением законодательства Российской Федерации при заключении муниципальных контрактов на выполнение работ в сфере благоустройства; соблюдением финансовой дисциплины при финансировании работ, и оценивает эффективность реализации мероприятий Программы.</w:t>
      </w:r>
    </w:p>
    <w:p w:rsidR="00654171" w:rsidRPr="002F5A76" w:rsidRDefault="00654171" w:rsidP="00654171">
      <w:pPr>
        <w:jc w:val="both"/>
      </w:pPr>
      <w:r w:rsidRPr="002F5A76">
        <w:t>В процессе реализации Программы Администрация вправе инициировать внесение изменений в мероприятия Программы, сроки их реализации, а также в соответствии с законодательством - в объемы бюджетных ассигнований на реализацию мероприятий в пределах утвержденных лимитов бюджетных ассигнований на реализацию Программы в целом. Администрация осуществляет мониторинг хода реализации Программы.</w:t>
      </w:r>
    </w:p>
    <w:p w:rsidR="00654171" w:rsidRDefault="00654171" w:rsidP="00654171">
      <w:pPr>
        <w:jc w:val="both"/>
      </w:pPr>
      <w:r w:rsidRPr="002F5A76">
        <w:t xml:space="preserve"> </w:t>
      </w:r>
      <w:proofErr w:type="gramStart"/>
      <w:r w:rsidRPr="002F5A76">
        <w:t>Результаты мониторинга и оценки выполнения целевых показателей формируются до 20 июля текущего года и до 1 марта года, следующего за отчетным, полугодовой и годовой отчеты о ходе реализации Программы с приложением сведений о финансировании и освоении средств.</w:t>
      </w:r>
      <w:proofErr w:type="gramEnd"/>
    </w:p>
    <w:p w:rsidR="00654171" w:rsidRPr="002F5A76" w:rsidRDefault="00654171" w:rsidP="00654171">
      <w:pPr>
        <w:jc w:val="both"/>
        <w:sectPr w:rsidR="00654171" w:rsidRPr="002F5A76" w:rsidSect="00654171">
          <w:pgSz w:w="11906" w:h="16838"/>
          <w:pgMar w:top="680" w:right="566" w:bottom="851" w:left="1418" w:header="709" w:footer="709" w:gutter="0"/>
          <w:cols w:space="708"/>
          <w:docGrid w:linePitch="360"/>
        </w:sectPr>
      </w:pPr>
    </w:p>
    <w:p w:rsidR="00654171" w:rsidRPr="000F6A96" w:rsidRDefault="00654171" w:rsidP="00654171">
      <w:pPr>
        <w:jc w:val="center"/>
      </w:pPr>
      <w:r w:rsidRPr="002F5A76">
        <w:rPr>
          <w:b/>
        </w:rPr>
        <w:lastRenderedPageBreak/>
        <w:t>ПАСПОРТ ПОДПРОГРАММ</w:t>
      </w:r>
      <w:r>
        <w:rPr>
          <w:b/>
        </w:rPr>
        <w:t>Ы</w:t>
      </w:r>
      <w:r w:rsidRPr="002F5A76">
        <w:rPr>
          <w:b/>
        </w:rPr>
        <w:t xml:space="preserve"> «ОСВЕЩЕНИЕ УЛИЦ»</w:t>
      </w:r>
    </w:p>
    <w:p w:rsidR="00654171" w:rsidRPr="002F5A76" w:rsidRDefault="00654171" w:rsidP="00654171">
      <w:pPr>
        <w:jc w:val="center"/>
        <w:rPr>
          <w:b/>
        </w:rPr>
      </w:pPr>
      <w:r w:rsidRPr="002F5A76">
        <w:rPr>
          <w:b/>
        </w:rPr>
        <w:t>МУНИЦИПАЛЬНОЙ ПРОГРАММЫ «БЛАГОУСТРОЙСТВО ТЕРРИТОРИИ ЯЖЕЛБИЦКОГО СЕЛЬСКОГО ПОСЕЛЕНИЯ НА 202</w:t>
      </w:r>
      <w:r>
        <w:rPr>
          <w:b/>
        </w:rPr>
        <w:t>5</w:t>
      </w:r>
      <w:r w:rsidRPr="002F5A76">
        <w:rPr>
          <w:b/>
        </w:rPr>
        <w:t xml:space="preserve"> – 202</w:t>
      </w:r>
      <w:r>
        <w:rPr>
          <w:b/>
        </w:rPr>
        <w:t>7</w:t>
      </w:r>
      <w:r w:rsidRPr="002F5A76">
        <w:rPr>
          <w:b/>
        </w:rPr>
        <w:t xml:space="preserve"> ГОДЫ»</w:t>
      </w:r>
    </w:p>
    <w:p w:rsidR="00654171" w:rsidRPr="002F5A76" w:rsidRDefault="00654171" w:rsidP="00654171"/>
    <w:p w:rsidR="00654171" w:rsidRPr="002F5A76" w:rsidRDefault="00654171" w:rsidP="00654171"/>
    <w:p w:rsidR="00654171" w:rsidRPr="002F5A76" w:rsidRDefault="00654171" w:rsidP="00654171">
      <w:r w:rsidRPr="002F5A76">
        <w:t>1. Исполнители подпрограммы: Администрация сельского поселения.</w:t>
      </w:r>
    </w:p>
    <w:p w:rsidR="00654171" w:rsidRPr="002F5A76" w:rsidRDefault="00654171" w:rsidP="00654171"/>
    <w:p w:rsidR="00654171" w:rsidRPr="002F5A76" w:rsidRDefault="00654171" w:rsidP="00654171">
      <w:r w:rsidRPr="002F5A76">
        <w:t xml:space="preserve">2. Задачи подпрограммы: обеспечение уличного освещения на территории Яжелбицкого сельского поселения </w:t>
      </w:r>
    </w:p>
    <w:p w:rsidR="00654171" w:rsidRPr="002F5A76" w:rsidRDefault="00654171" w:rsidP="00654171">
      <w:r w:rsidRPr="002F5A76">
        <w:t>3. Сроки реализации подпрограммы: 202</w:t>
      </w:r>
      <w:r>
        <w:t>5</w:t>
      </w:r>
      <w:r w:rsidRPr="002F5A76">
        <w:t xml:space="preserve"> - 202</w:t>
      </w:r>
      <w:r>
        <w:t>7</w:t>
      </w:r>
      <w:r w:rsidRPr="002F5A76">
        <w:t xml:space="preserve"> годы.</w:t>
      </w:r>
    </w:p>
    <w:p w:rsidR="00654171" w:rsidRPr="002F5A76" w:rsidRDefault="00654171" w:rsidP="00654171"/>
    <w:p w:rsidR="00654171" w:rsidRPr="002F5A76" w:rsidRDefault="00654171" w:rsidP="00654171">
      <w:r w:rsidRPr="002F5A76">
        <w:t>4. Объемы и источники финансирования подпрограммы в целом и по годам реализации (тыс. рублей):</w:t>
      </w:r>
    </w:p>
    <w:p w:rsidR="00654171" w:rsidRPr="002F5A76" w:rsidRDefault="00654171" w:rsidP="0065417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789"/>
        <w:gridCol w:w="2992"/>
        <w:gridCol w:w="1930"/>
        <w:gridCol w:w="2504"/>
        <w:gridCol w:w="1320"/>
      </w:tblGrid>
      <w:tr w:rsidR="00654171" w:rsidRPr="002F5A76" w:rsidTr="00654171">
        <w:tc>
          <w:tcPr>
            <w:tcW w:w="0" w:type="auto"/>
            <w:vMerge w:val="restart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Год</w:t>
            </w:r>
          </w:p>
        </w:tc>
        <w:tc>
          <w:tcPr>
            <w:tcW w:w="8746" w:type="dxa"/>
            <w:gridSpan w:val="4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Источник финансирования</w:t>
            </w:r>
          </w:p>
        </w:tc>
      </w:tr>
      <w:tr w:rsidR="00654171" w:rsidRPr="002F5A76" w:rsidTr="00654171">
        <w:tc>
          <w:tcPr>
            <w:tcW w:w="0" w:type="auto"/>
            <w:vMerge/>
            <w:vAlign w:val="center"/>
          </w:tcPr>
          <w:p w:rsidR="00654171" w:rsidRPr="002F5A76" w:rsidRDefault="00654171" w:rsidP="00654171">
            <w:pPr>
              <w:jc w:val="center"/>
            </w:pPr>
          </w:p>
        </w:tc>
        <w:tc>
          <w:tcPr>
            <w:tcW w:w="0" w:type="auto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бюджет сельского поселения</w:t>
            </w:r>
          </w:p>
        </w:tc>
        <w:tc>
          <w:tcPr>
            <w:tcW w:w="0" w:type="auto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областной бюджет</w:t>
            </w:r>
          </w:p>
        </w:tc>
        <w:tc>
          <w:tcPr>
            <w:tcW w:w="0" w:type="auto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внебюджетные средства</w:t>
            </w:r>
          </w:p>
        </w:tc>
        <w:tc>
          <w:tcPr>
            <w:tcW w:w="1319" w:type="dxa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всего</w:t>
            </w:r>
          </w:p>
        </w:tc>
      </w:tr>
      <w:tr w:rsidR="00654171" w:rsidRPr="002F5A76" w:rsidTr="00654171">
        <w:trPr>
          <w:trHeight w:val="381"/>
        </w:trPr>
        <w:tc>
          <w:tcPr>
            <w:tcW w:w="0" w:type="auto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1</w:t>
            </w:r>
          </w:p>
        </w:tc>
        <w:tc>
          <w:tcPr>
            <w:tcW w:w="0" w:type="auto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2</w:t>
            </w:r>
          </w:p>
        </w:tc>
        <w:tc>
          <w:tcPr>
            <w:tcW w:w="0" w:type="auto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3</w:t>
            </w:r>
          </w:p>
        </w:tc>
        <w:tc>
          <w:tcPr>
            <w:tcW w:w="0" w:type="auto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4</w:t>
            </w:r>
          </w:p>
        </w:tc>
        <w:tc>
          <w:tcPr>
            <w:tcW w:w="1319" w:type="dxa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5</w:t>
            </w:r>
          </w:p>
        </w:tc>
      </w:tr>
      <w:tr w:rsidR="00654171" w:rsidRPr="002F5A76" w:rsidTr="00654171">
        <w:tc>
          <w:tcPr>
            <w:tcW w:w="0" w:type="auto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202</w:t>
            </w:r>
            <w:r>
              <w:t>5</w:t>
            </w:r>
          </w:p>
        </w:tc>
        <w:tc>
          <w:tcPr>
            <w:tcW w:w="0" w:type="auto"/>
          </w:tcPr>
          <w:p w:rsidR="00654171" w:rsidRPr="006E110E" w:rsidRDefault="00654171" w:rsidP="0065417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916,507</w:t>
            </w:r>
          </w:p>
        </w:tc>
        <w:tc>
          <w:tcPr>
            <w:tcW w:w="0" w:type="auto"/>
            <w:vAlign w:val="center"/>
          </w:tcPr>
          <w:p w:rsidR="00654171" w:rsidRPr="006E110E" w:rsidRDefault="00654171" w:rsidP="0065417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0" w:type="auto"/>
            <w:vAlign w:val="center"/>
          </w:tcPr>
          <w:p w:rsidR="00654171" w:rsidRPr="006E110E" w:rsidRDefault="00654171" w:rsidP="0065417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319" w:type="dxa"/>
          </w:tcPr>
          <w:p w:rsidR="00654171" w:rsidRPr="006E110E" w:rsidRDefault="00654171" w:rsidP="0065417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916,507</w:t>
            </w:r>
          </w:p>
        </w:tc>
      </w:tr>
      <w:tr w:rsidR="00654171" w:rsidRPr="002F5A76" w:rsidTr="00654171">
        <w:tc>
          <w:tcPr>
            <w:tcW w:w="0" w:type="auto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202</w:t>
            </w:r>
            <w:r>
              <w:t>6</w:t>
            </w:r>
          </w:p>
        </w:tc>
        <w:tc>
          <w:tcPr>
            <w:tcW w:w="0" w:type="auto"/>
          </w:tcPr>
          <w:p w:rsidR="00654171" w:rsidRPr="006E110E" w:rsidRDefault="00654171" w:rsidP="0065417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648,0</w:t>
            </w:r>
          </w:p>
        </w:tc>
        <w:tc>
          <w:tcPr>
            <w:tcW w:w="0" w:type="auto"/>
            <w:vAlign w:val="center"/>
          </w:tcPr>
          <w:p w:rsidR="00654171" w:rsidRPr="006E110E" w:rsidRDefault="00654171" w:rsidP="0065417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0" w:type="auto"/>
            <w:vAlign w:val="center"/>
          </w:tcPr>
          <w:p w:rsidR="00654171" w:rsidRPr="006E110E" w:rsidRDefault="00654171" w:rsidP="0065417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319" w:type="dxa"/>
          </w:tcPr>
          <w:p w:rsidR="00654171" w:rsidRPr="006E110E" w:rsidRDefault="00654171" w:rsidP="0065417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648,0</w:t>
            </w:r>
          </w:p>
        </w:tc>
      </w:tr>
      <w:tr w:rsidR="00654171" w:rsidRPr="002F5A76" w:rsidTr="00654171">
        <w:tc>
          <w:tcPr>
            <w:tcW w:w="0" w:type="auto"/>
            <w:vAlign w:val="center"/>
          </w:tcPr>
          <w:p w:rsidR="00654171" w:rsidRPr="002F5A76" w:rsidRDefault="00654171" w:rsidP="00654171">
            <w:pPr>
              <w:jc w:val="center"/>
            </w:pPr>
            <w:r>
              <w:t>2027</w:t>
            </w:r>
          </w:p>
        </w:tc>
        <w:tc>
          <w:tcPr>
            <w:tcW w:w="0" w:type="auto"/>
          </w:tcPr>
          <w:p w:rsidR="00654171" w:rsidRPr="006E110E" w:rsidRDefault="00654171" w:rsidP="0065417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709,240</w:t>
            </w:r>
          </w:p>
        </w:tc>
        <w:tc>
          <w:tcPr>
            <w:tcW w:w="0" w:type="auto"/>
            <w:vAlign w:val="center"/>
          </w:tcPr>
          <w:p w:rsidR="00654171" w:rsidRPr="006E110E" w:rsidRDefault="00654171" w:rsidP="0065417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0" w:type="auto"/>
            <w:vAlign w:val="center"/>
          </w:tcPr>
          <w:p w:rsidR="00654171" w:rsidRPr="006E110E" w:rsidRDefault="00654171" w:rsidP="0065417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319" w:type="dxa"/>
          </w:tcPr>
          <w:p w:rsidR="00654171" w:rsidRPr="006E110E" w:rsidRDefault="00654171" w:rsidP="0065417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709,240</w:t>
            </w:r>
          </w:p>
        </w:tc>
      </w:tr>
      <w:tr w:rsidR="00654171" w:rsidRPr="002F5A76" w:rsidTr="00654171">
        <w:tc>
          <w:tcPr>
            <w:tcW w:w="0" w:type="auto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ВСЕГО</w:t>
            </w:r>
          </w:p>
        </w:tc>
        <w:tc>
          <w:tcPr>
            <w:tcW w:w="0" w:type="auto"/>
            <w:vAlign w:val="center"/>
          </w:tcPr>
          <w:p w:rsidR="00654171" w:rsidRPr="006E110E" w:rsidRDefault="00654171" w:rsidP="0065417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2273,747</w:t>
            </w:r>
          </w:p>
        </w:tc>
        <w:tc>
          <w:tcPr>
            <w:tcW w:w="0" w:type="auto"/>
            <w:vAlign w:val="center"/>
          </w:tcPr>
          <w:p w:rsidR="00654171" w:rsidRPr="006E110E" w:rsidRDefault="00654171" w:rsidP="0065417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0" w:type="auto"/>
            <w:vAlign w:val="center"/>
          </w:tcPr>
          <w:p w:rsidR="00654171" w:rsidRPr="006E110E" w:rsidRDefault="00654171" w:rsidP="0065417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319" w:type="dxa"/>
            <w:vAlign w:val="center"/>
          </w:tcPr>
          <w:p w:rsidR="00654171" w:rsidRPr="006E110E" w:rsidRDefault="00654171" w:rsidP="0065417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2273,747</w:t>
            </w:r>
          </w:p>
        </w:tc>
      </w:tr>
    </w:tbl>
    <w:p w:rsidR="00654171" w:rsidRPr="002F5A76" w:rsidRDefault="00654171" w:rsidP="00654171"/>
    <w:p w:rsidR="00654171" w:rsidRPr="002F5A76" w:rsidRDefault="00654171" w:rsidP="00654171">
      <w:r w:rsidRPr="002F5A76">
        <w:t>5. Ожидаемые конечные результаты реализации подпрограммы:</w:t>
      </w:r>
    </w:p>
    <w:p w:rsidR="00654171" w:rsidRPr="002F5A76" w:rsidRDefault="00654171" w:rsidP="00654171">
      <w:r w:rsidRPr="002F5A76">
        <w:t xml:space="preserve">совершенствование </w:t>
      </w:r>
      <w:proofErr w:type="gramStart"/>
      <w:r w:rsidRPr="002F5A76">
        <w:t>эстетического вида</w:t>
      </w:r>
      <w:proofErr w:type="gramEnd"/>
      <w:r w:rsidRPr="002F5A76">
        <w:t xml:space="preserve"> поселения в темное время суток, безопасность передвижения граждан.</w:t>
      </w:r>
    </w:p>
    <w:p w:rsidR="00654171" w:rsidRPr="002F5A76" w:rsidRDefault="00654171" w:rsidP="00654171">
      <w:pPr>
        <w:rPr>
          <w:b/>
        </w:rPr>
      </w:pPr>
    </w:p>
    <w:p w:rsidR="00654171" w:rsidRPr="002F5A76" w:rsidRDefault="00654171" w:rsidP="00654171">
      <w:pPr>
        <w:rPr>
          <w:b/>
        </w:rPr>
      </w:pPr>
      <w:r w:rsidRPr="002F5A76">
        <w:rPr>
          <w:b/>
        </w:rPr>
        <w:t>ПОДПРОГРАММА "ОЗЕЛЕНЕНИЕ" МУНИЦИПАЛЬНОЙ ПРОГРАММЫ</w:t>
      </w:r>
      <w:r w:rsidRPr="002F5A76">
        <w:t xml:space="preserve"> </w:t>
      </w:r>
      <w:r w:rsidRPr="002F5A76">
        <w:rPr>
          <w:b/>
        </w:rPr>
        <w:t>"БЛАГОУСТРОЙСТВО ТЕРРИТОРИИ ЯЖЕЛБИЦКОГО СЕЛЬСКОГО ПОСЕЛЕНИЯ НА 202</w:t>
      </w:r>
      <w:r>
        <w:rPr>
          <w:b/>
        </w:rPr>
        <w:t>5</w:t>
      </w:r>
      <w:r w:rsidRPr="002F5A76">
        <w:rPr>
          <w:b/>
        </w:rPr>
        <w:t xml:space="preserve"> - 202</w:t>
      </w:r>
      <w:r>
        <w:rPr>
          <w:b/>
        </w:rPr>
        <w:t>7</w:t>
      </w:r>
      <w:r w:rsidRPr="002F5A76">
        <w:rPr>
          <w:b/>
        </w:rPr>
        <w:t xml:space="preserve"> ГОДЫ"</w:t>
      </w:r>
    </w:p>
    <w:p w:rsidR="00654171" w:rsidRPr="002F5A76" w:rsidRDefault="00654171" w:rsidP="00654171"/>
    <w:p w:rsidR="00654171" w:rsidRPr="002F5A76" w:rsidRDefault="00654171" w:rsidP="00654171">
      <w:pPr>
        <w:jc w:val="both"/>
      </w:pPr>
      <w:r w:rsidRPr="002F5A76">
        <w:t>1. Исполнители подпрограммы: Администрация сельского поселения, индивидуальные предприниматели, предприятия и организации (по согласованию).</w:t>
      </w:r>
    </w:p>
    <w:p w:rsidR="00654171" w:rsidRPr="002F5A76" w:rsidRDefault="00654171" w:rsidP="00654171"/>
    <w:p w:rsidR="00654171" w:rsidRPr="002F5A76" w:rsidRDefault="00654171" w:rsidP="00654171">
      <w:pPr>
        <w:jc w:val="both"/>
      </w:pPr>
      <w:r w:rsidRPr="002F5A76">
        <w:t>2. Задачи подпрограммы: организация озеленения территории Яжелбицкого сельского поселения.</w:t>
      </w:r>
    </w:p>
    <w:p w:rsidR="00654171" w:rsidRPr="002F5A76" w:rsidRDefault="00654171" w:rsidP="00654171"/>
    <w:p w:rsidR="00654171" w:rsidRPr="002F5A76" w:rsidRDefault="00654171" w:rsidP="00654171">
      <w:r w:rsidRPr="002F5A76">
        <w:t>3. Сроки реализации муниципальной подпрограммы: 202</w:t>
      </w:r>
      <w:r>
        <w:t>5</w:t>
      </w:r>
      <w:r w:rsidRPr="002F5A76">
        <w:t xml:space="preserve"> - 202</w:t>
      </w:r>
      <w:r>
        <w:t>7</w:t>
      </w:r>
      <w:r w:rsidRPr="002F5A76">
        <w:t xml:space="preserve"> годы.</w:t>
      </w:r>
    </w:p>
    <w:p w:rsidR="00654171" w:rsidRPr="002F5A76" w:rsidRDefault="00654171" w:rsidP="00654171"/>
    <w:p w:rsidR="00654171" w:rsidRPr="002F5A76" w:rsidRDefault="00654171" w:rsidP="00654171">
      <w:pPr>
        <w:jc w:val="both"/>
      </w:pPr>
      <w:r w:rsidRPr="002F5A76">
        <w:t>4. Объемы и источники финансирования подпрограммы в целом и по годам реализации (тыс. рублей):</w:t>
      </w:r>
    </w:p>
    <w:p w:rsidR="00654171" w:rsidRPr="002F5A76" w:rsidRDefault="00654171" w:rsidP="0065417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789"/>
        <w:gridCol w:w="3358"/>
        <w:gridCol w:w="1928"/>
        <w:gridCol w:w="2294"/>
        <w:gridCol w:w="1150"/>
      </w:tblGrid>
      <w:tr w:rsidR="00654171" w:rsidRPr="002F5A76" w:rsidTr="00654171">
        <w:tc>
          <w:tcPr>
            <w:tcW w:w="0" w:type="auto"/>
            <w:vMerge w:val="restart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Год</w:t>
            </w:r>
          </w:p>
        </w:tc>
        <w:tc>
          <w:tcPr>
            <w:tcW w:w="8730" w:type="dxa"/>
            <w:gridSpan w:val="4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Источник финансирования</w:t>
            </w:r>
          </w:p>
        </w:tc>
      </w:tr>
      <w:tr w:rsidR="00654171" w:rsidRPr="002F5A76" w:rsidTr="00654171">
        <w:tc>
          <w:tcPr>
            <w:tcW w:w="0" w:type="auto"/>
            <w:vMerge/>
            <w:vAlign w:val="center"/>
          </w:tcPr>
          <w:p w:rsidR="00654171" w:rsidRPr="002F5A76" w:rsidRDefault="00654171" w:rsidP="00654171">
            <w:pPr>
              <w:jc w:val="center"/>
            </w:pPr>
          </w:p>
        </w:tc>
        <w:tc>
          <w:tcPr>
            <w:tcW w:w="0" w:type="auto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бюджет муниципального района</w:t>
            </w:r>
          </w:p>
        </w:tc>
        <w:tc>
          <w:tcPr>
            <w:tcW w:w="0" w:type="auto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областной бюджет</w:t>
            </w:r>
          </w:p>
        </w:tc>
        <w:tc>
          <w:tcPr>
            <w:tcW w:w="2294" w:type="dxa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внебюджетные средства</w:t>
            </w:r>
          </w:p>
        </w:tc>
        <w:tc>
          <w:tcPr>
            <w:tcW w:w="1150" w:type="dxa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всего</w:t>
            </w:r>
          </w:p>
        </w:tc>
      </w:tr>
      <w:tr w:rsidR="00654171" w:rsidRPr="002F5A76" w:rsidTr="00654171">
        <w:trPr>
          <w:trHeight w:val="373"/>
        </w:trPr>
        <w:tc>
          <w:tcPr>
            <w:tcW w:w="0" w:type="auto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1</w:t>
            </w:r>
          </w:p>
        </w:tc>
        <w:tc>
          <w:tcPr>
            <w:tcW w:w="0" w:type="auto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2</w:t>
            </w:r>
          </w:p>
        </w:tc>
        <w:tc>
          <w:tcPr>
            <w:tcW w:w="0" w:type="auto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3</w:t>
            </w:r>
          </w:p>
        </w:tc>
        <w:tc>
          <w:tcPr>
            <w:tcW w:w="2294" w:type="dxa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4</w:t>
            </w:r>
          </w:p>
        </w:tc>
        <w:tc>
          <w:tcPr>
            <w:tcW w:w="1150" w:type="dxa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5</w:t>
            </w:r>
          </w:p>
        </w:tc>
      </w:tr>
      <w:tr w:rsidR="00654171" w:rsidRPr="002F5A76" w:rsidTr="00654171">
        <w:tc>
          <w:tcPr>
            <w:tcW w:w="0" w:type="auto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202</w:t>
            </w:r>
            <w:r>
              <w:t>5</w:t>
            </w:r>
          </w:p>
        </w:tc>
        <w:tc>
          <w:tcPr>
            <w:tcW w:w="0" w:type="auto"/>
            <w:vAlign w:val="center"/>
          </w:tcPr>
          <w:p w:rsidR="00654171" w:rsidRPr="006E110E" w:rsidRDefault="00654171" w:rsidP="0065417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123,6</w:t>
            </w:r>
          </w:p>
        </w:tc>
        <w:tc>
          <w:tcPr>
            <w:tcW w:w="0" w:type="auto"/>
            <w:vAlign w:val="center"/>
          </w:tcPr>
          <w:p w:rsidR="00654171" w:rsidRPr="006E110E" w:rsidRDefault="00654171" w:rsidP="0065417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294" w:type="dxa"/>
            <w:vAlign w:val="center"/>
          </w:tcPr>
          <w:p w:rsidR="00654171" w:rsidRPr="006E110E" w:rsidRDefault="00654171" w:rsidP="0065417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50" w:type="dxa"/>
            <w:vAlign w:val="center"/>
          </w:tcPr>
          <w:p w:rsidR="00654171" w:rsidRPr="006E110E" w:rsidRDefault="00654171" w:rsidP="0065417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123,6</w:t>
            </w:r>
          </w:p>
        </w:tc>
      </w:tr>
      <w:tr w:rsidR="00654171" w:rsidRPr="002F5A76" w:rsidTr="00654171">
        <w:tc>
          <w:tcPr>
            <w:tcW w:w="0" w:type="auto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202</w:t>
            </w:r>
            <w:r>
              <w:t>6</w:t>
            </w:r>
          </w:p>
        </w:tc>
        <w:tc>
          <w:tcPr>
            <w:tcW w:w="0" w:type="auto"/>
            <w:vAlign w:val="center"/>
          </w:tcPr>
          <w:p w:rsidR="00654171" w:rsidRPr="006E110E" w:rsidRDefault="00654171" w:rsidP="0065417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50</w:t>
            </w:r>
            <w:r w:rsidRPr="006E110E">
              <w:rPr>
                <w:color w:val="000000" w:themeColor="text1"/>
              </w:rPr>
              <w:t>,0</w:t>
            </w:r>
          </w:p>
        </w:tc>
        <w:tc>
          <w:tcPr>
            <w:tcW w:w="0" w:type="auto"/>
            <w:vAlign w:val="center"/>
          </w:tcPr>
          <w:p w:rsidR="00654171" w:rsidRPr="006E110E" w:rsidRDefault="00654171" w:rsidP="0065417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294" w:type="dxa"/>
            <w:vAlign w:val="center"/>
          </w:tcPr>
          <w:p w:rsidR="00654171" w:rsidRPr="006E110E" w:rsidRDefault="00654171" w:rsidP="0065417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50" w:type="dxa"/>
            <w:vAlign w:val="center"/>
          </w:tcPr>
          <w:p w:rsidR="00654171" w:rsidRPr="006E110E" w:rsidRDefault="00654171" w:rsidP="0065417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50</w:t>
            </w:r>
            <w:r w:rsidRPr="006E110E">
              <w:rPr>
                <w:color w:val="000000" w:themeColor="text1"/>
              </w:rPr>
              <w:t>,0</w:t>
            </w:r>
          </w:p>
        </w:tc>
      </w:tr>
      <w:tr w:rsidR="00654171" w:rsidRPr="002F5A76" w:rsidTr="00654171">
        <w:tc>
          <w:tcPr>
            <w:tcW w:w="0" w:type="auto"/>
            <w:vAlign w:val="center"/>
          </w:tcPr>
          <w:p w:rsidR="00654171" w:rsidRPr="002F5A76" w:rsidRDefault="00654171" w:rsidP="00654171">
            <w:pPr>
              <w:jc w:val="center"/>
            </w:pPr>
            <w:r>
              <w:t>2027</w:t>
            </w:r>
          </w:p>
        </w:tc>
        <w:tc>
          <w:tcPr>
            <w:tcW w:w="0" w:type="auto"/>
            <w:vAlign w:val="center"/>
          </w:tcPr>
          <w:p w:rsidR="00654171" w:rsidRPr="006E110E" w:rsidRDefault="00654171" w:rsidP="00654171">
            <w:pPr>
              <w:jc w:val="center"/>
              <w:rPr>
                <w:color w:val="000000" w:themeColor="text1"/>
              </w:rPr>
            </w:pPr>
            <w:r w:rsidRPr="006E110E">
              <w:rPr>
                <w:color w:val="000000" w:themeColor="text1"/>
              </w:rPr>
              <w:t>55,0</w:t>
            </w:r>
          </w:p>
        </w:tc>
        <w:tc>
          <w:tcPr>
            <w:tcW w:w="0" w:type="auto"/>
            <w:vAlign w:val="center"/>
          </w:tcPr>
          <w:p w:rsidR="00654171" w:rsidRPr="006E110E" w:rsidRDefault="00654171" w:rsidP="0065417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294" w:type="dxa"/>
            <w:vAlign w:val="center"/>
          </w:tcPr>
          <w:p w:rsidR="00654171" w:rsidRPr="006E110E" w:rsidRDefault="00654171" w:rsidP="0065417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50" w:type="dxa"/>
            <w:vAlign w:val="center"/>
          </w:tcPr>
          <w:p w:rsidR="00654171" w:rsidRPr="006E110E" w:rsidRDefault="00654171" w:rsidP="00654171">
            <w:pPr>
              <w:jc w:val="center"/>
              <w:rPr>
                <w:color w:val="000000" w:themeColor="text1"/>
              </w:rPr>
            </w:pPr>
            <w:r w:rsidRPr="006E110E">
              <w:rPr>
                <w:color w:val="000000" w:themeColor="text1"/>
              </w:rPr>
              <w:t>55,0</w:t>
            </w:r>
          </w:p>
        </w:tc>
      </w:tr>
      <w:tr w:rsidR="00654171" w:rsidRPr="002F5A76" w:rsidTr="00654171">
        <w:tc>
          <w:tcPr>
            <w:tcW w:w="0" w:type="auto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ВСЕГО</w:t>
            </w:r>
          </w:p>
        </w:tc>
        <w:tc>
          <w:tcPr>
            <w:tcW w:w="0" w:type="auto"/>
            <w:vAlign w:val="center"/>
          </w:tcPr>
          <w:p w:rsidR="00654171" w:rsidRPr="006E110E" w:rsidRDefault="00654171" w:rsidP="0065417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228,6</w:t>
            </w:r>
          </w:p>
        </w:tc>
        <w:tc>
          <w:tcPr>
            <w:tcW w:w="0" w:type="auto"/>
            <w:vAlign w:val="center"/>
          </w:tcPr>
          <w:p w:rsidR="00654171" w:rsidRPr="006E110E" w:rsidRDefault="00654171" w:rsidP="0065417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294" w:type="dxa"/>
            <w:vAlign w:val="center"/>
          </w:tcPr>
          <w:p w:rsidR="00654171" w:rsidRPr="006E110E" w:rsidRDefault="00654171" w:rsidP="0065417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50" w:type="dxa"/>
            <w:vAlign w:val="center"/>
          </w:tcPr>
          <w:p w:rsidR="00654171" w:rsidRPr="006E110E" w:rsidRDefault="00654171" w:rsidP="0065417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228,6</w:t>
            </w:r>
          </w:p>
        </w:tc>
      </w:tr>
    </w:tbl>
    <w:p w:rsidR="00654171" w:rsidRPr="002F5A76" w:rsidRDefault="00654171" w:rsidP="00654171"/>
    <w:p w:rsidR="00654171" w:rsidRPr="002F5A76" w:rsidRDefault="00654171" w:rsidP="00654171">
      <w:pPr>
        <w:jc w:val="both"/>
      </w:pPr>
      <w:r w:rsidRPr="002F5A76">
        <w:t>7. Ожидаемые конечные результаты реализации подпрограммы:</w:t>
      </w:r>
    </w:p>
    <w:p w:rsidR="00654171" w:rsidRPr="002F5A76" w:rsidRDefault="00654171" w:rsidP="00654171">
      <w:pPr>
        <w:jc w:val="both"/>
      </w:pPr>
      <w:r w:rsidRPr="002F5A76">
        <w:t>изменение внешнего облика населенных пунктов сельского поселения;</w:t>
      </w:r>
    </w:p>
    <w:p w:rsidR="00654171" w:rsidRPr="002F5A76" w:rsidRDefault="00654171" w:rsidP="00654171">
      <w:pPr>
        <w:jc w:val="both"/>
      </w:pPr>
      <w:r w:rsidRPr="002F5A76">
        <w:t>улучшение санитарного и экологического состояния населенных пунктов сельского поселения;</w:t>
      </w:r>
    </w:p>
    <w:p w:rsidR="00654171" w:rsidRPr="002F5A76" w:rsidRDefault="00654171" w:rsidP="00654171">
      <w:pPr>
        <w:jc w:val="both"/>
      </w:pPr>
      <w:r w:rsidRPr="002F5A76">
        <w:lastRenderedPageBreak/>
        <w:t>устранение неблагоприятных ситуаций в результате вырубки аварийных деревьев;</w:t>
      </w:r>
    </w:p>
    <w:p w:rsidR="00654171" w:rsidRPr="002F5A76" w:rsidRDefault="00654171" w:rsidP="00654171">
      <w:pPr>
        <w:jc w:val="both"/>
      </w:pPr>
      <w:r w:rsidRPr="002F5A76">
        <w:t>благоустройство и озеленение территории с целью удовлетворения потребностей населения в благоприятных условиях проживания.</w:t>
      </w:r>
    </w:p>
    <w:p w:rsidR="00654171" w:rsidRPr="002F5A76" w:rsidRDefault="00654171" w:rsidP="00654171"/>
    <w:p w:rsidR="00654171" w:rsidRPr="002F5A76" w:rsidRDefault="00654171" w:rsidP="00654171">
      <w:pPr>
        <w:rPr>
          <w:b/>
        </w:rPr>
      </w:pPr>
      <w:r w:rsidRPr="002F5A76">
        <w:rPr>
          <w:b/>
        </w:rPr>
        <w:t>ПОДПРОГРАММА «ОРГАНИЗАЦИЯ СОДЕРЖАНИЯ МЕСТ ЗАХОРОНЕНИЙ»</w:t>
      </w:r>
      <w:r w:rsidRPr="002F5A76">
        <w:t xml:space="preserve"> </w:t>
      </w:r>
      <w:r w:rsidRPr="002F5A76">
        <w:rPr>
          <w:b/>
        </w:rPr>
        <w:t>МУНИЦИПАЛЬНОЙ ПРОГРАММЫ</w:t>
      </w:r>
      <w:r w:rsidRPr="002F5A76">
        <w:t xml:space="preserve"> </w:t>
      </w:r>
      <w:r w:rsidRPr="002F5A76">
        <w:rPr>
          <w:b/>
        </w:rPr>
        <w:t>"БЛАГОУСТРОЙСТВО ТЕРРИТОРИИ ЯЖЕЛБИЦКОГО СЕЛЬСКОГО ПОСЕЛЕНИЯ НА 202</w:t>
      </w:r>
      <w:r>
        <w:rPr>
          <w:b/>
        </w:rPr>
        <w:t>5</w:t>
      </w:r>
      <w:r w:rsidRPr="002F5A76">
        <w:rPr>
          <w:b/>
        </w:rPr>
        <w:t xml:space="preserve"> - 202</w:t>
      </w:r>
      <w:r>
        <w:rPr>
          <w:b/>
        </w:rPr>
        <w:t>7</w:t>
      </w:r>
      <w:r w:rsidRPr="002F5A76">
        <w:rPr>
          <w:b/>
        </w:rPr>
        <w:t xml:space="preserve"> ГОДЫ"</w:t>
      </w:r>
    </w:p>
    <w:p w:rsidR="00654171" w:rsidRPr="002F5A76" w:rsidRDefault="00654171" w:rsidP="00654171"/>
    <w:p w:rsidR="00654171" w:rsidRPr="002F5A76" w:rsidRDefault="00654171" w:rsidP="00654171">
      <w:r w:rsidRPr="002F5A76">
        <w:t>1. Исполнители подпрограммы: Администрация сельского поселения</w:t>
      </w:r>
    </w:p>
    <w:p w:rsidR="00654171" w:rsidRPr="002F5A76" w:rsidRDefault="00654171" w:rsidP="00654171"/>
    <w:p w:rsidR="00654171" w:rsidRPr="002F5A76" w:rsidRDefault="00654171" w:rsidP="00654171">
      <w:pPr>
        <w:jc w:val="both"/>
      </w:pPr>
      <w:r w:rsidRPr="002F5A76">
        <w:t>2. Задачи подпрограммы: организация содержания и благоустройства мест захоронений на территории Яжелбицкого сельского поселения.</w:t>
      </w:r>
    </w:p>
    <w:p w:rsidR="00654171" w:rsidRPr="002F5A76" w:rsidRDefault="00654171" w:rsidP="00654171"/>
    <w:p w:rsidR="00654171" w:rsidRPr="002F5A76" w:rsidRDefault="00654171" w:rsidP="00654171">
      <w:r w:rsidRPr="002F5A76">
        <w:t>3. Сроки реализации подпрограммы: 202</w:t>
      </w:r>
      <w:r>
        <w:t>5</w:t>
      </w:r>
      <w:r w:rsidRPr="002F5A76">
        <w:t xml:space="preserve"> - 202</w:t>
      </w:r>
      <w:r>
        <w:t>7</w:t>
      </w:r>
      <w:r w:rsidRPr="002F5A76">
        <w:t xml:space="preserve"> годы.</w:t>
      </w:r>
    </w:p>
    <w:p w:rsidR="00654171" w:rsidRPr="002F5A76" w:rsidRDefault="00654171" w:rsidP="00654171"/>
    <w:p w:rsidR="00654171" w:rsidRPr="002F5A76" w:rsidRDefault="00654171" w:rsidP="00654171">
      <w:pPr>
        <w:jc w:val="both"/>
      </w:pPr>
      <w:r w:rsidRPr="002F5A76">
        <w:t>4. Объемы и источники финансирования подпрограммы в целом и по годам реализации (тыс. рублей):</w:t>
      </w:r>
    </w:p>
    <w:p w:rsidR="00654171" w:rsidRPr="002F5A76" w:rsidRDefault="00654171" w:rsidP="0065417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789"/>
        <w:gridCol w:w="2998"/>
        <w:gridCol w:w="1933"/>
        <w:gridCol w:w="2276"/>
        <w:gridCol w:w="1194"/>
      </w:tblGrid>
      <w:tr w:rsidR="00654171" w:rsidRPr="002F5A76" w:rsidTr="00654171">
        <w:tc>
          <w:tcPr>
            <w:tcW w:w="0" w:type="auto"/>
            <w:vMerge w:val="restart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Год</w:t>
            </w:r>
          </w:p>
        </w:tc>
        <w:tc>
          <w:tcPr>
            <w:tcW w:w="8401" w:type="dxa"/>
            <w:gridSpan w:val="4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Источник финансирования</w:t>
            </w:r>
          </w:p>
        </w:tc>
      </w:tr>
      <w:tr w:rsidR="00654171" w:rsidRPr="002F5A76" w:rsidTr="00654171">
        <w:tc>
          <w:tcPr>
            <w:tcW w:w="0" w:type="auto"/>
            <w:vMerge/>
            <w:vAlign w:val="center"/>
          </w:tcPr>
          <w:p w:rsidR="00654171" w:rsidRPr="002F5A76" w:rsidRDefault="00654171" w:rsidP="00654171">
            <w:pPr>
              <w:jc w:val="center"/>
            </w:pPr>
          </w:p>
        </w:tc>
        <w:tc>
          <w:tcPr>
            <w:tcW w:w="0" w:type="auto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бюджет сельского поселения</w:t>
            </w:r>
          </w:p>
        </w:tc>
        <w:tc>
          <w:tcPr>
            <w:tcW w:w="0" w:type="auto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областной бюджет</w:t>
            </w:r>
          </w:p>
        </w:tc>
        <w:tc>
          <w:tcPr>
            <w:tcW w:w="0" w:type="auto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Федеральный бюджет</w:t>
            </w:r>
          </w:p>
        </w:tc>
        <w:tc>
          <w:tcPr>
            <w:tcW w:w="1191" w:type="dxa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всего</w:t>
            </w:r>
          </w:p>
        </w:tc>
      </w:tr>
      <w:tr w:rsidR="00654171" w:rsidRPr="002F5A76" w:rsidTr="00654171">
        <w:tc>
          <w:tcPr>
            <w:tcW w:w="0" w:type="auto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1</w:t>
            </w:r>
          </w:p>
        </w:tc>
        <w:tc>
          <w:tcPr>
            <w:tcW w:w="0" w:type="auto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2</w:t>
            </w:r>
          </w:p>
        </w:tc>
        <w:tc>
          <w:tcPr>
            <w:tcW w:w="0" w:type="auto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3</w:t>
            </w:r>
          </w:p>
        </w:tc>
        <w:tc>
          <w:tcPr>
            <w:tcW w:w="0" w:type="auto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5</w:t>
            </w:r>
          </w:p>
        </w:tc>
        <w:tc>
          <w:tcPr>
            <w:tcW w:w="1191" w:type="dxa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6</w:t>
            </w:r>
          </w:p>
        </w:tc>
      </w:tr>
      <w:tr w:rsidR="00654171" w:rsidRPr="002F5A76" w:rsidTr="00654171">
        <w:tc>
          <w:tcPr>
            <w:tcW w:w="0" w:type="auto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202</w:t>
            </w:r>
            <w:r>
              <w:t>5</w:t>
            </w:r>
          </w:p>
        </w:tc>
        <w:tc>
          <w:tcPr>
            <w:tcW w:w="0" w:type="auto"/>
            <w:vAlign w:val="center"/>
          </w:tcPr>
          <w:p w:rsidR="00654171" w:rsidRPr="00076DD5" w:rsidRDefault="00654171" w:rsidP="0065417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227,6</w:t>
            </w:r>
          </w:p>
        </w:tc>
        <w:tc>
          <w:tcPr>
            <w:tcW w:w="0" w:type="auto"/>
            <w:vAlign w:val="center"/>
          </w:tcPr>
          <w:p w:rsidR="00654171" w:rsidRPr="00076DD5" w:rsidRDefault="00654171" w:rsidP="0065417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0" w:type="auto"/>
            <w:vAlign w:val="center"/>
          </w:tcPr>
          <w:p w:rsidR="00654171" w:rsidRPr="00076DD5" w:rsidRDefault="00654171" w:rsidP="0065417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91" w:type="dxa"/>
            <w:vAlign w:val="center"/>
          </w:tcPr>
          <w:p w:rsidR="00654171" w:rsidRPr="00076DD5" w:rsidRDefault="00654171" w:rsidP="0065417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227,6</w:t>
            </w:r>
          </w:p>
        </w:tc>
      </w:tr>
      <w:tr w:rsidR="00654171" w:rsidRPr="002F5A76" w:rsidTr="00654171">
        <w:tc>
          <w:tcPr>
            <w:tcW w:w="0" w:type="auto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202</w:t>
            </w:r>
            <w:r>
              <w:t>6</w:t>
            </w:r>
          </w:p>
        </w:tc>
        <w:tc>
          <w:tcPr>
            <w:tcW w:w="0" w:type="auto"/>
            <w:vAlign w:val="center"/>
          </w:tcPr>
          <w:p w:rsidR="00654171" w:rsidRPr="00076DD5" w:rsidRDefault="00654171" w:rsidP="0065417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50,0</w:t>
            </w:r>
          </w:p>
        </w:tc>
        <w:tc>
          <w:tcPr>
            <w:tcW w:w="0" w:type="auto"/>
            <w:vAlign w:val="center"/>
          </w:tcPr>
          <w:p w:rsidR="00654171" w:rsidRPr="00076DD5" w:rsidRDefault="00654171" w:rsidP="0065417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0" w:type="auto"/>
            <w:vAlign w:val="center"/>
          </w:tcPr>
          <w:p w:rsidR="00654171" w:rsidRPr="00076DD5" w:rsidRDefault="00654171" w:rsidP="0065417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91" w:type="dxa"/>
            <w:vAlign w:val="center"/>
          </w:tcPr>
          <w:p w:rsidR="00654171" w:rsidRPr="00076DD5" w:rsidRDefault="00654171" w:rsidP="0065417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50,0</w:t>
            </w:r>
          </w:p>
        </w:tc>
      </w:tr>
      <w:tr w:rsidR="00654171" w:rsidRPr="002F5A76" w:rsidTr="00654171">
        <w:tc>
          <w:tcPr>
            <w:tcW w:w="0" w:type="auto"/>
            <w:vAlign w:val="center"/>
          </w:tcPr>
          <w:p w:rsidR="00654171" w:rsidRPr="002F5A76" w:rsidRDefault="00654171" w:rsidP="00654171">
            <w:pPr>
              <w:jc w:val="center"/>
            </w:pPr>
            <w:r>
              <w:t>2027</w:t>
            </w:r>
          </w:p>
        </w:tc>
        <w:tc>
          <w:tcPr>
            <w:tcW w:w="0" w:type="auto"/>
            <w:vAlign w:val="center"/>
          </w:tcPr>
          <w:p w:rsidR="00654171" w:rsidRPr="00076DD5" w:rsidRDefault="00654171" w:rsidP="0065417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35,895</w:t>
            </w:r>
          </w:p>
        </w:tc>
        <w:tc>
          <w:tcPr>
            <w:tcW w:w="0" w:type="auto"/>
            <w:vAlign w:val="center"/>
          </w:tcPr>
          <w:p w:rsidR="00654171" w:rsidRPr="00076DD5" w:rsidRDefault="00654171" w:rsidP="0065417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0" w:type="auto"/>
            <w:vAlign w:val="center"/>
          </w:tcPr>
          <w:p w:rsidR="00654171" w:rsidRPr="00076DD5" w:rsidRDefault="00654171" w:rsidP="0065417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91" w:type="dxa"/>
            <w:vAlign w:val="center"/>
          </w:tcPr>
          <w:p w:rsidR="00654171" w:rsidRPr="00076DD5" w:rsidRDefault="00654171" w:rsidP="0065417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35,895</w:t>
            </w:r>
          </w:p>
        </w:tc>
      </w:tr>
      <w:tr w:rsidR="00654171" w:rsidRPr="002F5A76" w:rsidTr="00654171">
        <w:tc>
          <w:tcPr>
            <w:tcW w:w="0" w:type="auto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ВСЕГО</w:t>
            </w:r>
          </w:p>
        </w:tc>
        <w:tc>
          <w:tcPr>
            <w:tcW w:w="0" w:type="auto"/>
            <w:vAlign w:val="center"/>
          </w:tcPr>
          <w:p w:rsidR="00654171" w:rsidRPr="00076DD5" w:rsidRDefault="00654171" w:rsidP="0065417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313,495</w:t>
            </w:r>
          </w:p>
        </w:tc>
        <w:tc>
          <w:tcPr>
            <w:tcW w:w="0" w:type="auto"/>
            <w:vAlign w:val="center"/>
          </w:tcPr>
          <w:p w:rsidR="00654171" w:rsidRPr="00076DD5" w:rsidRDefault="00654171" w:rsidP="0065417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0" w:type="auto"/>
            <w:vAlign w:val="center"/>
          </w:tcPr>
          <w:p w:rsidR="00654171" w:rsidRPr="00076DD5" w:rsidRDefault="00654171" w:rsidP="0065417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91" w:type="dxa"/>
            <w:vAlign w:val="center"/>
          </w:tcPr>
          <w:p w:rsidR="00654171" w:rsidRPr="00076DD5" w:rsidRDefault="00654171" w:rsidP="0065417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313,495</w:t>
            </w:r>
          </w:p>
        </w:tc>
      </w:tr>
    </w:tbl>
    <w:p w:rsidR="00654171" w:rsidRPr="002F5A76" w:rsidRDefault="00654171" w:rsidP="00654171"/>
    <w:p w:rsidR="00654171" w:rsidRPr="002F5A76" w:rsidRDefault="00654171" w:rsidP="00654171">
      <w:r w:rsidRPr="002F5A76">
        <w:t>5. Ожидаемые конечные результаты реализации подпрограммы:</w:t>
      </w:r>
    </w:p>
    <w:p w:rsidR="00654171" w:rsidRPr="002F5A76" w:rsidRDefault="00654171" w:rsidP="00654171">
      <w:pPr>
        <w:jc w:val="both"/>
      </w:pPr>
      <w:r w:rsidRPr="002F5A76">
        <w:t>комплексное решение проблем, связанных с благоустройством и ремонтом гражданских кладбищ.</w:t>
      </w:r>
    </w:p>
    <w:p w:rsidR="00654171" w:rsidRPr="002F5A76" w:rsidRDefault="00654171" w:rsidP="00654171"/>
    <w:p w:rsidR="00654171" w:rsidRPr="002F5A76" w:rsidRDefault="00654171" w:rsidP="00654171">
      <w:pPr>
        <w:rPr>
          <w:b/>
        </w:rPr>
      </w:pPr>
      <w:r w:rsidRPr="002F5A76">
        <w:rPr>
          <w:b/>
        </w:rPr>
        <w:t>ПОДПРОГРАММА "ПРОЧИЕ МЕРОПРИЯТИЯ ПО БЛАГОУСТРОЙСТВУ"</w:t>
      </w:r>
      <w:r w:rsidRPr="002F5A76">
        <w:t xml:space="preserve"> </w:t>
      </w:r>
      <w:r w:rsidRPr="002F5A76">
        <w:rPr>
          <w:b/>
        </w:rPr>
        <w:t>МУНИЦИПАЛЬНОЙ ПРОГРАММЫ</w:t>
      </w:r>
      <w:r w:rsidRPr="002F5A76">
        <w:t xml:space="preserve"> </w:t>
      </w:r>
      <w:r w:rsidRPr="002F5A76">
        <w:rPr>
          <w:b/>
        </w:rPr>
        <w:t>"БЛАГОУСТРОЙСТВО ТЕРРИТОРИИ ЯЖЕЛБИЦКОГО СЕЛЬСКОГО ПОСЕЛЕНИЯ НА 202</w:t>
      </w:r>
      <w:r>
        <w:rPr>
          <w:b/>
        </w:rPr>
        <w:t>5</w:t>
      </w:r>
      <w:r w:rsidRPr="002F5A76">
        <w:rPr>
          <w:b/>
        </w:rPr>
        <w:t xml:space="preserve"> - 202</w:t>
      </w:r>
      <w:r>
        <w:rPr>
          <w:b/>
        </w:rPr>
        <w:t>7</w:t>
      </w:r>
      <w:r w:rsidRPr="002F5A76">
        <w:rPr>
          <w:b/>
        </w:rPr>
        <w:t xml:space="preserve"> ГОДЫ"</w:t>
      </w:r>
    </w:p>
    <w:p w:rsidR="00654171" w:rsidRPr="002F5A76" w:rsidRDefault="00654171" w:rsidP="00654171"/>
    <w:p w:rsidR="00654171" w:rsidRPr="002F5A76" w:rsidRDefault="00654171" w:rsidP="00654171">
      <w:pPr>
        <w:jc w:val="both"/>
      </w:pPr>
      <w:r w:rsidRPr="002F5A76">
        <w:t>1. Исполнители подпрограммы: Администрация сельского поселения, индивидуальные предприниматели, предприятия и организации (по согласованию).</w:t>
      </w:r>
    </w:p>
    <w:p w:rsidR="00654171" w:rsidRPr="002F5A76" w:rsidRDefault="00654171" w:rsidP="00654171">
      <w:pPr>
        <w:jc w:val="both"/>
      </w:pPr>
    </w:p>
    <w:p w:rsidR="00654171" w:rsidRPr="002F5A76" w:rsidRDefault="00654171" w:rsidP="00654171">
      <w:pPr>
        <w:jc w:val="both"/>
      </w:pPr>
      <w:r w:rsidRPr="002F5A76">
        <w:t>2. Задачи подпрограммы: обеспечение организации прочих мероприятий по благоустройству Яжелбицкого сельского поселения.</w:t>
      </w:r>
    </w:p>
    <w:p w:rsidR="00654171" w:rsidRPr="002F5A76" w:rsidRDefault="00654171" w:rsidP="00654171">
      <w:pPr>
        <w:jc w:val="both"/>
      </w:pPr>
    </w:p>
    <w:p w:rsidR="00654171" w:rsidRPr="002F5A76" w:rsidRDefault="00654171" w:rsidP="00654171">
      <w:pPr>
        <w:jc w:val="both"/>
      </w:pPr>
      <w:r w:rsidRPr="002F5A76">
        <w:t>3. Сроки реализации муниципальной программы: 202</w:t>
      </w:r>
      <w:r>
        <w:t>5 – 2027</w:t>
      </w:r>
      <w:r w:rsidRPr="002F5A76">
        <w:t xml:space="preserve"> годы.</w:t>
      </w:r>
    </w:p>
    <w:p w:rsidR="00654171" w:rsidRPr="002F5A76" w:rsidRDefault="00654171" w:rsidP="00654171">
      <w:pPr>
        <w:jc w:val="both"/>
      </w:pPr>
    </w:p>
    <w:p w:rsidR="00654171" w:rsidRPr="002F5A76" w:rsidRDefault="00654171" w:rsidP="00654171">
      <w:pPr>
        <w:jc w:val="both"/>
      </w:pPr>
      <w:r w:rsidRPr="002F5A76">
        <w:t>4. Объемы и источники финансирования подпрограммы в целом и по годам реализации (тыс. рублей):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789"/>
        <w:gridCol w:w="3249"/>
        <w:gridCol w:w="2032"/>
        <w:gridCol w:w="2469"/>
        <w:gridCol w:w="1252"/>
      </w:tblGrid>
      <w:tr w:rsidR="00654171" w:rsidRPr="002F5A76" w:rsidTr="00654171">
        <w:tc>
          <w:tcPr>
            <w:tcW w:w="0" w:type="auto"/>
            <w:vMerge w:val="restart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Год</w:t>
            </w:r>
          </w:p>
        </w:tc>
        <w:tc>
          <w:tcPr>
            <w:tcW w:w="9122" w:type="dxa"/>
            <w:gridSpan w:val="4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Источник финансирования</w:t>
            </w:r>
          </w:p>
        </w:tc>
      </w:tr>
      <w:tr w:rsidR="00654171" w:rsidRPr="002F5A76" w:rsidTr="00654171">
        <w:tc>
          <w:tcPr>
            <w:tcW w:w="0" w:type="auto"/>
            <w:vMerge/>
            <w:vAlign w:val="center"/>
          </w:tcPr>
          <w:p w:rsidR="00654171" w:rsidRPr="002F5A76" w:rsidRDefault="00654171" w:rsidP="00654171">
            <w:pPr>
              <w:jc w:val="center"/>
            </w:pPr>
          </w:p>
        </w:tc>
        <w:tc>
          <w:tcPr>
            <w:tcW w:w="3304" w:type="dxa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бюджет сельского поселения</w:t>
            </w:r>
          </w:p>
        </w:tc>
        <w:tc>
          <w:tcPr>
            <w:tcW w:w="2056" w:type="dxa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областной бюджет</w:t>
            </w:r>
          </w:p>
        </w:tc>
        <w:tc>
          <w:tcPr>
            <w:tcW w:w="2492" w:type="dxa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внебюджетные средства</w:t>
            </w:r>
          </w:p>
        </w:tc>
        <w:tc>
          <w:tcPr>
            <w:tcW w:w="1270" w:type="dxa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всего</w:t>
            </w:r>
          </w:p>
        </w:tc>
      </w:tr>
      <w:tr w:rsidR="00654171" w:rsidRPr="002F5A76" w:rsidTr="00654171">
        <w:tc>
          <w:tcPr>
            <w:tcW w:w="0" w:type="auto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1</w:t>
            </w:r>
          </w:p>
        </w:tc>
        <w:tc>
          <w:tcPr>
            <w:tcW w:w="3304" w:type="dxa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2</w:t>
            </w:r>
          </w:p>
        </w:tc>
        <w:tc>
          <w:tcPr>
            <w:tcW w:w="2056" w:type="dxa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3</w:t>
            </w:r>
          </w:p>
        </w:tc>
        <w:tc>
          <w:tcPr>
            <w:tcW w:w="2492" w:type="dxa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5</w:t>
            </w:r>
          </w:p>
        </w:tc>
        <w:tc>
          <w:tcPr>
            <w:tcW w:w="1270" w:type="dxa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6</w:t>
            </w:r>
          </w:p>
        </w:tc>
      </w:tr>
      <w:tr w:rsidR="00654171" w:rsidRPr="002F5A76" w:rsidTr="00654171">
        <w:tc>
          <w:tcPr>
            <w:tcW w:w="0" w:type="auto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202</w:t>
            </w:r>
            <w:r>
              <w:t>5</w:t>
            </w:r>
          </w:p>
        </w:tc>
        <w:tc>
          <w:tcPr>
            <w:tcW w:w="3304" w:type="dxa"/>
            <w:vAlign w:val="center"/>
          </w:tcPr>
          <w:p w:rsidR="00654171" w:rsidRPr="0092743E" w:rsidRDefault="00654171" w:rsidP="0065417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282,0</w:t>
            </w:r>
          </w:p>
        </w:tc>
        <w:tc>
          <w:tcPr>
            <w:tcW w:w="2056" w:type="dxa"/>
            <w:vAlign w:val="center"/>
          </w:tcPr>
          <w:p w:rsidR="00654171" w:rsidRPr="0092743E" w:rsidRDefault="00654171" w:rsidP="0065417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492" w:type="dxa"/>
            <w:vAlign w:val="center"/>
          </w:tcPr>
          <w:p w:rsidR="00654171" w:rsidRPr="0092743E" w:rsidRDefault="00654171" w:rsidP="0065417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270" w:type="dxa"/>
            <w:vAlign w:val="center"/>
          </w:tcPr>
          <w:p w:rsidR="00654171" w:rsidRPr="0092743E" w:rsidRDefault="00654171" w:rsidP="00654171">
            <w:pPr>
              <w:ind w:left="-113" w:firstLine="11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282,0</w:t>
            </w:r>
          </w:p>
        </w:tc>
      </w:tr>
      <w:tr w:rsidR="00654171" w:rsidRPr="002F5A76" w:rsidTr="00654171">
        <w:tc>
          <w:tcPr>
            <w:tcW w:w="0" w:type="auto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202</w:t>
            </w:r>
            <w:r>
              <w:t>6</w:t>
            </w:r>
          </w:p>
        </w:tc>
        <w:tc>
          <w:tcPr>
            <w:tcW w:w="3304" w:type="dxa"/>
            <w:vAlign w:val="center"/>
          </w:tcPr>
          <w:p w:rsidR="00654171" w:rsidRPr="0092743E" w:rsidRDefault="00654171" w:rsidP="0065417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49,0</w:t>
            </w:r>
          </w:p>
        </w:tc>
        <w:tc>
          <w:tcPr>
            <w:tcW w:w="2056" w:type="dxa"/>
            <w:vAlign w:val="center"/>
          </w:tcPr>
          <w:p w:rsidR="00654171" w:rsidRPr="0092743E" w:rsidRDefault="00654171" w:rsidP="0065417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492" w:type="dxa"/>
            <w:vAlign w:val="center"/>
          </w:tcPr>
          <w:p w:rsidR="00654171" w:rsidRPr="0092743E" w:rsidRDefault="00654171" w:rsidP="0065417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270" w:type="dxa"/>
            <w:vAlign w:val="center"/>
          </w:tcPr>
          <w:p w:rsidR="00654171" w:rsidRPr="0092743E" w:rsidRDefault="00654171" w:rsidP="00654171">
            <w:pPr>
              <w:ind w:left="-113" w:firstLine="11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49,0</w:t>
            </w:r>
          </w:p>
        </w:tc>
      </w:tr>
      <w:tr w:rsidR="00654171" w:rsidRPr="002F5A76" w:rsidTr="00654171">
        <w:tc>
          <w:tcPr>
            <w:tcW w:w="0" w:type="auto"/>
            <w:vAlign w:val="center"/>
          </w:tcPr>
          <w:p w:rsidR="00654171" w:rsidRPr="002F5A76" w:rsidRDefault="00654171" w:rsidP="00654171">
            <w:pPr>
              <w:jc w:val="center"/>
            </w:pPr>
            <w:r>
              <w:t>2027</w:t>
            </w:r>
          </w:p>
        </w:tc>
        <w:tc>
          <w:tcPr>
            <w:tcW w:w="3304" w:type="dxa"/>
            <w:vAlign w:val="center"/>
          </w:tcPr>
          <w:p w:rsidR="00654171" w:rsidRPr="0092743E" w:rsidRDefault="00654171" w:rsidP="0065417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  <w:r w:rsidRPr="0092743E">
              <w:rPr>
                <w:color w:val="000000" w:themeColor="text1"/>
              </w:rPr>
              <w:t>0,0</w:t>
            </w:r>
          </w:p>
        </w:tc>
        <w:tc>
          <w:tcPr>
            <w:tcW w:w="2056" w:type="dxa"/>
            <w:vAlign w:val="center"/>
          </w:tcPr>
          <w:p w:rsidR="00654171" w:rsidRPr="0092743E" w:rsidRDefault="00654171" w:rsidP="0065417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492" w:type="dxa"/>
            <w:vAlign w:val="center"/>
          </w:tcPr>
          <w:p w:rsidR="00654171" w:rsidRPr="0092743E" w:rsidRDefault="00654171" w:rsidP="0065417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270" w:type="dxa"/>
            <w:vAlign w:val="center"/>
          </w:tcPr>
          <w:p w:rsidR="00654171" w:rsidRPr="0092743E" w:rsidRDefault="00654171" w:rsidP="00654171">
            <w:pPr>
              <w:ind w:left="-113" w:firstLine="11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  <w:r w:rsidRPr="0092743E">
              <w:rPr>
                <w:color w:val="000000" w:themeColor="text1"/>
              </w:rPr>
              <w:t>0,0</w:t>
            </w:r>
          </w:p>
        </w:tc>
      </w:tr>
      <w:tr w:rsidR="00654171" w:rsidRPr="002F5A76" w:rsidTr="00654171">
        <w:tc>
          <w:tcPr>
            <w:tcW w:w="0" w:type="auto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ВСЕГО</w:t>
            </w:r>
          </w:p>
        </w:tc>
        <w:tc>
          <w:tcPr>
            <w:tcW w:w="3304" w:type="dxa"/>
            <w:vAlign w:val="center"/>
          </w:tcPr>
          <w:p w:rsidR="00654171" w:rsidRPr="0092743E" w:rsidRDefault="00654171" w:rsidP="0065417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371,0</w:t>
            </w:r>
          </w:p>
        </w:tc>
        <w:tc>
          <w:tcPr>
            <w:tcW w:w="2056" w:type="dxa"/>
            <w:vAlign w:val="center"/>
          </w:tcPr>
          <w:p w:rsidR="00654171" w:rsidRPr="0092743E" w:rsidRDefault="00654171" w:rsidP="0065417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492" w:type="dxa"/>
            <w:vAlign w:val="center"/>
          </w:tcPr>
          <w:p w:rsidR="00654171" w:rsidRPr="0092743E" w:rsidRDefault="00654171" w:rsidP="0065417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270" w:type="dxa"/>
            <w:vAlign w:val="center"/>
          </w:tcPr>
          <w:p w:rsidR="00654171" w:rsidRPr="0092743E" w:rsidRDefault="00654171" w:rsidP="00654171">
            <w:pPr>
              <w:ind w:left="-113" w:firstLine="11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371,0</w:t>
            </w:r>
          </w:p>
        </w:tc>
      </w:tr>
    </w:tbl>
    <w:p w:rsidR="00654171" w:rsidRPr="002F5A76" w:rsidRDefault="00654171" w:rsidP="00654171"/>
    <w:p w:rsidR="00654171" w:rsidRPr="002F5A76" w:rsidRDefault="00654171" w:rsidP="00654171">
      <w:r w:rsidRPr="002F5A76">
        <w:t>5. Ожидаемые конечные результаты реализации подпрограммы:</w:t>
      </w:r>
    </w:p>
    <w:p w:rsidR="00654171" w:rsidRPr="002F5A76" w:rsidRDefault="00654171" w:rsidP="00654171">
      <w:r w:rsidRPr="002F5A76">
        <w:lastRenderedPageBreak/>
        <w:t>улучшение санитарного и экологического состояния поселения;</w:t>
      </w:r>
    </w:p>
    <w:p w:rsidR="00654171" w:rsidRDefault="00654171" w:rsidP="00654171">
      <w:r w:rsidRPr="002F5A76">
        <w:t>привлечение населения к проблемам благоустройства и озеленения территории.</w:t>
      </w:r>
    </w:p>
    <w:p w:rsidR="00654171" w:rsidRPr="000F6A96" w:rsidRDefault="00654171" w:rsidP="00654171"/>
    <w:p w:rsidR="00654171" w:rsidRPr="00974639" w:rsidRDefault="00654171" w:rsidP="00654171">
      <w:pPr>
        <w:tabs>
          <w:tab w:val="left" w:pos="2985"/>
        </w:tabs>
        <w:rPr>
          <w:b/>
        </w:rPr>
      </w:pPr>
      <w:r w:rsidRPr="00974639">
        <w:rPr>
          <w:b/>
        </w:rPr>
        <w:t>ПОДПРОГРАММА «РЕАЛИЗАЦИЯ ПРОЕКТОВ Т</w:t>
      </w:r>
      <w:r>
        <w:rPr>
          <w:b/>
        </w:rPr>
        <w:t>Е</w:t>
      </w:r>
      <w:r w:rsidRPr="00974639">
        <w:rPr>
          <w:b/>
        </w:rPr>
        <w:t>РРИТОРИАЛЬНЫХ ОБЩЕСТВЕННЫХ САМОУПРАВЛЕНИЙ</w:t>
      </w:r>
      <w:r>
        <w:rPr>
          <w:b/>
        </w:rPr>
        <w:t>, ВКЛЮЧЕННЫХ В МУНИЦИПАЛЬНУЮ ПРОГРАММУ РАЗВИТИЯ ТЕРРИТОРИЙ В РАМКАХ ПРИОРИТЕТНОГО РЕГИОНАЛЬНОГО ПРОЕКТА «ТЕРРИТОРИАЛЬНОЕ ОБЩЕСТВЕННОЕ САМОУПРАВЛЕНИЕ (ТОС) ПО НОВГОРОДСКОЙ ОБЛАСТИ</w:t>
      </w:r>
      <w:r w:rsidRPr="00974639">
        <w:rPr>
          <w:b/>
        </w:rPr>
        <w:t>».</w:t>
      </w:r>
    </w:p>
    <w:p w:rsidR="00654171" w:rsidRPr="00974639" w:rsidRDefault="00654171" w:rsidP="00654171">
      <w:pPr>
        <w:numPr>
          <w:ilvl w:val="0"/>
          <w:numId w:val="9"/>
        </w:numPr>
        <w:tabs>
          <w:tab w:val="left" w:pos="2985"/>
        </w:tabs>
        <w:spacing w:after="160" w:line="259" w:lineRule="auto"/>
        <w:rPr>
          <w:sz w:val="23"/>
          <w:szCs w:val="23"/>
        </w:rPr>
      </w:pPr>
      <w:r w:rsidRPr="00974639">
        <w:rPr>
          <w:sz w:val="23"/>
          <w:szCs w:val="23"/>
        </w:rPr>
        <w:t xml:space="preserve">Исполнители подпрограммы: Администрация </w:t>
      </w:r>
      <w:r>
        <w:rPr>
          <w:sz w:val="23"/>
          <w:szCs w:val="23"/>
        </w:rPr>
        <w:t>Яжелбицкого</w:t>
      </w:r>
      <w:r w:rsidRPr="00974639">
        <w:rPr>
          <w:sz w:val="23"/>
          <w:szCs w:val="23"/>
        </w:rPr>
        <w:t xml:space="preserve"> сельского поселения.</w:t>
      </w:r>
    </w:p>
    <w:p w:rsidR="00654171" w:rsidRPr="00974639" w:rsidRDefault="00654171" w:rsidP="00654171">
      <w:pPr>
        <w:numPr>
          <w:ilvl w:val="0"/>
          <w:numId w:val="9"/>
        </w:numPr>
        <w:tabs>
          <w:tab w:val="left" w:pos="2985"/>
        </w:tabs>
        <w:spacing w:after="160" w:line="259" w:lineRule="auto"/>
        <w:rPr>
          <w:sz w:val="23"/>
          <w:szCs w:val="23"/>
        </w:rPr>
      </w:pPr>
      <w:r w:rsidRPr="00974639">
        <w:rPr>
          <w:sz w:val="23"/>
          <w:szCs w:val="23"/>
        </w:rPr>
        <w:t>Задачи подпрограммы: реализация проектов ТОС.</w:t>
      </w:r>
    </w:p>
    <w:p w:rsidR="00654171" w:rsidRPr="00974639" w:rsidRDefault="00654171" w:rsidP="00654171">
      <w:pPr>
        <w:numPr>
          <w:ilvl w:val="0"/>
          <w:numId w:val="9"/>
        </w:numPr>
        <w:tabs>
          <w:tab w:val="left" w:pos="2985"/>
        </w:tabs>
        <w:spacing w:after="160" w:line="259" w:lineRule="auto"/>
        <w:rPr>
          <w:sz w:val="23"/>
          <w:szCs w:val="23"/>
        </w:rPr>
      </w:pPr>
      <w:r w:rsidRPr="00974639">
        <w:rPr>
          <w:sz w:val="23"/>
          <w:szCs w:val="23"/>
        </w:rPr>
        <w:t>Сроки реализации подпрограммы: 202</w:t>
      </w:r>
      <w:r>
        <w:rPr>
          <w:sz w:val="23"/>
          <w:szCs w:val="23"/>
        </w:rPr>
        <w:t>5-2027</w:t>
      </w:r>
      <w:r w:rsidRPr="00974639">
        <w:rPr>
          <w:sz w:val="23"/>
          <w:szCs w:val="23"/>
        </w:rPr>
        <w:t xml:space="preserve"> год.</w:t>
      </w:r>
    </w:p>
    <w:p w:rsidR="00654171" w:rsidRPr="00974639" w:rsidRDefault="00654171" w:rsidP="00654171">
      <w:pPr>
        <w:numPr>
          <w:ilvl w:val="0"/>
          <w:numId w:val="9"/>
        </w:numPr>
        <w:tabs>
          <w:tab w:val="left" w:pos="2985"/>
        </w:tabs>
        <w:spacing w:after="160" w:line="259" w:lineRule="auto"/>
        <w:rPr>
          <w:sz w:val="23"/>
          <w:szCs w:val="23"/>
        </w:rPr>
      </w:pPr>
      <w:r w:rsidRPr="00974639">
        <w:rPr>
          <w:sz w:val="23"/>
          <w:szCs w:val="23"/>
        </w:rPr>
        <w:t>Объемы и источники финансирования подпрограммы с разбивкой по годам реализации: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789"/>
        <w:gridCol w:w="919"/>
        <w:gridCol w:w="2171"/>
        <w:gridCol w:w="1963"/>
        <w:gridCol w:w="1695"/>
        <w:gridCol w:w="1315"/>
        <w:gridCol w:w="939"/>
      </w:tblGrid>
      <w:tr w:rsidR="00654171" w:rsidRPr="002F5A76" w:rsidTr="00654171">
        <w:tc>
          <w:tcPr>
            <w:tcW w:w="0" w:type="auto"/>
            <w:vMerge w:val="restart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Год</w:t>
            </w:r>
          </w:p>
        </w:tc>
        <w:tc>
          <w:tcPr>
            <w:tcW w:w="1006" w:type="dxa"/>
          </w:tcPr>
          <w:p w:rsidR="00654171" w:rsidRPr="002F5A76" w:rsidRDefault="00654171" w:rsidP="00654171">
            <w:pPr>
              <w:jc w:val="center"/>
            </w:pPr>
          </w:p>
        </w:tc>
        <w:tc>
          <w:tcPr>
            <w:tcW w:w="8292" w:type="dxa"/>
            <w:gridSpan w:val="5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Источник финансирования</w:t>
            </w:r>
          </w:p>
        </w:tc>
      </w:tr>
      <w:tr w:rsidR="00654171" w:rsidRPr="002F5A76" w:rsidTr="00654171">
        <w:tc>
          <w:tcPr>
            <w:tcW w:w="0" w:type="auto"/>
            <w:vMerge/>
            <w:vAlign w:val="center"/>
          </w:tcPr>
          <w:p w:rsidR="00654171" w:rsidRPr="002F5A76" w:rsidRDefault="00654171" w:rsidP="00654171">
            <w:pPr>
              <w:jc w:val="center"/>
            </w:pPr>
          </w:p>
        </w:tc>
        <w:tc>
          <w:tcPr>
            <w:tcW w:w="3447" w:type="dxa"/>
            <w:gridSpan w:val="2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бюджет сельского поселения</w:t>
            </w:r>
          </w:p>
        </w:tc>
        <w:tc>
          <w:tcPr>
            <w:tcW w:w="2120" w:type="dxa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областной бюджет</w:t>
            </w:r>
          </w:p>
        </w:tc>
        <w:tc>
          <w:tcPr>
            <w:tcW w:w="1719" w:type="dxa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внебюджетные средства</w:t>
            </w:r>
          </w:p>
        </w:tc>
        <w:tc>
          <w:tcPr>
            <w:tcW w:w="1006" w:type="dxa"/>
          </w:tcPr>
          <w:p w:rsidR="00654171" w:rsidRPr="002F5A76" w:rsidRDefault="00654171" w:rsidP="00654171">
            <w:pPr>
              <w:jc w:val="center"/>
            </w:pPr>
            <w:r>
              <w:t>Бюджет Валдайского района</w:t>
            </w:r>
          </w:p>
        </w:tc>
        <w:tc>
          <w:tcPr>
            <w:tcW w:w="1006" w:type="dxa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всего</w:t>
            </w:r>
          </w:p>
        </w:tc>
      </w:tr>
      <w:tr w:rsidR="00654171" w:rsidRPr="002F5A76" w:rsidTr="00654171">
        <w:tc>
          <w:tcPr>
            <w:tcW w:w="0" w:type="auto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1</w:t>
            </w:r>
          </w:p>
        </w:tc>
        <w:tc>
          <w:tcPr>
            <w:tcW w:w="3447" w:type="dxa"/>
            <w:gridSpan w:val="2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2</w:t>
            </w:r>
          </w:p>
        </w:tc>
        <w:tc>
          <w:tcPr>
            <w:tcW w:w="2120" w:type="dxa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3</w:t>
            </w:r>
          </w:p>
        </w:tc>
        <w:tc>
          <w:tcPr>
            <w:tcW w:w="1719" w:type="dxa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5</w:t>
            </w:r>
          </w:p>
        </w:tc>
        <w:tc>
          <w:tcPr>
            <w:tcW w:w="1006" w:type="dxa"/>
          </w:tcPr>
          <w:p w:rsidR="00654171" w:rsidRPr="002F5A76" w:rsidRDefault="00654171" w:rsidP="00654171">
            <w:pPr>
              <w:jc w:val="center"/>
            </w:pPr>
          </w:p>
        </w:tc>
        <w:tc>
          <w:tcPr>
            <w:tcW w:w="1006" w:type="dxa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6</w:t>
            </w:r>
          </w:p>
        </w:tc>
      </w:tr>
      <w:tr w:rsidR="00654171" w:rsidRPr="002F5A76" w:rsidTr="00654171">
        <w:tc>
          <w:tcPr>
            <w:tcW w:w="0" w:type="auto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202</w:t>
            </w:r>
            <w:r>
              <w:t>5</w:t>
            </w:r>
          </w:p>
        </w:tc>
        <w:tc>
          <w:tcPr>
            <w:tcW w:w="3447" w:type="dxa"/>
            <w:gridSpan w:val="2"/>
            <w:vAlign w:val="center"/>
          </w:tcPr>
          <w:p w:rsidR="00654171" w:rsidRPr="005F7398" w:rsidRDefault="00654171" w:rsidP="0065417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105,9</w:t>
            </w:r>
          </w:p>
        </w:tc>
        <w:tc>
          <w:tcPr>
            <w:tcW w:w="2120" w:type="dxa"/>
            <w:vAlign w:val="center"/>
          </w:tcPr>
          <w:p w:rsidR="00654171" w:rsidRPr="005F7398" w:rsidRDefault="00654171" w:rsidP="0065417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19" w:type="dxa"/>
            <w:vAlign w:val="center"/>
          </w:tcPr>
          <w:p w:rsidR="00654171" w:rsidRPr="005F7398" w:rsidRDefault="00654171" w:rsidP="0065417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06" w:type="dxa"/>
          </w:tcPr>
          <w:p w:rsidR="00654171" w:rsidRDefault="00654171" w:rsidP="00654171">
            <w:pPr>
              <w:ind w:left="-113" w:firstLine="11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210,0</w:t>
            </w:r>
          </w:p>
        </w:tc>
        <w:tc>
          <w:tcPr>
            <w:tcW w:w="1006" w:type="dxa"/>
            <w:vAlign w:val="center"/>
          </w:tcPr>
          <w:p w:rsidR="00654171" w:rsidRPr="005F7398" w:rsidRDefault="00654171" w:rsidP="00654171">
            <w:pPr>
              <w:ind w:left="-113" w:firstLine="11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315,9</w:t>
            </w:r>
          </w:p>
        </w:tc>
      </w:tr>
      <w:tr w:rsidR="00654171" w:rsidRPr="002F5A76" w:rsidTr="00654171">
        <w:tc>
          <w:tcPr>
            <w:tcW w:w="0" w:type="auto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202</w:t>
            </w:r>
            <w:r>
              <w:t>6</w:t>
            </w:r>
          </w:p>
        </w:tc>
        <w:tc>
          <w:tcPr>
            <w:tcW w:w="3447" w:type="dxa"/>
            <w:gridSpan w:val="2"/>
            <w:vAlign w:val="center"/>
          </w:tcPr>
          <w:p w:rsidR="00654171" w:rsidRPr="005F7398" w:rsidRDefault="00654171" w:rsidP="00654171">
            <w:pPr>
              <w:jc w:val="center"/>
              <w:rPr>
                <w:color w:val="000000" w:themeColor="text1"/>
              </w:rPr>
            </w:pPr>
            <w:r w:rsidRPr="005F7398">
              <w:rPr>
                <w:color w:val="000000" w:themeColor="text1"/>
              </w:rPr>
              <w:t>0,0</w:t>
            </w:r>
          </w:p>
        </w:tc>
        <w:tc>
          <w:tcPr>
            <w:tcW w:w="2120" w:type="dxa"/>
            <w:vAlign w:val="center"/>
          </w:tcPr>
          <w:p w:rsidR="00654171" w:rsidRPr="005F7398" w:rsidRDefault="00654171" w:rsidP="0065417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19" w:type="dxa"/>
            <w:vAlign w:val="center"/>
          </w:tcPr>
          <w:p w:rsidR="00654171" w:rsidRPr="005F7398" w:rsidRDefault="00654171" w:rsidP="0065417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06" w:type="dxa"/>
          </w:tcPr>
          <w:p w:rsidR="00654171" w:rsidRPr="005F7398" w:rsidRDefault="00654171" w:rsidP="00654171">
            <w:pPr>
              <w:ind w:left="-113" w:firstLine="11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0,0</w:t>
            </w:r>
          </w:p>
        </w:tc>
        <w:tc>
          <w:tcPr>
            <w:tcW w:w="1006" w:type="dxa"/>
            <w:vAlign w:val="center"/>
          </w:tcPr>
          <w:p w:rsidR="00654171" w:rsidRPr="005F7398" w:rsidRDefault="00654171" w:rsidP="00654171">
            <w:pPr>
              <w:ind w:left="-113" w:firstLine="113"/>
              <w:jc w:val="center"/>
              <w:rPr>
                <w:color w:val="000000" w:themeColor="text1"/>
              </w:rPr>
            </w:pPr>
            <w:r w:rsidRPr="005F7398">
              <w:rPr>
                <w:color w:val="000000" w:themeColor="text1"/>
              </w:rPr>
              <w:t>0,0</w:t>
            </w:r>
          </w:p>
        </w:tc>
      </w:tr>
      <w:tr w:rsidR="00654171" w:rsidRPr="002F5A76" w:rsidTr="00654171">
        <w:tc>
          <w:tcPr>
            <w:tcW w:w="0" w:type="auto"/>
            <w:vAlign w:val="center"/>
          </w:tcPr>
          <w:p w:rsidR="00654171" w:rsidRPr="002F5A76" w:rsidRDefault="00654171" w:rsidP="00654171">
            <w:pPr>
              <w:jc w:val="center"/>
            </w:pPr>
            <w:r>
              <w:t>2027</w:t>
            </w:r>
          </w:p>
        </w:tc>
        <w:tc>
          <w:tcPr>
            <w:tcW w:w="3447" w:type="dxa"/>
            <w:gridSpan w:val="2"/>
            <w:vAlign w:val="center"/>
          </w:tcPr>
          <w:p w:rsidR="00654171" w:rsidRPr="005F7398" w:rsidRDefault="00654171" w:rsidP="00654171">
            <w:pPr>
              <w:jc w:val="center"/>
              <w:rPr>
                <w:color w:val="000000" w:themeColor="text1"/>
              </w:rPr>
            </w:pPr>
            <w:r w:rsidRPr="005F7398">
              <w:rPr>
                <w:color w:val="000000" w:themeColor="text1"/>
              </w:rPr>
              <w:t>0,0</w:t>
            </w:r>
          </w:p>
        </w:tc>
        <w:tc>
          <w:tcPr>
            <w:tcW w:w="2120" w:type="dxa"/>
            <w:vAlign w:val="center"/>
          </w:tcPr>
          <w:p w:rsidR="00654171" w:rsidRPr="005F7398" w:rsidRDefault="00654171" w:rsidP="0065417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19" w:type="dxa"/>
            <w:vAlign w:val="center"/>
          </w:tcPr>
          <w:p w:rsidR="00654171" w:rsidRPr="005F7398" w:rsidRDefault="00654171" w:rsidP="0065417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06" w:type="dxa"/>
          </w:tcPr>
          <w:p w:rsidR="00654171" w:rsidRPr="005F7398" w:rsidRDefault="00654171" w:rsidP="00654171">
            <w:pPr>
              <w:ind w:left="-113" w:firstLine="11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0,0</w:t>
            </w:r>
          </w:p>
        </w:tc>
        <w:tc>
          <w:tcPr>
            <w:tcW w:w="1006" w:type="dxa"/>
            <w:vAlign w:val="center"/>
          </w:tcPr>
          <w:p w:rsidR="00654171" w:rsidRPr="005F7398" w:rsidRDefault="00654171" w:rsidP="00654171">
            <w:pPr>
              <w:ind w:left="-113" w:firstLine="113"/>
              <w:jc w:val="center"/>
              <w:rPr>
                <w:color w:val="000000" w:themeColor="text1"/>
              </w:rPr>
            </w:pPr>
            <w:r w:rsidRPr="005F7398">
              <w:rPr>
                <w:color w:val="000000" w:themeColor="text1"/>
              </w:rPr>
              <w:t>0,0</w:t>
            </w:r>
          </w:p>
        </w:tc>
      </w:tr>
      <w:tr w:rsidR="00654171" w:rsidRPr="002F5A76" w:rsidTr="00654171">
        <w:tc>
          <w:tcPr>
            <w:tcW w:w="0" w:type="auto"/>
            <w:vAlign w:val="center"/>
          </w:tcPr>
          <w:p w:rsidR="00654171" w:rsidRPr="002F5A76" w:rsidRDefault="00654171" w:rsidP="00654171">
            <w:pPr>
              <w:jc w:val="center"/>
            </w:pPr>
            <w:r w:rsidRPr="002F5A76">
              <w:t>ВСЕГО</w:t>
            </w:r>
          </w:p>
        </w:tc>
        <w:tc>
          <w:tcPr>
            <w:tcW w:w="3447" w:type="dxa"/>
            <w:gridSpan w:val="2"/>
            <w:vAlign w:val="center"/>
          </w:tcPr>
          <w:p w:rsidR="00654171" w:rsidRPr="005F7398" w:rsidRDefault="00654171" w:rsidP="0065417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105,9</w:t>
            </w:r>
          </w:p>
        </w:tc>
        <w:tc>
          <w:tcPr>
            <w:tcW w:w="2120" w:type="dxa"/>
            <w:vAlign w:val="center"/>
          </w:tcPr>
          <w:p w:rsidR="00654171" w:rsidRPr="005F7398" w:rsidRDefault="00654171" w:rsidP="0065417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19" w:type="dxa"/>
            <w:vAlign w:val="center"/>
          </w:tcPr>
          <w:p w:rsidR="00654171" w:rsidRPr="005F7398" w:rsidRDefault="00654171" w:rsidP="0065417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06" w:type="dxa"/>
          </w:tcPr>
          <w:p w:rsidR="00654171" w:rsidRDefault="00654171" w:rsidP="00654171">
            <w:pPr>
              <w:ind w:left="-113" w:firstLine="11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210,0</w:t>
            </w:r>
          </w:p>
        </w:tc>
        <w:tc>
          <w:tcPr>
            <w:tcW w:w="1006" w:type="dxa"/>
            <w:vAlign w:val="center"/>
          </w:tcPr>
          <w:p w:rsidR="00654171" w:rsidRPr="005F7398" w:rsidRDefault="00654171" w:rsidP="00654171">
            <w:pPr>
              <w:ind w:left="-113" w:firstLine="11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315,9</w:t>
            </w:r>
          </w:p>
        </w:tc>
      </w:tr>
    </w:tbl>
    <w:p w:rsidR="00654171" w:rsidRPr="00974639" w:rsidRDefault="00654171" w:rsidP="00654171">
      <w:pPr>
        <w:tabs>
          <w:tab w:val="left" w:pos="2985"/>
        </w:tabs>
        <w:rPr>
          <w:b/>
          <w:sz w:val="23"/>
          <w:szCs w:val="23"/>
        </w:rPr>
      </w:pPr>
    </w:p>
    <w:p w:rsidR="00654171" w:rsidRPr="00974639" w:rsidRDefault="00654171" w:rsidP="00654171">
      <w:pPr>
        <w:numPr>
          <w:ilvl w:val="0"/>
          <w:numId w:val="9"/>
        </w:numPr>
        <w:tabs>
          <w:tab w:val="left" w:pos="2985"/>
        </w:tabs>
        <w:spacing w:after="160" w:line="259" w:lineRule="auto"/>
        <w:rPr>
          <w:sz w:val="23"/>
          <w:szCs w:val="23"/>
        </w:rPr>
      </w:pPr>
      <w:r w:rsidRPr="00974639">
        <w:rPr>
          <w:sz w:val="23"/>
          <w:szCs w:val="23"/>
        </w:rPr>
        <w:t>Ожидаемые конечные результаты по реализации подпрограммы:</w:t>
      </w:r>
    </w:p>
    <w:p w:rsidR="00654171" w:rsidRDefault="00654171" w:rsidP="00654171">
      <w:pPr>
        <w:tabs>
          <w:tab w:val="left" w:pos="2985"/>
        </w:tabs>
        <w:rPr>
          <w:sz w:val="23"/>
          <w:szCs w:val="23"/>
        </w:rPr>
      </w:pPr>
      <w:proofErr w:type="spellStart"/>
      <w:r>
        <w:rPr>
          <w:sz w:val="23"/>
          <w:szCs w:val="23"/>
        </w:rPr>
        <w:t>софинансирование</w:t>
      </w:r>
      <w:proofErr w:type="spellEnd"/>
      <w:r>
        <w:rPr>
          <w:sz w:val="23"/>
          <w:szCs w:val="23"/>
        </w:rPr>
        <w:t xml:space="preserve"> мероприятий к субсидии на поддержку реализации проектов ТОС Яжелбицкого сельского поселения Валдайского муниципального района Новгородской области.</w:t>
      </w:r>
    </w:p>
    <w:p w:rsidR="00654171" w:rsidRDefault="00654171" w:rsidP="00654171">
      <w:pPr>
        <w:tabs>
          <w:tab w:val="left" w:pos="2985"/>
        </w:tabs>
        <w:rPr>
          <w:sz w:val="23"/>
          <w:szCs w:val="23"/>
        </w:rPr>
      </w:pPr>
    </w:p>
    <w:p w:rsidR="00654171" w:rsidRDefault="00654171" w:rsidP="00654171">
      <w:pPr>
        <w:tabs>
          <w:tab w:val="left" w:pos="2985"/>
        </w:tabs>
        <w:rPr>
          <w:sz w:val="23"/>
          <w:szCs w:val="23"/>
        </w:rPr>
      </w:pPr>
    </w:p>
    <w:p w:rsidR="00654171" w:rsidRDefault="00654171" w:rsidP="00654171">
      <w:pPr>
        <w:tabs>
          <w:tab w:val="left" w:pos="2985"/>
        </w:tabs>
        <w:rPr>
          <w:sz w:val="23"/>
          <w:szCs w:val="23"/>
        </w:rPr>
      </w:pPr>
    </w:p>
    <w:p w:rsidR="00654171" w:rsidRPr="002F5A76" w:rsidRDefault="00654171" w:rsidP="00654171">
      <w:pPr>
        <w:ind w:left="426" w:hanging="426"/>
      </w:pPr>
    </w:p>
    <w:p w:rsidR="00654171" w:rsidRPr="00CB48DB" w:rsidRDefault="00654171" w:rsidP="00654171">
      <w:pPr>
        <w:rPr>
          <w:b/>
        </w:rPr>
      </w:pPr>
      <w:r>
        <w:rPr>
          <w:b/>
        </w:rPr>
        <w:t xml:space="preserve">                                                                        </w:t>
      </w:r>
      <w:r w:rsidRPr="00CB48DB">
        <w:rPr>
          <w:b/>
        </w:rPr>
        <w:t>ПЕРЕЧЕНЬ</w:t>
      </w:r>
    </w:p>
    <w:p w:rsidR="00654171" w:rsidRPr="00CB48DB" w:rsidRDefault="00654171" w:rsidP="00654171">
      <w:pPr>
        <w:rPr>
          <w:b/>
        </w:rPr>
      </w:pPr>
      <w:r w:rsidRPr="00CB48DB">
        <w:rPr>
          <w:b/>
        </w:rPr>
        <w:t xml:space="preserve">                         ЦЕЛЕВЫХ ПОКАЗАТЕЛЕЙ МУНИЦИПАЛЬНОЙ ПРОГРАММЫ</w:t>
      </w:r>
    </w:p>
    <w:p w:rsidR="00654171" w:rsidRPr="00CB48DB" w:rsidRDefault="00654171" w:rsidP="00654171">
      <w:pPr>
        <w:rPr>
          <w:b/>
        </w:rPr>
      </w:pPr>
      <w:r w:rsidRPr="00CB48DB">
        <w:rPr>
          <w:b/>
        </w:rPr>
        <w:t>«БЛАГОУСТРОЙСТВО ТЕРРИТОРИИ ЯЖЕЛБИЦКОГО СЕЛЬСКОГО ПОСЕЛЕНИЯ НА          202</w:t>
      </w:r>
      <w:r>
        <w:rPr>
          <w:b/>
        </w:rPr>
        <w:t>5</w:t>
      </w:r>
      <w:r w:rsidRPr="00CB48DB">
        <w:rPr>
          <w:b/>
        </w:rPr>
        <w:t>-202</w:t>
      </w:r>
      <w:r>
        <w:rPr>
          <w:b/>
        </w:rPr>
        <w:t>7</w:t>
      </w:r>
      <w:r w:rsidRPr="00CB48DB">
        <w:rPr>
          <w:b/>
        </w:rPr>
        <w:t xml:space="preserve"> годы»</w:t>
      </w:r>
    </w:p>
    <w:p w:rsidR="00654171" w:rsidRPr="00CB48DB" w:rsidRDefault="00654171" w:rsidP="00654171">
      <w:pPr>
        <w:rPr>
          <w:b/>
        </w:rPr>
      </w:pPr>
    </w:p>
    <w:tbl>
      <w:tblPr>
        <w:tblW w:w="10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6"/>
        <w:gridCol w:w="4640"/>
        <w:gridCol w:w="777"/>
        <w:gridCol w:w="1331"/>
        <w:gridCol w:w="1138"/>
        <w:gridCol w:w="816"/>
        <w:gridCol w:w="816"/>
        <w:gridCol w:w="14"/>
      </w:tblGrid>
      <w:tr w:rsidR="00654171" w:rsidRPr="00CB48DB" w:rsidTr="00654171">
        <w:tc>
          <w:tcPr>
            <w:tcW w:w="756" w:type="dxa"/>
            <w:vMerge w:val="restart"/>
            <w:shd w:val="clear" w:color="auto" w:fill="auto"/>
          </w:tcPr>
          <w:p w:rsidR="00654171" w:rsidRPr="00CB48DB" w:rsidRDefault="00654171" w:rsidP="00654171">
            <w:r w:rsidRPr="00CB48DB">
              <w:t xml:space="preserve">N </w:t>
            </w:r>
          </w:p>
          <w:p w:rsidR="00654171" w:rsidRPr="00CB48DB" w:rsidRDefault="00654171" w:rsidP="00654171">
            <w:pPr>
              <w:rPr>
                <w:b/>
              </w:rPr>
            </w:pPr>
            <w:proofErr w:type="spellStart"/>
            <w:proofErr w:type="gramStart"/>
            <w:r w:rsidRPr="00CB48DB">
              <w:t>п</w:t>
            </w:r>
            <w:proofErr w:type="spellEnd"/>
            <w:proofErr w:type="gramEnd"/>
            <w:r w:rsidRPr="00CB48DB">
              <w:t>/</w:t>
            </w:r>
            <w:proofErr w:type="spellStart"/>
            <w:r w:rsidRPr="00CB48DB">
              <w:t>п</w:t>
            </w:r>
            <w:proofErr w:type="spellEnd"/>
          </w:p>
          <w:p w:rsidR="00654171" w:rsidRPr="00CB48DB" w:rsidRDefault="00654171" w:rsidP="00654171">
            <w:pPr>
              <w:rPr>
                <w:b/>
              </w:rPr>
            </w:pPr>
          </w:p>
        </w:tc>
        <w:tc>
          <w:tcPr>
            <w:tcW w:w="4640" w:type="dxa"/>
            <w:vMerge w:val="restart"/>
            <w:shd w:val="clear" w:color="auto" w:fill="auto"/>
          </w:tcPr>
          <w:p w:rsidR="00654171" w:rsidRPr="00CB48DB" w:rsidRDefault="00654171" w:rsidP="00654171">
            <w:pPr>
              <w:rPr>
                <w:b/>
              </w:rPr>
            </w:pPr>
            <w:r w:rsidRPr="00CB48DB">
              <w:t>Наименование целевого показателя</w:t>
            </w:r>
          </w:p>
          <w:p w:rsidR="00654171" w:rsidRPr="00CB48DB" w:rsidRDefault="00654171" w:rsidP="00654171">
            <w:pPr>
              <w:rPr>
                <w:b/>
              </w:rPr>
            </w:pPr>
          </w:p>
        </w:tc>
        <w:tc>
          <w:tcPr>
            <w:tcW w:w="777" w:type="dxa"/>
            <w:vMerge w:val="restart"/>
            <w:shd w:val="clear" w:color="auto" w:fill="auto"/>
          </w:tcPr>
          <w:p w:rsidR="00654171" w:rsidRPr="00CB48DB" w:rsidRDefault="00654171" w:rsidP="00654171">
            <w:r w:rsidRPr="00CB48DB">
              <w:t xml:space="preserve">Ед. </w:t>
            </w:r>
            <w:proofErr w:type="spellStart"/>
            <w:r w:rsidRPr="00CB48DB">
              <w:t>изм</w:t>
            </w:r>
            <w:proofErr w:type="spellEnd"/>
          </w:p>
        </w:tc>
        <w:tc>
          <w:tcPr>
            <w:tcW w:w="1331" w:type="dxa"/>
            <w:vMerge w:val="restart"/>
            <w:shd w:val="clear" w:color="auto" w:fill="auto"/>
          </w:tcPr>
          <w:p w:rsidR="00654171" w:rsidRPr="00CB48DB" w:rsidRDefault="00654171" w:rsidP="00654171">
            <w:r w:rsidRPr="00CB48DB">
              <w:t>Базовое значение целевого показателя</w:t>
            </w:r>
          </w:p>
          <w:p w:rsidR="00654171" w:rsidRPr="00CB48DB" w:rsidRDefault="00654171" w:rsidP="00654171">
            <w:r w:rsidRPr="00CB48DB">
              <w:t>(202</w:t>
            </w:r>
            <w:r>
              <w:t>4</w:t>
            </w:r>
            <w:r w:rsidRPr="00CB48DB">
              <w:t xml:space="preserve"> год)</w:t>
            </w:r>
          </w:p>
        </w:tc>
        <w:tc>
          <w:tcPr>
            <w:tcW w:w="2784" w:type="dxa"/>
            <w:gridSpan w:val="4"/>
            <w:shd w:val="clear" w:color="auto" w:fill="auto"/>
          </w:tcPr>
          <w:p w:rsidR="00654171" w:rsidRPr="00CB48DB" w:rsidRDefault="00654171" w:rsidP="00654171">
            <w:r w:rsidRPr="00CB48DB">
              <w:t>Значение целевого показателя по годам</w:t>
            </w:r>
          </w:p>
        </w:tc>
      </w:tr>
      <w:tr w:rsidR="00654171" w:rsidRPr="00CB48DB" w:rsidTr="00654171">
        <w:trPr>
          <w:gridAfter w:val="1"/>
          <w:wAfter w:w="14" w:type="dxa"/>
        </w:trPr>
        <w:tc>
          <w:tcPr>
            <w:tcW w:w="756" w:type="dxa"/>
            <w:vMerge/>
            <w:shd w:val="clear" w:color="auto" w:fill="auto"/>
          </w:tcPr>
          <w:p w:rsidR="00654171" w:rsidRPr="00CB48DB" w:rsidRDefault="00654171" w:rsidP="00654171">
            <w:pPr>
              <w:rPr>
                <w:b/>
              </w:rPr>
            </w:pPr>
          </w:p>
        </w:tc>
        <w:tc>
          <w:tcPr>
            <w:tcW w:w="4640" w:type="dxa"/>
            <w:vMerge/>
            <w:shd w:val="clear" w:color="auto" w:fill="auto"/>
          </w:tcPr>
          <w:p w:rsidR="00654171" w:rsidRPr="00CB48DB" w:rsidRDefault="00654171" w:rsidP="00654171">
            <w:pPr>
              <w:rPr>
                <w:b/>
              </w:rPr>
            </w:pPr>
          </w:p>
        </w:tc>
        <w:tc>
          <w:tcPr>
            <w:tcW w:w="777" w:type="dxa"/>
            <w:vMerge/>
            <w:shd w:val="clear" w:color="auto" w:fill="auto"/>
          </w:tcPr>
          <w:p w:rsidR="00654171" w:rsidRPr="00CB48DB" w:rsidRDefault="00654171" w:rsidP="00654171"/>
        </w:tc>
        <w:tc>
          <w:tcPr>
            <w:tcW w:w="1331" w:type="dxa"/>
            <w:vMerge/>
            <w:shd w:val="clear" w:color="auto" w:fill="auto"/>
          </w:tcPr>
          <w:p w:rsidR="00654171" w:rsidRPr="00CB48DB" w:rsidRDefault="00654171" w:rsidP="00654171"/>
        </w:tc>
        <w:tc>
          <w:tcPr>
            <w:tcW w:w="1138" w:type="dxa"/>
            <w:shd w:val="clear" w:color="auto" w:fill="auto"/>
          </w:tcPr>
          <w:p w:rsidR="00654171" w:rsidRPr="00CB48DB" w:rsidRDefault="00654171" w:rsidP="00654171">
            <w:r w:rsidRPr="00CB48DB">
              <w:t>202</w:t>
            </w:r>
            <w:r>
              <w:t>5</w:t>
            </w:r>
          </w:p>
        </w:tc>
        <w:tc>
          <w:tcPr>
            <w:tcW w:w="816" w:type="dxa"/>
            <w:shd w:val="clear" w:color="auto" w:fill="auto"/>
          </w:tcPr>
          <w:p w:rsidR="00654171" w:rsidRPr="00CB48DB" w:rsidRDefault="00654171" w:rsidP="00654171">
            <w:r w:rsidRPr="00CB48DB">
              <w:t>202</w:t>
            </w:r>
            <w:r>
              <w:t>6</w:t>
            </w:r>
          </w:p>
        </w:tc>
        <w:tc>
          <w:tcPr>
            <w:tcW w:w="816" w:type="dxa"/>
          </w:tcPr>
          <w:p w:rsidR="00654171" w:rsidRPr="00CB48DB" w:rsidRDefault="00654171" w:rsidP="00654171">
            <w:r>
              <w:t>2027</w:t>
            </w:r>
          </w:p>
        </w:tc>
      </w:tr>
      <w:tr w:rsidR="00654171" w:rsidRPr="00CB48DB" w:rsidTr="00654171">
        <w:trPr>
          <w:gridAfter w:val="1"/>
          <w:wAfter w:w="14" w:type="dxa"/>
        </w:trPr>
        <w:tc>
          <w:tcPr>
            <w:tcW w:w="756" w:type="dxa"/>
            <w:shd w:val="clear" w:color="auto" w:fill="auto"/>
          </w:tcPr>
          <w:p w:rsidR="00654171" w:rsidRPr="00CB48DB" w:rsidRDefault="00654171" w:rsidP="00654171">
            <w:pPr>
              <w:rPr>
                <w:b/>
              </w:rPr>
            </w:pPr>
            <w:r w:rsidRPr="00CB48DB">
              <w:rPr>
                <w:b/>
              </w:rPr>
              <w:t>1.</w:t>
            </w:r>
          </w:p>
        </w:tc>
        <w:tc>
          <w:tcPr>
            <w:tcW w:w="4640" w:type="dxa"/>
            <w:shd w:val="clear" w:color="auto" w:fill="auto"/>
            <w:vAlign w:val="center"/>
          </w:tcPr>
          <w:p w:rsidR="00654171" w:rsidRPr="00CB48DB" w:rsidRDefault="00654171" w:rsidP="00654171">
            <w:pPr>
              <w:rPr>
                <w:b/>
              </w:rPr>
            </w:pPr>
            <w:r w:rsidRPr="00CB48DB">
              <w:rPr>
                <w:b/>
              </w:rPr>
              <w:t>Подпрограмма «Освещение улиц»</w:t>
            </w:r>
          </w:p>
        </w:tc>
        <w:tc>
          <w:tcPr>
            <w:tcW w:w="777" w:type="dxa"/>
            <w:shd w:val="clear" w:color="auto" w:fill="auto"/>
          </w:tcPr>
          <w:p w:rsidR="00654171" w:rsidRPr="00CB48DB" w:rsidRDefault="00654171" w:rsidP="00654171"/>
        </w:tc>
        <w:tc>
          <w:tcPr>
            <w:tcW w:w="1331" w:type="dxa"/>
            <w:shd w:val="clear" w:color="auto" w:fill="auto"/>
          </w:tcPr>
          <w:p w:rsidR="00654171" w:rsidRPr="00CB48DB" w:rsidRDefault="00654171" w:rsidP="00654171"/>
        </w:tc>
        <w:tc>
          <w:tcPr>
            <w:tcW w:w="1138" w:type="dxa"/>
            <w:shd w:val="clear" w:color="auto" w:fill="auto"/>
          </w:tcPr>
          <w:p w:rsidR="00654171" w:rsidRPr="00CB48DB" w:rsidRDefault="00654171" w:rsidP="00654171"/>
        </w:tc>
        <w:tc>
          <w:tcPr>
            <w:tcW w:w="816" w:type="dxa"/>
            <w:shd w:val="clear" w:color="auto" w:fill="auto"/>
          </w:tcPr>
          <w:p w:rsidR="00654171" w:rsidRPr="00CB48DB" w:rsidRDefault="00654171" w:rsidP="00654171"/>
        </w:tc>
        <w:tc>
          <w:tcPr>
            <w:tcW w:w="816" w:type="dxa"/>
          </w:tcPr>
          <w:p w:rsidR="00654171" w:rsidRPr="00CB48DB" w:rsidRDefault="00654171" w:rsidP="00654171"/>
        </w:tc>
      </w:tr>
      <w:tr w:rsidR="00654171" w:rsidRPr="00CB48DB" w:rsidTr="00654171">
        <w:trPr>
          <w:gridAfter w:val="1"/>
          <w:wAfter w:w="14" w:type="dxa"/>
        </w:trPr>
        <w:tc>
          <w:tcPr>
            <w:tcW w:w="756" w:type="dxa"/>
            <w:shd w:val="clear" w:color="auto" w:fill="auto"/>
          </w:tcPr>
          <w:p w:rsidR="00654171" w:rsidRPr="00CB48DB" w:rsidRDefault="00654171" w:rsidP="00654171">
            <w:r w:rsidRPr="00CB48DB">
              <w:t>1.1.</w:t>
            </w:r>
          </w:p>
        </w:tc>
        <w:tc>
          <w:tcPr>
            <w:tcW w:w="4640" w:type="dxa"/>
            <w:shd w:val="clear" w:color="auto" w:fill="auto"/>
            <w:vAlign w:val="center"/>
          </w:tcPr>
          <w:p w:rsidR="00654171" w:rsidRPr="00CB48DB" w:rsidRDefault="00654171" w:rsidP="00654171">
            <w:r w:rsidRPr="00CB48DB">
              <w:t>Количество обслуживаемых светильников, шт.</w:t>
            </w:r>
          </w:p>
        </w:tc>
        <w:tc>
          <w:tcPr>
            <w:tcW w:w="777" w:type="dxa"/>
            <w:shd w:val="clear" w:color="auto" w:fill="auto"/>
          </w:tcPr>
          <w:p w:rsidR="00654171" w:rsidRPr="00CB48DB" w:rsidRDefault="00654171" w:rsidP="00654171">
            <w:r w:rsidRPr="00CB48DB">
              <w:t>шт.</w:t>
            </w:r>
          </w:p>
        </w:tc>
        <w:tc>
          <w:tcPr>
            <w:tcW w:w="1331" w:type="dxa"/>
            <w:shd w:val="clear" w:color="auto" w:fill="auto"/>
          </w:tcPr>
          <w:p w:rsidR="00654171" w:rsidRPr="00CB48DB" w:rsidRDefault="00654171" w:rsidP="00654171">
            <w:r w:rsidRPr="00CB48DB">
              <w:t>2</w:t>
            </w:r>
            <w:r>
              <w:t>56</w:t>
            </w:r>
          </w:p>
        </w:tc>
        <w:tc>
          <w:tcPr>
            <w:tcW w:w="1138" w:type="dxa"/>
            <w:shd w:val="clear" w:color="auto" w:fill="auto"/>
          </w:tcPr>
          <w:p w:rsidR="00654171" w:rsidRPr="00CB48DB" w:rsidRDefault="00654171" w:rsidP="00654171">
            <w:r w:rsidRPr="00CB48DB">
              <w:t>2</w:t>
            </w:r>
            <w:r>
              <w:t>59</w:t>
            </w:r>
          </w:p>
          <w:p w:rsidR="00654171" w:rsidRPr="00CB48DB" w:rsidRDefault="00654171" w:rsidP="00654171"/>
        </w:tc>
        <w:tc>
          <w:tcPr>
            <w:tcW w:w="816" w:type="dxa"/>
            <w:shd w:val="clear" w:color="auto" w:fill="auto"/>
          </w:tcPr>
          <w:p w:rsidR="00654171" w:rsidRPr="00CB48DB" w:rsidRDefault="00654171" w:rsidP="00654171">
            <w:r>
              <w:t>260</w:t>
            </w:r>
          </w:p>
        </w:tc>
        <w:tc>
          <w:tcPr>
            <w:tcW w:w="816" w:type="dxa"/>
          </w:tcPr>
          <w:p w:rsidR="00654171" w:rsidRPr="00CB48DB" w:rsidRDefault="00654171" w:rsidP="00654171">
            <w:r>
              <w:t>261</w:t>
            </w:r>
          </w:p>
        </w:tc>
      </w:tr>
      <w:tr w:rsidR="00654171" w:rsidRPr="00CB48DB" w:rsidTr="00654171">
        <w:trPr>
          <w:gridAfter w:val="1"/>
          <w:wAfter w:w="14" w:type="dxa"/>
        </w:trPr>
        <w:tc>
          <w:tcPr>
            <w:tcW w:w="756" w:type="dxa"/>
            <w:shd w:val="clear" w:color="auto" w:fill="auto"/>
          </w:tcPr>
          <w:p w:rsidR="00654171" w:rsidRPr="00CB48DB" w:rsidRDefault="00654171" w:rsidP="00654171">
            <w:r w:rsidRPr="00CB48DB">
              <w:t>1.2.</w:t>
            </w:r>
          </w:p>
        </w:tc>
        <w:tc>
          <w:tcPr>
            <w:tcW w:w="4640" w:type="dxa"/>
            <w:shd w:val="clear" w:color="auto" w:fill="auto"/>
            <w:vAlign w:val="center"/>
          </w:tcPr>
          <w:p w:rsidR="00654171" w:rsidRPr="00CB48DB" w:rsidRDefault="00654171" w:rsidP="00654171">
            <w:r w:rsidRPr="00CB48DB">
              <w:t>Установка новых фонарей, шт.</w:t>
            </w:r>
          </w:p>
        </w:tc>
        <w:tc>
          <w:tcPr>
            <w:tcW w:w="777" w:type="dxa"/>
            <w:shd w:val="clear" w:color="auto" w:fill="auto"/>
          </w:tcPr>
          <w:p w:rsidR="00654171" w:rsidRPr="00CB48DB" w:rsidRDefault="00654171" w:rsidP="00654171">
            <w:r w:rsidRPr="00CB48DB">
              <w:t>шт.</w:t>
            </w:r>
          </w:p>
        </w:tc>
        <w:tc>
          <w:tcPr>
            <w:tcW w:w="1331" w:type="dxa"/>
            <w:shd w:val="clear" w:color="auto" w:fill="auto"/>
          </w:tcPr>
          <w:p w:rsidR="00654171" w:rsidRPr="00CB48DB" w:rsidRDefault="00654171" w:rsidP="00654171">
            <w:r>
              <w:t>3</w:t>
            </w:r>
          </w:p>
        </w:tc>
        <w:tc>
          <w:tcPr>
            <w:tcW w:w="1138" w:type="dxa"/>
            <w:shd w:val="clear" w:color="auto" w:fill="auto"/>
          </w:tcPr>
          <w:p w:rsidR="00654171" w:rsidRPr="00CB48DB" w:rsidRDefault="00654171" w:rsidP="00654171">
            <w:r>
              <w:t>1</w:t>
            </w:r>
          </w:p>
          <w:p w:rsidR="00654171" w:rsidRPr="00CB48DB" w:rsidRDefault="00654171" w:rsidP="00654171"/>
        </w:tc>
        <w:tc>
          <w:tcPr>
            <w:tcW w:w="816" w:type="dxa"/>
            <w:shd w:val="clear" w:color="auto" w:fill="auto"/>
          </w:tcPr>
          <w:p w:rsidR="00654171" w:rsidRPr="00CB48DB" w:rsidRDefault="00654171" w:rsidP="00654171">
            <w:r>
              <w:t>1</w:t>
            </w:r>
          </w:p>
        </w:tc>
        <w:tc>
          <w:tcPr>
            <w:tcW w:w="816" w:type="dxa"/>
          </w:tcPr>
          <w:p w:rsidR="00654171" w:rsidRPr="00CB48DB" w:rsidRDefault="00654171" w:rsidP="00654171">
            <w:r>
              <w:t>0</w:t>
            </w:r>
          </w:p>
        </w:tc>
      </w:tr>
      <w:tr w:rsidR="00654171" w:rsidRPr="00CB48DB" w:rsidTr="00654171">
        <w:trPr>
          <w:gridAfter w:val="1"/>
          <w:wAfter w:w="14" w:type="dxa"/>
        </w:trPr>
        <w:tc>
          <w:tcPr>
            <w:tcW w:w="756" w:type="dxa"/>
            <w:shd w:val="clear" w:color="auto" w:fill="auto"/>
          </w:tcPr>
          <w:p w:rsidR="00654171" w:rsidRPr="00CB48DB" w:rsidRDefault="00654171" w:rsidP="00654171">
            <w:pPr>
              <w:rPr>
                <w:b/>
              </w:rPr>
            </w:pPr>
            <w:r w:rsidRPr="00CB48DB">
              <w:rPr>
                <w:b/>
              </w:rPr>
              <w:t>2.</w:t>
            </w:r>
          </w:p>
        </w:tc>
        <w:tc>
          <w:tcPr>
            <w:tcW w:w="4640" w:type="dxa"/>
            <w:shd w:val="clear" w:color="auto" w:fill="auto"/>
            <w:vAlign w:val="center"/>
          </w:tcPr>
          <w:p w:rsidR="00654171" w:rsidRPr="00CB48DB" w:rsidRDefault="00654171" w:rsidP="00654171">
            <w:pPr>
              <w:rPr>
                <w:b/>
              </w:rPr>
            </w:pPr>
            <w:r w:rsidRPr="00CB48DB">
              <w:rPr>
                <w:b/>
              </w:rPr>
              <w:t>Подпрограмма «Озеленение»</w:t>
            </w:r>
          </w:p>
        </w:tc>
        <w:tc>
          <w:tcPr>
            <w:tcW w:w="777" w:type="dxa"/>
            <w:shd w:val="clear" w:color="auto" w:fill="auto"/>
          </w:tcPr>
          <w:p w:rsidR="00654171" w:rsidRPr="00CB48DB" w:rsidRDefault="00654171" w:rsidP="00654171"/>
        </w:tc>
        <w:tc>
          <w:tcPr>
            <w:tcW w:w="1331" w:type="dxa"/>
            <w:shd w:val="clear" w:color="auto" w:fill="auto"/>
          </w:tcPr>
          <w:p w:rsidR="00654171" w:rsidRPr="00CB48DB" w:rsidRDefault="00654171" w:rsidP="00654171"/>
        </w:tc>
        <w:tc>
          <w:tcPr>
            <w:tcW w:w="1138" w:type="dxa"/>
            <w:shd w:val="clear" w:color="auto" w:fill="auto"/>
          </w:tcPr>
          <w:p w:rsidR="00654171" w:rsidRPr="00CB48DB" w:rsidRDefault="00654171" w:rsidP="00654171"/>
        </w:tc>
        <w:tc>
          <w:tcPr>
            <w:tcW w:w="816" w:type="dxa"/>
            <w:shd w:val="clear" w:color="auto" w:fill="auto"/>
          </w:tcPr>
          <w:p w:rsidR="00654171" w:rsidRPr="00CB48DB" w:rsidRDefault="00654171" w:rsidP="00654171"/>
        </w:tc>
        <w:tc>
          <w:tcPr>
            <w:tcW w:w="816" w:type="dxa"/>
          </w:tcPr>
          <w:p w:rsidR="00654171" w:rsidRPr="00CB48DB" w:rsidRDefault="00654171" w:rsidP="00654171"/>
        </w:tc>
      </w:tr>
      <w:tr w:rsidR="00654171" w:rsidRPr="00CB48DB" w:rsidTr="00654171">
        <w:trPr>
          <w:gridAfter w:val="1"/>
          <w:wAfter w:w="14" w:type="dxa"/>
        </w:trPr>
        <w:tc>
          <w:tcPr>
            <w:tcW w:w="756" w:type="dxa"/>
            <w:shd w:val="clear" w:color="auto" w:fill="auto"/>
          </w:tcPr>
          <w:p w:rsidR="00654171" w:rsidRPr="00CB48DB" w:rsidRDefault="00654171" w:rsidP="00654171">
            <w:r w:rsidRPr="00CB48DB">
              <w:t>2.1.</w:t>
            </w:r>
          </w:p>
        </w:tc>
        <w:tc>
          <w:tcPr>
            <w:tcW w:w="4640" w:type="dxa"/>
            <w:shd w:val="clear" w:color="auto" w:fill="auto"/>
            <w:vAlign w:val="center"/>
          </w:tcPr>
          <w:p w:rsidR="00654171" w:rsidRPr="00CB48DB" w:rsidRDefault="00654171" w:rsidP="00654171">
            <w:r w:rsidRPr="00CB48DB">
              <w:t>Количество спиленных и убранных аварийных деревьев, ед.</w:t>
            </w:r>
          </w:p>
        </w:tc>
        <w:tc>
          <w:tcPr>
            <w:tcW w:w="777" w:type="dxa"/>
            <w:shd w:val="clear" w:color="auto" w:fill="auto"/>
          </w:tcPr>
          <w:p w:rsidR="00654171" w:rsidRPr="00CB48DB" w:rsidRDefault="00654171" w:rsidP="00654171">
            <w:r w:rsidRPr="00CB48DB">
              <w:t>ед.</w:t>
            </w:r>
          </w:p>
        </w:tc>
        <w:tc>
          <w:tcPr>
            <w:tcW w:w="1331" w:type="dxa"/>
            <w:shd w:val="clear" w:color="auto" w:fill="auto"/>
          </w:tcPr>
          <w:p w:rsidR="00654171" w:rsidRPr="00CB48DB" w:rsidRDefault="00654171" w:rsidP="00654171">
            <w:r>
              <w:t>4</w:t>
            </w:r>
          </w:p>
        </w:tc>
        <w:tc>
          <w:tcPr>
            <w:tcW w:w="1138" w:type="dxa"/>
            <w:shd w:val="clear" w:color="auto" w:fill="auto"/>
          </w:tcPr>
          <w:p w:rsidR="00654171" w:rsidRPr="00CB48DB" w:rsidRDefault="00654171" w:rsidP="00654171">
            <w:r>
              <w:t>2</w:t>
            </w:r>
          </w:p>
        </w:tc>
        <w:tc>
          <w:tcPr>
            <w:tcW w:w="816" w:type="dxa"/>
            <w:shd w:val="clear" w:color="auto" w:fill="auto"/>
          </w:tcPr>
          <w:p w:rsidR="00654171" w:rsidRPr="00CB48DB" w:rsidRDefault="00654171" w:rsidP="00654171">
            <w:r>
              <w:t>2</w:t>
            </w:r>
          </w:p>
        </w:tc>
        <w:tc>
          <w:tcPr>
            <w:tcW w:w="816" w:type="dxa"/>
          </w:tcPr>
          <w:p w:rsidR="00654171" w:rsidRPr="00CB48DB" w:rsidRDefault="00654171" w:rsidP="00654171">
            <w:r>
              <w:t>1</w:t>
            </w:r>
          </w:p>
        </w:tc>
      </w:tr>
      <w:tr w:rsidR="00654171" w:rsidRPr="00CB48DB" w:rsidTr="00654171">
        <w:trPr>
          <w:gridAfter w:val="1"/>
          <w:wAfter w:w="14" w:type="dxa"/>
        </w:trPr>
        <w:tc>
          <w:tcPr>
            <w:tcW w:w="756" w:type="dxa"/>
            <w:shd w:val="clear" w:color="auto" w:fill="auto"/>
          </w:tcPr>
          <w:p w:rsidR="00654171" w:rsidRPr="00CB48DB" w:rsidRDefault="00654171" w:rsidP="00654171">
            <w:r w:rsidRPr="00CB48DB">
              <w:t>2.2.</w:t>
            </w:r>
          </w:p>
        </w:tc>
        <w:tc>
          <w:tcPr>
            <w:tcW w:w="4640" w:type="dxa"/>
            <w:shd w:val="clear" w:color="auto" w:fill="auto"/>
            <w:vAlign w:val="center"/>
          </w:tcPr>
          <w:p w:rsidR="00654171" w:rsidRPr="00CB48DB" w:rsidRDefault="00654171" w:rsidP="00654171">
            <w:r w:rsidRPr="00CB48DB">
              <w:t>Количество приобретенного посадочного материала, ед.</w:t>
            </w:r>
          </w:p>
        </w:tc>
        <w:tc>
          <w:tcPr>
            <w:tcW w:w="777" w:type="dxa"/>
            <w:shd w:val="clear" w:color="auto" w:fill="auto"/>
          </w:tcPr>
          <w:p w:rsidR="00654171" w:rsidRPr="00CB48DB" w:rsidRDefault="00654171" w:rsidP="00654171">
            <w:r w:rsidRPr="00CB48DB">
              <w:t>ед.</w:t>
            </w:r>
          </w:p>
        </w:tc>
        <w:tc>
          <w:tcPr>
            <w:tcW w:w="1331" w:type="dxa"/>
            <w:shd w:val="clear" w:color="auto" w:fill="auto"/>
          </w:tcPr>
          <w:p w:rsidR="00654171" w:rsidRPr="00CB48DB" w:rsidRDefault="00654171" w:rsidP="00654171">
            <w:r>
              <w:t>0</w:t>
            </w:r>
          </w:p>
        </w:tc>
        <w:tc>
          <w:tcPr>
            <w:tcW w:w="1138" w:type="dxa"/>
            <w:shd w:val="clear" w:color="auto" w:fill="auto"/>
          </w:tcPr>
          <w:p w:rsidR="00654171" w:rsidRPr="00CB48DB" w:rsidRDefault="00654171" w:rsidP="00654171">
            <w:r>
              <w:t>100</w:t>
            </w:r>
          </w:p>
          <w:p w:rsidR="00654171" w:rsidRPr="00CB48DB" w:rsidRDefault="00654171" w:rsidP="00654171"/>
        </w:tc>
        <w:tc>
          <w:tcPr>
            <w:tcW w:w="816" w:type="dxa"/>
            <w:shd w:val="clear" w:color="auto" w:fill="auto"/>
          </w:tcPr>
          <w:p w:rsidR="00654171" w:rsidRPr="00CB48DB" w:rsidRDefault="00654171" w:rsidP="00654171">
            <w:r w:rsidRPr="00CB48DB">
              <w:t>1</w:t>
            </w:r>
            <w:r>
              <w:t>00</w:t>
            </w:r>
          </w:p>
        </w:tc>
        <w:tc>
          <w:tcPr>
            <w:tcW w:w="816" w:type="dxa"/>
          </w:tcPr>
          <w:p w:rsidR="00654171" w:rsidRPr="00CB48DB" w:rsidRDefault="00654171" w:rsidP="00654171">
            <w:r>
              <w:t>0</w:t>
            </w:r>
          </w:p>
        </w:tc>
      </w:tr>
      <w:tr w:rsidR="00654171" w:rsidRPr="00CB48DB" w:rsidTr="00654171">
        <w:trPr>
          <w:gridAfter w:val="1"/>
          <w:wAfter w:w="14" w:type="dxa"/>
        </w:trPr>
        <w:tc>
          <w:tcPr>
            <w:tcW w:w="756" w:type="dxa"/>
            <w:shd w:val="clear" w:color="auto" w:fill="auto"/>
          </w:tcPr>
          <w:p w:rsidR="00654171" w:rsidRPr="00CB48DB" w:rsidRDefault="00654171" w:rsidP="00654171">
            <w:r w:rsidRPr="00CB48DB">
              <w:t>2.2.1.</w:t>
            </w:r>
          </w:p>
        </w:tc>
        <w:tc>
          <w:tcPr>
            <w:tcW w:w="4640" w:type="dxa"/>
            <w:shd w:val="clear" w:color="auto" w:fill="auto"/>
            <w:vAlign w:val="center"/>
          </w:tcPr>
          <w:p w:rsidR="00654171" w:rsidRPr="00CB48DB" w:rsidRDefault="00654171" w:rsidP="00654171">
            <w:r w:rsidRPr="00CB48DB">
              <w:t>Количество подвезенной плодородной земли, песка (т)</w:t>
            </w:r>
          </w:p>
        </w:tc>
        <w:tc>
          <w:tcPr>
            <w:tcW w:w="777" w:type="dxa"/>
            <w:shd w:val="clear" w:color="auto" w:fill="auto"/>
          </w:tcPr>
          <w:p w:rsidR="00654171" w:rsidRPr="00CB48DB" w:rsidRDefault="00654171" w:rsidP="00654171">
            <w:r w:rsidRPr="00CB48DB">
              <w:t>т</w:t>
            </w:r>
          </w:p>
        </w:tc>
        <w:tc>
          <w:tcPr>
            <w:tcW w:w="1331" w:type="dxa"/>
            <w:shd w:val="clear" w:color="auto" w:fill="auto"/>
          </w:tcPr>
          <w:p w:rsidR="00654171" w:rsidRPr="00CB48DB" w:rsidRDefault="00654171" w:rsidP="00654171">
            <w:r>
              <w:t>0</w:t>
            </w:r>
          </w:p>
        </w:tc>
        <w:tc>
          <w:tcPr>
            <w:tcW w:w="1138" w:type="dxa"/>
            <w:shd w:val="clear" w:color="auto" w:fill="auto"/>
          </w:tcPr>
          <w:p w:rsidR="00654171" w:rsidRPr="00CB48DB" w:rsidRDefault="00654171" w:rsidP="00654171">
            <w:r>
              <w:t>0,5</w:t>
            </w:r>
          </w:p>
          <w:p w:rsidR="00654171" w:rsidRPr="00CB48DB" w:rsidRDefault="00654171" w:rsidP="00654171"/>
        </w:tc>
        <w:tc>
          <w:tcPr>
            <w:tcW w:w="816" w:type="dxa"/>
            <w:shd w:val="clear" w:color="auto" w:fill="auto"/>
          </w:tcPr>
          <w:p w:rsidR="00654171" w:rsidRPr="00CB48DB" w:rsidRDefault="00654171" w:rsidP="00654171">
            <w:r>
              <w:t>0,5</w:t>
            </w:r>
          </w:p>
        </w:tc>
        <w:tc>
          <w:tcPr>
            <w:tcW w:w="816" w:type="dxa"/>
          </w:tcPr>
          <w:p w:rsidR="00654171" w:rsidRPr="00CB48DB" w:rsidRDefault="00654171" w:rsidP="00654171">
            <w:r>
              <w:t>1</w:t>
            </w:r>
          </w:p>
        </w:tc>
      </w:tr>
      <w:tr w:rsidR="00654171" w:rsidRPr="00CB48DB" w:rsidTr="00654171">
        <w:trPr>
          <w:gridAfter w:val="1"/>
          <w:wAfter w:w="14" w:type="dxa"/>
        </w:trPr>
        <w:tc>
          <w:tcPr>
            <w:tcW w:w="756" w:type="dxa"/>
            <w:shd w:val="clear" w:color="auto" w:fill="auto"/>
          </w:tcPr>
          <w:p w:rsidR="00654171" w:rsidRPr="00CB48DB" w:rsidRDefault="00654171" w:rsidP="00654171">
            <w:r w:rsidRPr="00CB48DB">
              <w:lastRenderedPageBreak/>
              <w:t>2.3.</w:t>
            </w:r>
          </w:p>
        </w:tc>
        <w:tc>
          <w:tcPr>
            <w:tcW w:w="4640" w:type="dxa"/>
            <w:shd w:val="clear" w:color="auto" w:fill="auto"/>
            <w:vAlign w:val="center"/>
          </w:tcPr>
          <w:p w:rsidR="00654171" w:rsidRPr="00CB48DB" w:rsidRDefault="00654171" w:rsidP="00654171">
            <w:r w:rsidRPr="00CB48DB">
              <w:t>Скашивание сорной растительности в летний период и выполнение работ по ликвидации очагов распространения борщевика химическими методами, кв. м</w:t>
            </w:r>
          </w:p>
        </w:tc>
        <w:tc>
          <w:tcPr>
            <w:tcW w:w="777" w:type="dxa"/>
            <w:shd w:val="clear" w:color="auto" w:fill="auto"/>
          </w:tcPr>
          <w:p w:rsidR="00654171" w:rsidRPr="00CB48DB" w:rsidRDefault="00654171" w:rsidP="00654171">
            <w:r w:rsidRPr="00CB48DB">
              <w:t>кв. м.</w:t>
            </w:r>
          </w:p>
        </w:tc>
        <w:tc>
          <w:tcPr>
            <w:tcW w:w="1331" w:type="dxa"/>
            <w:shd w:val="clear" w:color="auto" w:fill="auto"/>
          </w:tcPr>
          <w:p w:rsidR="00654171" w:rsidRPr="00CB48DB" w:rsidRDefault="00654171" w:rsidP="00654171">
            <w:r>
              <w:t>52800</w:t>
            </w:r>
          </w:p>
        </w:tc>
        <w:tc>
          <w:tcPr>
            <w:tcW w:w="1138" w:type="dxa"/>
            <w:shd w:val="clear" w:color="auto" w:fill="auto"/>
          </w:tcPr>
          <w:p w:rsidR="00654171" w:rsidRPr="00CB48DB" w:rsidRDefault="00654171" w:rsidP="00654171">
            <w:r>
              <w:t>55800</w:t>
            </w:r>
          </w:p>
        </w:tc>
        <w:tc>
          <w:tcPr>
            <w:tcW w:w="816" w:type="dxa"/>
            <w:shd w:val="clear" w:color="auto" w:fill="auto"/>
          </w:tcPr>
          <w:p w:rsidR="00654171" w:rsidRPr="00CB48DB" w:rsidRDefault="00654171" w:rsidP="00654171">
            <w:r>
              <w:t>20000</w:t>
            </w:r>
          </w:p>
        </w:tc>
        <w:tc>
          <w:tcPr>
            <w:tcW w:w="816" w:type="dxa"/>
          </w:tcPr>
          <w:p w:rsidR="00654171" w:rsidRPr="00CB48DB" w:rsidRDefault="00654171" w:rsidP="00654171">
            <w:r>
              <w:t>20000</w:t>
            </w:r>
          </w:p>
        </w:tc>
      </w:tr>
      <w:tr w:rsidR="00654171" w:rsidRPr="00CB48DB" w:rsidTr="00654171">
        <w:trPr>
          <w:gridAfter w:val="1"/>
          <w:wAfter w:w="14" w:type="dxa"/>
        </w:trPr>
        <w:tc>
          <w:tcPr>
            <w:tcW w:w="756" w:type="dxa"/>
            <w:shd w:val="clear" w:color="auto" w:fill="auto"/>
          </w:tcPr>
          <w:p w:rsidR="00654171" w:rsidRPr="00CB48DB" w:rsidRDefault="00654171" w:rsidP="00654171">
            <w:pPr>
              <w:rPr>
                <w:b/>
              </w:rPr>
            </w:pPr>
            <w:r w:rsidRPr="00CB48DB">
              <w:rPr>
                <w:b/>
              </w:rPr>
              <w:t>3.</w:t>
            </w:r>
          </w:p>
        </w:tc>
        <w:tc>
          <w:tcPr>
            <w:tcW w:w="4640" w:type="dxa"/>
            <w:shd w:val="clear" w:color="auto" w:fill="auto"/>
            <w:vAlign w:val="center"/>
          </w:tcPr>
          <w:p w:rsidR="00654171" w:rsidRPr="00CB48DB" w:rsidRDefault="00654171" w:rsidP="00654171">
            <w:pPr>
              <w:rPr>
                <w:b/>
              </w:rPr>
            </w:pPr>
            <w:r w:rsidRPr="00CB48DB">
              <w:rPr>
                <w:b/>
              </w:rPr>
              <w:t>Подпрограмма «Организация содержания мест захоронений»</w:t>
            </w:r>
          </w:p>
        </w:tc>
        <w:tc>
          <w:tcPr>
            <w:tcW w:w="777" w:type="dxa"/>
            <w:shd w:val="clear" w:color="auto" w:fill="auto"/>
          </w:tcPr>
          <w:p w:rsidR="00654171" w:rsidRPr="00CB48DB" w:rsidRDefault="00654171" w:rsidP="00654171"/>
        </w:tc>
        <w:tc>
          <w:tcPr>
            <w:tcW w:w="1331" w:type="dxa"/>
            <w:shd w:val="clear" w:color="auto" w:fill="auto"/>
          </w:tcPr>
          <w:p w:rsidR="00654171" w:rsidRPr="00CB48DB" w:rsidRDefault="00654171" w:rsidP="00654171"/>
        </w:tc>
        <w:tc>
          <w:tcPr>
            <w:tcW w:w="1138" w:type="dxa"/>
            <w:shd w:val="clear" w:color="auto" w:fill="auto"/>
          </w:tcPr>
          <w:p w:rsidR="00654171" w:rsidRPr="00CB48DB" w:rsidRDefault="00654171" w:rsidP="00654171"/>
        </w:tc>
        <w:tc>
          <w:tcPr>
            <w:tcW w:w="816" w:type="dxa"/>
            <w:shd w:val="clear" w:color="auto" w:fill="auto"/>
          </w:tcPr>
          <w:p w:rsidR="00654171" w:rsidRPr="00CB48DB" w:rsidRDefault="00654171" w:rsidP="00654171"/>
        </w:tc>
        <w:tc>
          <w:tcPr>
            <w:tcW w:w="816" w:type="dxa"/>
          </w:tcPr>
          <w:p w:rsidR="00654171" w:rsidRPr="00CB48DB" w:rsidRDefault="00654171" w:rsidP="00654171"/>
        </w:tc>
      </w:tr>
      <w:tr w:rsidR="00654171" w:rsidRPr="00CB48DB" w:rsidTr="00654171">
        <w:trPr>
          <w:gridAfter w:val="1"/>
          <w:wAfter w:w="14" w:type="dxa"/>
        </w:trPr>
        <w:tc>
          <w:tcPr>
            <w:tcW w:w="756" w:type="dxa"/>
            <w:shd w:val="clear" w:color="auto" w:fill="auto"/>
          </w:tcPr>
          <w:p w:rsidR="00654171" w:rsidRPr="00CB48DB" w:rsidRDefault="00654171" w:rsidP="00654171">
            <w:r w:rsidRPr="00CB48DB">
              <w:t>3.1.</w:t>
            </w:r>
          </w:p>
        </w:tc>
        <w:tc>
          <w:tcPr>
            <w:tcW w:w="4640" w:type="dxa"/>
            <w:shd w:val="clear" w:color="auto" w:fill="auto"/>
            <w:vAlign w:val="center"/>
          </w:tcPr>
          <w:p w:rsidR="00654171" w:rsidRPr="00CB48DB" w:rsidRDefault="00654171" w:rsidP="00654171">
            <w:r w:rsidRPr="00CB48DB">
              <w:t>Содержание и благоустройство мест захоронений, ед.</w:t>
            </w:r>
          </w:p>
        </w:tc>
        <w:tc>
          <w:tcPr>
            <w:tcW w:w="777" w:type="dxa"/>
            <w:shd w:val="clear" w:color="auto" w:fill="auto"/>
          </w:tcPr>
          <w:p w:rsidR="00654171" w:rsidRPr="00CB48DB" w:rsidRDefault="00654171" w:rsidP="00654171">
            <w:r w:rsidRPr="00CB48DB">
              <w:t>ед.</w:t>
            </w:r>
          </w:p>
        </w:tc>
        <w:tc>
          <w:tcPr>
            <w:tcW w:w="1331" w:type="dxa"/>
            <w:shd w:val="clear" w:color="auto" w:fill="auto"/>
          </w:tcPr>
          <w:p w:rsidR="00654171" w:rsidRPr="00CB48DB" w:rsidRDefault="00654171" w:rsidP="00654171">
            <w:r w:rsidRPr="00CB48DB">
              <w:t>3</w:t>
            </w:r>
          </w:p>
        </w:tc>
        <w:tc>
          <w:tcPr>
            <w:tcW w:w="1138" w:type="dxa"/>
            <w:shd w:val="clear" w:color="auto" w:fill="auto"/>
          </w:tcPr>
          <w:p w:rsidR="00654171" w:rsidRPr="00CB48DB" w:rsidRDefault="00654171" w:rsidP="00654171">
            <w:r w:rsidRPr="00CB48DB">
              <w:t>3</w:t>
            </w:r>
          </w:p>
          <w:p w:rsidR="00654171" w:rsidRPr="00CB48DB" w:rsidRDefault="00654171" w:rsidP="00654171"/>
        </w:tc>
        <w:tc>
          <w:tcPr>
            <w:tcW w:w="816" w:type="dxa"/>
            <w:shd w:val="clear" w:color="auto" w:fill="auto"/>
          </w:tcPr>
          <w:p w:rsidR="00654171" w:rsidRPr="00CB48DB" w:rsidRDefault="00654171" w:rsidP="00654171">
            <w:r w:rsidRPr="00CB48DB">
              <w:t>3</w:t>
            </w:r>
          </w:p>
        </w:tc>
        <w:tc>
          <w:tcPr>
            <w:tcW w:w="816" w:type="dxa"/>
          </w:tcPr>
          <w:p w:rsidR="00654171" w:rsidRPr="00CB48DB" w:rsidRDefault="00654171" w:rsidP="00654171">
            <w:r>
              <w:t>3</w:t>
            </w:r>
          </w:p>
        </w:tc>
      </w:tr>
      <w:tr w:rsidR="00654171" w:rsidRPr="00CB48DB" w:rsidTr="00654171">
        <w:trPr>
          <w:gridAfter w:val="1"/>
          <w:wAfter w:w="14" w:type="dxa"/>
        </w:trPr>
        <w:tc>
          <w:tcPr>
            <w:tcW w:w="756" w:type="dxa"/>
            <w:shd w:val="clear" w:color="auto" w:fill="auto"/>
          </w:tcPr>
          <w:p w:rsidR="00654171" w:rsidRPr="00CB48DB" w:rsidRDefault="00654171" w:rsidP="00654171">
            <w:pPr>
              <w:rPr>
                <w:b/>
              </w:rPr>
            </w:pPr>
            <w:r w:rsidRPr="00CB48DB">
              <w:rPr>
                <w:b/>
              </w:rPr>
              <w:t>4.</w:t>
            </w:r>
          </w:p>
        </w:tc>
        <w:tc>
          <w:tcPr>
            <w:tcW w:w="4640" w:type="dxa"/>
            <w:shd w:val="clear" w:color="auto" w:fill="auto"/>
            <w:vAlign w:val="center"/>
          </w:tcPr>
          <w:p w:rsidR="00654171" w:rsidRPr="00CB48DB" w:rsidRDefault="00654171" w:rsidP="00654171">
            <w:pPr>
              <w:rPr>
                <w:b/>
              </w:rPr>
            </w:pPr>
            <w:r w:rsidRPr="00CB48DB">
              <w:rPr>
                <w:b/>
              </w:rPr>
              <w:t>Подпрограмма «Прочие мероприятия по благоустройству»</w:t>
            </w:r>
          </w:p>
        </w:tc>
        <w:tc>
          <w:tcPr>
            <w:tcW w:w="777" w:type="dxa"/>
            <w:shd w:val="clear" w:color="auto" w:fill="auto"/>
          </w:tcPr>
          <w:p w:rsidR="00654171" w:rsidRPr="00CB48DB" w:rsidRDefault="00654171" w:rsidP="00654171"/>
        </w:tc>
        <w:tc>
          <w:tcPr>
            <w:tcW w:w="1331" w:type="dxa"/>
            <w:shd w:val="clear" w:color="auto" w:fill="auto"/>
          </w:tcPr>
          <w:p w:rsidR="00654171" w:rsidRPr="00CB48DB" w:rsidRDefault="00654171" w:rsidP="00654171"/>
        </w:tc>
        <w:tc>
          <w:tcPr>
            <w:tcW w:w="1138" w:type="dxa"/>
            <w:shd w:val="clear" w:color="auto" w:fill="auto"/>
          </w:tcPr>
          <w:p w:rsidR="00654171" w:rsidRPr="00CB48DB" w:rsidRDefault="00654171" w:rsidP="00654171"/>
        </w:tc>
        <w:tc>
          <w:tcPr>
            <w:tcW w:w="816" w:type="dxa"/>
            <w:shd w:val="clear" w:color="auto" w:fill="auto"/>
          </w:tcPr>
          <w:p w:rsidR="00654171" w:rsidRPr="00CB48DB" w:rsidRDefault="00654171" w:rsidP="00654171"/>
        </w:tc>
        <w:tc>
          <w:tcPr>
            <w:tcW w:w="816" w:type="dxa"/>
          </w:tcPr>
          <w:p w:rsidR="00654171" w:rsidRPr="00CB48DB" w:rsidRDefault="00654171" w:rsidP="00654171"/>
        </w:tc>
      </w:tr>
      <w:tr w:rsidR="00654171" w:rsidRPr="00CB48DB" w:rsidTr="00654171">
        <w:trPr>
          <w:gridAfter w:val="1"/>
          <w:wAfter w:w="14" w:type="dxa"/>
        </w:trPr>
        <w:tc>
          <w:tcPr>
            <w:tcW w:w="756" w:type="dxa"/>
            <w:shd w:val="clear" w:color="auto" w:fill="auto"/>
          </w:tcPr>
          <w:p w:rsidR="00654171" w:rsidRPr="00CB48DB" w:rsidRDefault="00654171" w:rsidP="00654171">
            <w:r w:rsidRPr="00CB48DB">
              <w:t>4.1.</w:t>
            </w:r>
          </w:p>
        </w:tc>
        <w:tc>
          <w:tcPr>
            <w:tcW w:w="4640" w:type="dxa"/>
            <w:shd w:val="clear" w:color="auto" w:fill="auto"/>
            <w:vAlign w:val="center"/>
          </w:tcPr>
          <w:p w:rsidR="00654171" w:rsidRPr="00CB48DB" w:rsidRDefault="00654171" w:rsidP="00654171">
            <w:r w:rsidRPr="00CB48DB">
              <w:t>Количество убранных несанкционированных свалок, ед.</w:t>
            </w:r>
          </w:p>
        </w:tc>
        <w:tc>
          <w:tcPr>
            <w:tcW w:w="777" w:type="dxa"/>
            <w:shd w:val="clear" w:color="auto" w:fill="auto"/>
          </w:tcPr>
          <w:p w:rsidR="00654171" w:rsidRPr="00CB48DB" w:rsidRDefault="00654171" w:rsidP="00654171">
            <w:r w:rsidRPr="00CB48DB">
              <w:t>ед.</w:t>
            </w:r>
          </w:p>
        </w:tc>
        <w:tc>
          <w:tcPr>
            <w:tcW w:w="1331" w:type="dxa"/>
            <w:shd w:val="clear" w:color="auto" w:fill="auto"/>
          </w:tcPr>
          <w:p w:rsidR="00654171" w:rsidRPr="00CB48DB" w:rsidRDefault="00654171" w:rsidP="00654171">
            <w:r>
              <w:t>0</w:t>
            </w:r>
          </w:p>
        </w:tc>
        <w:tc>
          <w:tcPr>
            <w:tcW w:w="1138" w:type="dxa"/>
            <w:shd w:val="clear" w:color="auto" w:fill="auto"/>
          </w:tcPr>
          <w:p w:rsidR="00654171" w:rsidRPr="00CB48DB" w:rsidRDefault="00654171" w:rsidP="00654171">
            <w:r>
              <w:t>1</w:t>
            </w:r>
          </w:p>
          <w:p w:rsidR="00654171" w:rsidRPr="00CB48DB" w:rsidRDefault="00654171" w:rsidP="00654171"/>
        </w:tc>
        <w:tc>
          <w:tcPr>
            <w:tcW w:w="816" w:type="dxa"/>
            <w:shd w:val="clear" w:color="auto" w:fill="auto"/>
          </w:tcPr>
          <w:p w:rsidR="00654171" w:rsidRPr="00CB48DB" w:rsidRDefault="00654171" w:rsidP="00654171">
            <w:r>
              <w:t>1</w:t>
            </w:r>
          </w:p>
        </w:tc>
        <w:tc>
          <w:tcPr>
            <w:tcW w:w="816" w:type="dxa"/>
          </w:tcPr>
          <w:p w:rsidR="00654171" w:rsidRPr="00CB48DB" w:rsidRDefault="00654171" w:rsidP="00654171">
            <w:r>
              <w:t>1</w:t>
            </w:r>
          </w:p>
        </w:tc>
      </w:tr>
      <w:tr w:rsidR="00654171" w:rsidRPr="00CB48DB" w:rsidTr="00654171">
        <w:trPr>
          <w:gridAfter w:val="1"/>
          <w:wAfter w:w="14" w:type="dxa"/>
        </w:trPr>
        <w:tc>
          <w:tcPr>
            <w:tcW w:w="756" w:type="dxa"/>
            <w:shd w:val="clear" w:color="auto" w:fill="auto"/>
          </w:tcPr>
          <w:p w:rsidR="00654171" w:rsidRPr="00CB48DB" w:rsidRDefault="00654171" w:rsidP="00654171">
            <w:r w:rsidRPr="00CB48DB">
              <w:t>4.2.</w:t>
            </w:r>
          </w:p>
        </w:tc>
        <w:tc>
          <w:tcPr>
            <w:tcW w:w="4640" w:type="dxa"/>
            <w:shd w:val="clear" w:color="auto" w:fill="auto"/>
            <w:vAlign w:val="center"/>
          </w:tcPr>
          <w:p w:rsidR="00654171" w:rsidRPr="00CB48DB" w:rsidRDefault="00654171" w:rsidP="00654171">
            <w:r w:rsidRPr="00CB48DB">
              <w:t>Уборка и содержание общественной территории, многофункциональной спортивной площадки</w:t>
            </w:r>
          </w:p>
        </w:tc>
        <w:tc>
          <w:tcPr>
            <w:tcW w:w="777" w:type="dxa"/>
            <w:shd w:val="clear" w:color="auto" w:fill="auto"/>
          </w:tcPr>
          <w:p w:rsidR="00654171" w:rsidRPr="00CB48DB" w:rsidRDefault="00654171" w:rsidP="00654171">
            <w:r w:rsidRPr="00CB48DB">
              <w:t>ед.</w:t>
            </w:r>
          </w:p>
        </w:tc>
        <w:tc>
          <w:tcPr>
            <w:tcW w:w="1331" w:type="dxa"/>
            <w:shd w:val="clear" w:color="auto" w:fill="auto"/>
          </w:tcPr>
          <w:p w:rsidR="00654171" w:rsidRPr="00CB48DB" w:rsidRDefault="00654171" w:rsidP="00654171">
            <w:r w:rsidRPr="00CB48DB">
              <w:t>3</w:t>
            </w:r>
          </w:p>
        </w:tc>
        <w:tc>
          <w:tcPr>
            <w:tcW w:w="1138" w:type="dxa"/>
            <w:shd w:val="clear" w:color="auto" w:fill="auto"/>
          </w:tcPr>
          <w:p w:rsidR="00654171" w:rsidRPr="00CB48DB" w:rsidRDefault="00654171" w:rsidP="00654171">
            <w:r w:rsidRPr="00CB48DB">
              <w:t>3</w:t>
            </w:r>
          </w:p>
          <w:p w:rsidR="00654171" w:rsidRPr="00CB48DB" w:rsidRDefault="00654171" w:rsidP="00654171"/>
        </w:tc>
        <w:tc>
          <w:tcPr>
            <w:tcW w:w="816" w:type="dxa"/>
            <w:shd w:val="clear" w:color="auto" w:fill="auto"/>
          </w:tcPr>
          <w:p w:rsidR="00654171" w:rsidRPr="00CB48DB" w:rsidRDefault="00654171" w:rsidP="00654171">
            <w:r w:rsidRPr="00CB48DB">
              <w:t>3</w:t>
            </w:r>
          </w:p>
        </w:tc>
        <w:tc>
          <w:tcPr>
            <w:tcW w:w="816" w:type="dxa"/>
          </w:tcPr>
          <w:p w:rsidR="00654171" w:rsidRPr="00CB48DB" w:rsidRDefault="00654171" w:rsidP="00654171">
            <w:r>
              <w:t>3</w:t>
            </w:r>
          </w:p>
        </w:tc>
      </w:tr>
      <w:tr w:rsidR="00654171" w:rsidRPr="00CB48DB" w:rsidTr="00654171">
        <w:trPr>
          <w:gridAfter w:val="1"/>
          <w:wAfter w:w="14" w:type="dxa"/>
        </w:trPr>
        <w:tc>
          <w:tcPr>
            <w:tcW w:w="756" w:type="dxa"/>
            <w:shd w:val="clear" w:color="auto" w:fill="auto"/>
          </w:tcPr>
          <w:p w:rsidR="00654171" w:rsidRPr="00CB48DB" w:rsidRDefault="00654171" w:rsidP="00654171">
            <w:r w:rsidRPr="00CB48DB">
              <w:t>4.3.</w:t>
            </w:r>
          </w:p>
        </w:tc>
        <w:tc>
          <w:tcPr>
            <w:tcW w:w="4640" w:type="dxa"/>
            <w:shd w:val="clear" w:color="auto" w:fill="auto"/>
            <w:vAlign w:val="center"/>
          </w:tcPr>
          <w:p w:rsidR="00654171" w:rsidRPr="00CB48DB" w:rsidRDefault="00654171" w:rsidP="00654171">
            <w:r w:rsidRPr="00CB48DB">
              <w:t>Ремонт и оборудование детских игровых и спортивных площадок, общественной территории ед.</w:t>
            </w:r>
          </w:p>
        </w:tc>
        <w:tc>
          <w:tcPr>
            <w:tcW w:w="777" w:type="dxa"/>
            <w:shd w:val="clear" w:color="auto" w:fill="auto"/>
          </w:tcPr>
          <w:p w:rsidR="00654171" w:rsidRPr="00CB48DB" w:rsidRDefault="00654171" w:rsidP="00654171">
            <w:r w:rsidRPr="00CB48DB">
              <w:t>ед.</w:t>
            </w:r>
          </w:p>
        </w:tc>
        <w:tc>
          <w:tcPr>
            <w:tcW w:w="1331" w:type="dxa"/>
            <w:shd w:val="clear" w:color="auto" w:fill="auto"/>
          </w:tcPr>
          <w:p w:rsidR="00654171" w:rsidRPr="00CB48DB" w:rsidRDefault="00654171" w:rsidP="00654171">
            <w:r w:rsidRPr="00CB48DB">
              <w:t>6</w:t>
            </w:r>
          </w:p>
        </w:tc>
        <w:tc>
          <w:tcPr>
            <w:tcW w:w="1138" w:type="dxa"/>
            <w:shd w:val="clear" w:color="auto" w:fill="auto"/>
          </w:tcPr>
          <w:p w:rsidR="00654171" w:rsidRPr="00CB48DB" w:rsidRDefault="00654171" w:rsidP="00654171">
            <w:r>
              <w:t>6</w:t>
            </w:r>
          </w:p>
          <w:p w:rsidR="00654171" w:rsidRPr="00CB48DB" w:rsidRDefault="00654171" w:rsidP="00654171"/>
        </w:tc>
        <w:tc>
          <w:tcPr>
            <w:tcW w:w="816" w:type="dxa"/>
            <w:shd w:val="clear" w:color="auto" w:fill="auto"/>
          </w:tcPr>
          <w:p w:rsidR="00654171" w:rsidRPr="00CB48DB" w:rsidRDefault="00654171" w:rsidP="00654171">
            <w:r w:rsidRPr="00CB48DB">
              <w:t>6</w:t>
            </w:r>
          </w:p>
        </w:tc>
        <w:tc>
          <w:tcPr>
            <w:tcW w:w="816" w:type="dxa"/>
          </w:tcPr>
          <w:p w:rsidR="00654171" w:rsidRPr="00CB48DB" w:rsidRDefault="00654171" w:rsidP="00654171">
            <w:r>
              <w:t>6</w:t>
            </w:r>
          </w:p>
        </w:tc>
      </w:tr>
      <w:tr w:rsidR="00654171" w:rsidRPr="00CB48DB" w:rsidTr="00654171">
        <w:trPr>
          <w:gridAfter w:val="1"/>
          <w:wAfter w:w="14" w:type="dxa"/>
        </w:trPr>
        <w:tc>
          <w:tcPr>
            <w:tcW w:w="756" w:type="dxa"/>
            <w:shd w:val="clear" w:color="auto" w:fill="auto"/>
          </w:tcPr>
          <w:p w:rsidR="00654171" w:rsidRPr="00CB48DB" w:rsidRDefault="00654171" w:rsidP="00654171">
            <w:r w:rsidRPr="00CB48DB">
              <w:t>4.4.</w:t>
            </w:r>
          </w:p>
        </w:tc>
        <w:tc>
          <w:tcPr>
            <w:tcW w:w="4640" w:type="dxa"/>
            <w:shd w:val="clear" w:color="auto" w:fill="auto"/>
            <w:vAlign w:val="center"/>
          </w:tcPr>
          <w:p w:rsidR="00654171" w:rsidRPr="00CB48DB" w:rsidRDefault="00654171" w:rsidP="00654171">
            <w:r w:rsidRPr="00CB48DB">
              <w:t>Реализация прочих мероприятий по благоустройству</w:t>
            </w:r>
          </w:p>
        </w:tc>
        <w:tc>
          <w:tcPr>
            <w:tcW w:w="777" w:type="dxa"/>
            <w:shd w:val="clear" w:color="auto" w:fill="auto"/>
          </w:tcPr>
          <w:p w:rsidR="00654171" w:rsidRPr="00CB48DB" w:rsidRDefault="00654171" w:rsidP="00654171">
            <w:r w:rsidRPr="00CB48DB">
              <w:t>%</w:t>
            </w:r>
          </w:p>
        </w:tc>
        <w:tc>
          <w:tcPr>
            <w:tcW w:w="1331" w:type="dxa"/>
            <w:shd w:val="clear" w:color="auto" w:fill="auto"/>
          </w:tcPr>
          <w:p w:rsidR="00654171" w:rsidRPr="00CB48DB" w:rsidRDefault="00654171" w:rsidP="00654171">
            <w:r w:rsidRPr="00CB48DB">
              <w:t>100</w:t>
            </w:r>
          </w:p>
        </w:tc>
        <w:tc>
          <w:tcPr>
            <w:tcW w:w="1138" w:type="dxa"/>
            <w:shd w:val="clear" w:color="auto" w:fill="auto"/>
          </w:tcPr>
          <w:p w:rsidR="00654171" w:rsidRPr="00CB48DB" w:rsidRDefault="00654171" w:rsidP="00654171">
            <w:r w:rsidRPr="00CB48DB">
              <w:t>100</w:t>
            </w:r>
          </w:p>
          <w:p w:rsidR="00654171" w:rsidRPr="00CB48DB" w:rsidRDefault="00654171" w:rsidP="00654171"/>
        </w:tc>
        <w:tc>
          <w:tcPr>
            <w:tcW w:w="816" w:type="dxa"/>
            <w:shd w:val="clear" w:color="auto" w:fill="auto"/>
          </w:tcPr>
          <w:p w:rsidR="00654171" w:rsidRPr="00CB48DB" w:rsidRDefault="00654171" w:rsidP="00654171">
            <w:r w:rsidRPr="00CB48DB">
              <w:t>100</w:t>
            </w:r>
          </w:p>
        </w:tc>
        <w:tc>
          <w:tcPr>
            <w:tcW w:w="816" w:type="dxa"/>
          </w:tcPr>
          <w:p w:rsidR="00654171" w:rsidRPr="00CB48DB" w:rsidRDefault="00654171" w:rsidP="00654171">
            <w:r>
              <w:t>100</w:t>
            </w:r>
          </w:p>
        </w:tc>
      </w:tr>
      <w:tr w:rsidR="00654171" w:rsidRPr="00CB48DB" w:rsidTr="00654171">
        <w:trPr>
          <w:gridAfter w:val="1"/>
          <w:wAfter w:w="14" w:type="dxa"/>
        </w:trPr>
        <w:tc>
          <w:tcPr>
            <w:tcW w:w="756" w:type="dxa"/>
            <w:shd w:val="clear" w:color="auto" w:fill="auto"/>
          </w:tcPr>
          <w:p w:rsidR="00654171" w:rsidRPr="00CB48DB" w:rsidRDefault="00654171" w:rsidP="00654171">
            <w:pPr>
              <w:rPr>
                <w:b/>
              </w:rPr>
            </w:pPr>
            <w:r w:rsidRPr="00CB48DB">
              <w:rPr>
                <w:b/>
              </w:rPr>
              <w:t>5.</w:t>
            </w:r>
          </w:p>
        </w:tc>
        <w:tc>
          <w:tcPr>
            <w:tcW w:w="4640" w:type="dxa"/>
            <w:shd w:val="clear" w:color="auto" w:fill="auto"/>
            <w:vAlign w:val="center"/>
          </w:tcPr>
          <w:p w:rsidR="00654171" w:rsidRPr="00CB51E1" w:rsidRDefault="00654171" w:rsidP="00654171">
            <w:pPr>
              <w:rPr>
                <w:b/>
                <w:sz w:val="20"/>
                <w:szCs w:val="20"/>
              </w:rPr>
            </w:pPr>
            <w:r w:rsidRPr="00CB48DB">
              <w:rPr>
                <w:b/>
              </w:rPr>
              <w:t xml:space="preserve">Подпрограмма </w:t>
            </w:r>
            <w:r>
              <w:rPr>
                <w:b/>
                <w:sz w:val="20"/>
                <w:szCs w:val="20"/>
              </w:rPr>
              <w:t xml:space="preserve">«РЕАЛИЗАЦИЯ ПРАКТИКИ </w:t>
            </w:r>
            <w:proofErr w:type="gramStart"/>
            <w:r>
              <w:rPr>
                <w:b/>
                <w:sz w:val="20"/>
                <w:szCs w:val="20"/>
              </w:rPr>
              <w:t>ИНИЦИАТИВНОГО</w:t>
            </w:r>
            <w:proofErr w:type="gramEnd"/>
            <w:r>
              <w:rPr>
                <w:b/>
                <w:sz w:val="20"/>
                <w:szCs w:val="20"/>
              </w:rPr>
              <w:t xml:space="preserve"> БЮДЖЕТИРОВАНИЯ</w:t>
            </w:r>
            <w:r w:rsidRPr="00CB51E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«</w:t>
            </w:r>
            <w:r w:rsidRPr="00CB51E1">
              <w:rPr>
                <w:b/>
                <w:sz w:val="20"/>
                <w:szCs w:val="20"/>
              </w:rPr>
              <w:t>ТЕРРИТОРИАЛЬНЫХ ОБЩЕСТВЕННЫХ САМОУПРАВЛЕНИЙ</w:t>
            </w:r>
            <w:r>
              <w:rPr>
                <w:b/>
                <w:sz w:val="20"/>
                <w:szCs w:val="20"/>
              </w:rPr>
              <w:t>» (ТОС) НА ТЕРРИТОРИИ</w:t>
            </w:r>
            <w:r w:rsidRPr="00CB51E1">
              <w:rPr>
                <w:b/>
                <w:sz w:val="20"/>
                <w:szCs w:val="20"/>
              </w:rPr>
              <w:t xml:space="preserve"> НОВГОРОДСКОЙ ОБЛАСТИ».</w:t>
            </w:r>
          </w:p>
        </w:tc>
        <w:tc>
          <w:tcPr>
            <w:tcW w:w="777" w:type="dxa"/>
            <w:shd w:val="clear" w:color="auto" w:fill="auto"/>
          </w:tcPr>
          <w:p w:rsidR="00654171" w:rsidRPr="00CB48DB" w:rsidRDefault="00654171" w:rsidP="00654171"/>
        </w:tc>
        <w:tc>
          <w:tcPr>
            <w:tcW w:w="1331" w:type="dxa"/>
            <w:shd w:val="clear" w:color="auto" w:fill="auto"/>
          </w:tcPr>
          <w:p w:rsidR="00654171" w:rsidRPr="00CB48DB" w:rsidRDefault="00654171" w:rsidP="00654171"/>
        </w:tc>
        <w:tc>
          <w:tcPr>
            <w:tcW w:w="1138" w:type="dxa"/>
            <w:shd w:val="clear" w:color="auto" w:fill="auto"/>
          </w:tcPr>
          <w:p w:rsidR="00654171" w:rsidRPr="00CB48DB" w:rsidRDefault="00654171" w:rsidP="00654171"/>
        </w:tc>
        <w:tc>
          <w:tcPr>
            <w:tcW w:w="816" w:type="dxa"/>
            <w:shd w:val="clear" w:color="auto" w:fill="auto"/>
          </w:tcPr>
          <w:p w:rsidR="00654171" w:rsidRPr="00CB48DB" w:rsidRDefault="00654171" w:rsidP="00654171"/>
        </w:tc>
        <w:tc>
          <w:tcPr>
            <w:tcW w:w="816" w:type="dxa"/>
          </w:tcPr>
          <w:p w:rsidR="00654171" w:rsidRPr="00CB48DB" w:rsidRDefault="00654171" w:rsidP="00654171"/>
        </w:tc>
      </w:tr>
      <w:tr w:rsidR="00654171" w:rsidRPr="00CB48DB" w:rsidTr="00654171">
        <w:trPr>
          <w:gridAfter w:val="1"/>
          <w:wAfter w:w="14" w:type="dxa"/>
        </w:trPr>
        <w:tc>
          <w:tcPr>
            <w:tcW w:w="756" w:type="dxa"/>
            <w:shd w:val="clear" w:color="auto" w:fill="auto"/>
          </w:tcPr>
          <w:p w:rsidR="00654171" w:rsidRPr="00CB48DB" w:rsidRDefault="00654171" w:rsidP="00654171">
            <w:r w:rsidRPr="00CB48DB">
              <w:t>5.1.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171" w:rsidRPr="00CB48DB" w:rsidRDefault="00654171" w:rsidP="00654171">
            <w:r w:rsidRPr="00CB48DB">
              <w:t xml:space="preserve">Количество реализованных проектов ТОС </w:t>
            </w:r>
          </w:p>
        </w:tc>
        <w:tc>
          <w:tcPr>
            <w:tcW w:w="777" w:type="dxa"/>
            <w:shd w:val="clear" w:color="auto" w:fill="auto"/>
          </w:tcPr>
          <w:p w:rsidR="00654171" w:rsidRPr="00CB48DB" w:rsidRDefault="00654171" w:rsidP="00654171">
            <w:r w:rsidRPr="00CB48DB">
              <w:t>ед.</w:t>
            </w:r>
          </w:p>
        </w:tc>
        <w:tc>
          <w:tcPr>
            <w:tcW w:w="1331" w:type="dxa"/>
            <w:shd w:val="clear" w:color="auto" w:fill="auto"/>
          </w:tcPr>
          <w:p w:rsidR="00654171" w:rsidRPr="00CB48DB" w:rsidRDefault="00654171" w:rsidP="00654171">
            <w:r>
              <w:t>3</w:t>
            </w:r>
          </w:p>
        </w:tc>
        <w:tc>
          <w:tcPr>
            <w:tcW w:w="1138" w:type="dxa"/>
            <w:shd w:val="clear" w:color="auto" w:fill="auto"/>
          </w:tcPr>
          <w:p w:rsidR="00654171" w:rsidRPr="00CB48DB" w:rsidRDefault="00654171" w:rsidP="00654171">
            <w:r>
              <w:t>3</w:t>
            </w:r>
          </w:p>
          <w:p w:rsidR="00654171" w:rsidRPr="00CB48DB" w:rsidRDefault="00654171" w:rsidP="00654171"/>
        </w:tc>
        <w:tc>
          <w:tcPr>
            <w:tcW w:w="816" w:type="dxa"/>
            <w:shd w:val="clear" w:color="auto" w:fill="auto"/>
          </w:tcPr>
          <w:p w:rsidR="00654171" w:rsidRPr="00CB48DB" w:rsidRDefault="00654171" w:rsidP="00654171">
            <w:r>
              <w:t>0</w:t>
            </w:r>
          </w:p>
        </w:tc>
        <w:tc>
          <w:tcPr>
            <w:tcW w:w="816" w:type="dxa"/>
          </w:tcPr>
          <w:p w:rsidR="00654171" w:rsidRPr="00CB48DB" w:rsidRDefault="00654171" w:rsidP="00654171">
            <w:r>
              <w:t>0</w:t>
            </w:r>
          </w:p>
        </w:tc>
      </w:tr>
    </w:tbl>
    <w:p w:rsidR="003A3645" w:rsidRDefault="003A3645" w:rsidP="003A3645">
      <w:pPr>
        <w:pStyle w:val="a8"/>
        <w:jc w:val="center"/>
        <w:rPr>
          <w:b/>
          <w:bCs/>
          <w:color w:val="000000"/>
          <w:sz w:val="28"/>
          <w:szCs w:val="28"/>
        </w:rPr>
      </w:pPr>
    </w:p>
    <w:p w:rsidR="00654171" w:rsidRDefault="00654171" w:rsidP="003A3645">
      <w:pPr>
        <w:pStyle w:val="a8"/>
        <w:jc w:val="center"/>
        <w:rPr>
          <w:b/>
          <w:bCs/>
          <w:color w:val="000000"/>
          <w:sz w:val="28"/>
          <w:szCs w:val="28"/>
        </w:rPr>
      </w:pPr>
    </w:p>
    <w:p w:rsidR="00654171" w:rsidRDefault="00654171" w:rsidP="003A3645">
      <w:pPr>
        <w:pStyle w:val="a8"/>
        <w:jc w:val="center"/>
        <w:rPr>
          <w:b/>
          <w:bCs/>
          <w:color w:val="000000"/>
          <w:sz w:val="28"/>
          <w:szCs w:val="28"/>
        </w:rPr>
        <w:sectPr w:rsidR="00654171" w:rsidSect="00654171">
          <w:pgSz w:w="11906" w:h="16838"/>
          <w:pgMar w:top="568" w:right="991" w:bottom="964" w:left="1134" w:header="709" w:footer="709" w:gutter="0"/>
          <w:cols w:space="708"/>
          <w:docGrid w:linePitch="360"/>
        </w:sectPr>
      </w:pPr>
    </w:p>
    <w:p w:rsidR="00654171" w:rsidRDefault="00654171" w:rsidP="003A3645">
      <w:pPr>
        <w:pStyle w:val="a8"/>
        <w:jc w:val="center"/>
        <w:rPr>
          <w:b/>
          <w:bCs/>
          <w:color w:val="000000"/>
          <w:sz w:val="28"/>
          <w:szCs w:val="28"/>
        </w:rPr>
      </w:pPr>
    </w:p>
    <w:p w:rsidR="00654171" w:rsidRDefault="00654171" w:rsidP="003A3645">
      <w:pPr>
        <w:pStyle w:val="a8"/>
        <w:jc w:val="center"/>
        <w:rPr>
          <w:b/>
          <w:bCs/>
          <w:color w:val="000000"/>
          <w:sz w:val="28"/>
          <w:szCs w:val="28"/>
        </w:rPr>
      </w:pPr>
    </w:p>
    <w:p w:rsidR="00654171" w:rsidRPr="002F5A76" w:rsidRDefault="00654171" w:rsidP="00654171">
      <w:pPr>
        <w:jc w:val="center"/>
        <w:rPr>
          <w:b/>
        </w:rPr>
      </w:pPr>
      <w:r w:rsidRPr="002F5A76">
        <w:rPr>
          <w:b/>
        </w:rPr>
        <w:t>МЕРОПРИЯТИЯ МУНИЦИПАЛЬНОЙ ПРОГРАММЫ «БЛАГОУСТРОЙСТВО ТЕРРИТОРИИ ЯЖЕЛБИЦКОГО СЕЛЬСКОГО ПОСЕЛЕНИЯ НА 202</w:t>
      </w:r>
      <w:r>
        <w:rPr>
          <w:b/>
        </w:rPr>
        <w:t>5</w:t>
      </w:r>
      <w:r w:rsidRPr="002F5A76">
        <w:rPr>
          <w:b/>
        </w:rPr>
        <w:t>-202</w:t>
      </w:r>
      <w:r>
        <w:rPr>
          <w:b/>
        </w:rPr>
        <w:t>7</w:t>
      </w:r>
      <w:r w:rsidRPr="002F5A76">
        <w:rPr>
          <w:b/>
        </w:rPr>
        <w:t>годы»</w:t>
      </w:r>
    </w:p>
    <w:p w:rsidR="00654171" w:rsidRPr="002F5A76" w:rsidRDefault="00654171" w:rsidP="00654171">
      <w:pPr>
        <w:rPr>
          <w:b/>
        </w:rPr>
      </w:pPr>
    </w:p>
    <w:tbl>
      <w:tblPr>
        <w:tblW w:w="15877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67"/>
        <w:gridCol w:w="559"/>
        <w:gridCol w:w="577"/>
        <w:gridCol w:w="4808"/>
        <w:gridCol w:w="1846"/>
        <w:gridCol w:w="1282"/>
        <w:gridCol w:w="42"/>
        <w:gridCol w:w="1657"/>
        <w:gridCol w:w="1818"/>
        <w:gridCol w:w="19"/>
        <w:gridCol w:w="17"/>
        <w:gridCol w:w="1133"/>
        <w:gridCol w:w="20"/>
        <w:gridCol w:w="29"/>
        <w:gridCol w:w="519"/>
        <w:gridCol w:w="20"/>
        <w:gridCol w:w="31"/>
        <w:gridCol w:w="878"/>
        <w:gridCol w:w="42"/>
        <w:gridCol w:w="13"/>
      </w:tblGrid>
      <w:tr w:rsidR="00654171" w:rsidRPr="002F5A76" w:rsidTr="00654171">
        <w:tc>
          <w:tcPr>
            <w:tcW w:w="567" w:type="dxa"/>
            <w:vMerge w:val="restart"/>
            <w:vAlign w:val="center"/>
          </w:tcPr>
          <w:p w:rsidR="00654171" w:rsidRPr="002F5A76" w:rsidRDefault="00654171" w:rsidP="00654171">
            <w:pPr>
              <w:rPr>
                <w:b/>
              </w:rPr>
            </w:pPr>
            <w:r w:rsidRPr="002F5A76">
              <w:rPr>
                <w:b/>
              </w:rPr>
              <w:t xml:space="preserve">N </w:t>
            </w:r>
            <w:proofErr w:type="spellStart"/>
            <w:proofErr w:type="gramStart"/>
            <w:r w:rsidRPr="002F5A76">
              <w:rPr>
                <w:b/>
              </w:rPr>
              <w:t>п</w:t>
            </w:r>
            <w:proofErr w:type="spellEnd"/>
            <w:proofErr w:type="gramEnd"/>
            <w:r w:rsidRPr="002F5A76">
              <w:rPr>
                <w:b/>
              </w:rPr>
              <w:t>/</w:t>
            </w:r>
            <w:proofErr w:type="spellStart"/>
            <w:r w:rsidRPr="002F5A76">
              <w:rPr>
                <w:b/>
              </w:rPr>
              <w:t>п</w:t>
            </w:r>
            <w:proofErr w:type="spellEnd"/>
          </w:p>
        </w:tc>
        <w:tc>
          <w:tcPr>
            <w:tcW w:w="5944" w:type="dxa"/>
            <w:gridSpan w:val="3"/>
            <w:vMerge w:val="restart"/>
            <w:vAlign w:val="center"/>
          </w:tcPr>
          <w:p w:rsidR="00654171" w:rsidRPr="002F5A76" w:rsidRDefault="00654171" w:rsidP="00654171">
            <w:pPr>
              <w:rPr>
                <w:b/>
              </w:rPr>
            </w:pPr>
            <w:r w:rsidRPr="002F5A76">
              <w:rPr>
                <w:b/>
              </w:rPr>
              <w:t>Наименование мероприятия</w:t>
            </w:r>
          </w:p>
        </w:tc>
        <w:tc>
          <w:tcPr>
            <w:tcW w:w="1846" w:type="dxa"/>
            <w:vMerge w:val="restart"/>
            <w:vAlign w:val="center"/>
          </w:tcPr>
          <w:p w:rsidR="00654171" w:rsidRPr="002F5A76" w:rsidRDefault="00654171" w:rsidP="00654171">
            <w:pPr>
              <w:rPr>
                <w:b/>
              </w:rPr>
            </w:pPr>
            <w:r w:rsidRPr="002F5A76">
              <w:rPr>
                <w:b/>
              </w:rPr>
              <w:t>Исполнитель мероприятия</w:t>
            </w:r>
          </w:p>
        </w:tc>
        <w:tc>
          <w:tcPr>
            <w:tcW w:w="1324" w:type="dxa"/>
            <w:gridSpan w:val="2"/>
            <w:vMerge w:val="restart"/>
            <w:vAlign w:val="center"/>
          </w:tcPr>
          <w:p w:rsidR="00654171" w:rsidRPr="002F5A76" w:rsidRDefault="00654171" w:rsidP="00654171">
            <w:pPr>
              <w:rPr>
                <w:b/>
              </w:rPr>
            </w:pPr>
            <w:r w:rsidRPr="002F5A76">
              <w:rPr>
                <w:b/>
              </w:rPr>
              <w:t>Срок реализации (годы)</w:t>
            </w:r>
          </w:p>
        </w:tc>
        <w:tc>
          <w:tcPr>
            <w:tcW w:w="1657" w:type="dxa"/>
            <w:vMerge w:val="restart"/>
            <w:vAlign w:val="center"/>
          </w:tcPr>
          <w:p w:rsidR="00654171" w:rsidRPr="002F5A76" w:rsidRDefault="00654171" w:rsidP="00654171">
            <w:pPr>
              <w:rPr>
                <w:b/>
              </w:rPr>
            </w:pPr>
            <w:r w:rsidRPr="002F5A76">
              <w:rPr>
                <w:b/>
              </w:rPr>
              <w:t>Целевой показатель</w:t>
            </w:r>
          </w:p>
        </w:tc>
        <w:tc>
          <w:tcPr>
            <w:tcW w:w="1854" w:type="dxa"/>
            <w:gridSpan w:val="3"/>
            <w:vMerge w:val="restart"/>
            <w:vAlign w:val="center"/>
          </w:tcPr>
          <w:p w:rsidR="00654171" w:rsidRPr="002F5A76" w:rsidRDefault="00654171" w:rsidP="00654171">
            <w:pPr>
              <w:rPr>
                <w:b/>
              </w:rPr>
            </w:pPr>
            <w:r w:rsidRPr="002F5A76">
              <w:rPr>
                <w:b/>
              </w:rPr>
              <w:t>Источник финансирования</w:t>
            </w:r>
          </w:p>
        </w:tc>
        <w:tc>
          <w:tcPr>
            <w:tcW w:w="2685" w:type="dxa"/>
            <w:gridSpan w:val="9"/>
          </w:tcPr>
          <w:p w:rsidR="00654171" w:rsidRPr="002F5A76" w:rsidRDefault="00654171" w:rsidP="00654171">
            <w:pPr>
              <w:rPr>
                <w:b/>
              </w:rPr>
            </w:pPr>
            <w:r w:rsidRPr="002F5A76">
              <w:rPr>
                <w:b/>
              </w:rPr>
              <w:t xml:space="preserve">Объем финансирования </w:t>
            </w:r>
          </w:p>
          <w:p w:rsidR="00654171" w:rsidRPr="002F5A76" w:rsidRDefault="00654171" w:rsidP="00654171">
            <w:pPr>
              <w:rPr>
                <w:b/>
              </w:rPr>
            </w:pPr>
            <w:r w:rsidRPr="002F5A76">
              <w:rPr>
                <w:b/>
              </w:rPr>
              <w:t>по годам (тыс. руб.)</w:t>
            </w:r>
          </w:p>
          <w:p w:rsidR="00654171" w:rsidRPr="002F5A76" w:rsidRDefault="00654171" w:rsidP="00654171">
            <w:pPr>
              <w:rPr>
                <w:b/>
              </w:rPr>
            </w:pPr>
          </w:p>
        </w:tc>
      </w:tr>
      <w:tr w:rsidR="00654171" w:rsidRPr="002F5A76" w:rsidTr="00654171">
        <w:trPr>
          <w:gridAfter w:val="1"/>
          <w:wAfter w:w="13" w:type="dxa"/>
        </w:trPr>
        <w:tc>
          <w:tcPr>
            <w:tcW w:w="567" w:type="dxa"/>
            <w:vMerge/>
            <w:vAlign w:val="center"/>
          </w:tcPr>
          <w:p w:rsidR="00654171" w:rsidRPr="002F5A76" w:rsidRDefault="00654171" w:rsidP="00654171">
            <w:pPr>
              <w:rPr>
                <w:b/>
              </w:rPr>
            </w:pPr>
          </w:p>
        </w:tc>
        <w:tc>
          <w:tcPr>
            <w:tcW w:w="5944" w:type="dxa"/>
            <w:gridSpan w:val="3"/>
            <w:vMerge/>
            <w:vAlign w:val="center"/>
          </w:tcPr>
          <w:p w:rsidR="00654171" w:rsidRPr="002F5A76" w:rsidRDefault="00654171" w:rsidP="00654171">
            <w:pPr>
              <w:rPr>
                <w:b/>
              </w:rPr>
            </w:pPr>
          </w:p>
        </w:tc>
        <w:tc>
          <w:tcPr>
            <w:tcW w:w="1846" w:type="dxa"/>
            <w:vMerge/>
            <w:vAlign w:val="center"/>
          </w:tcPr>
          <w:p w:rsidR="00654171" w:rsidRPr="002F5A76" w:rsidRDefault="00654171" w:rsidP="00654171">
            <w:pPr>
              <w:rPr>
                <w:b/>
              </w:rPr>
            </w:pPr>
          </w:p>
        </w:tc>
        <w:tc>
          <w:tcPr>
            <w:tcW w:w="1324" w:type="dxa"/>
            <w:gridSpan w:val="2"/>
            <w:vMerge/>
            <w:vAlign w:val="center"/>
          </w:tcPr>
          <w:p w:rsidR="00654171" w:rsidRPr="002F5A76" w:rsidRDefault="00654171" w:rsidP="00654171">
            <w:pPr>
              <w:rPr>
                <w:b/>
              </w:rPr>
            </w:pPr>
          </w:p>
        </w:tc>
        <w:tc>
          <w:tcPr>
            <w:tcW w:w="1657" w:type="dxa"/>
            <w:vMerge/>
            <w:vAlign w:val="center"/>
          </w:tcPr>
          <w:p w:rsidR="00654171" w:rsidRPr="002F5A76" w:rsidRDefault="00654171" w:rsidP="00654171">
            <w:pPr>
              <w:rPr>
                <w:b/>
              </w:rPr>
            </w:pPr>
          </w:p>
        </w:tc>
        <w:tc>
          <w:tcPr>
            <w:tcW w:w="1854" w:type="dxa"/>
            <w:gridSpan w:val="3"/>
            <w:vMerge/>
            <w:vAlign w:val="center"/>
          </w:tcPr>
          <w:p w:rsidR="00654171" w:rsidRPr="002F5A76" w:rsidRDefault="00654171" w:rsidP="00654171">
            <w:pPr>
              <w:rPr>
                <w:b/>
              </w:rPr>
            </w:pPr>
          </w:p>
        </w:tc>
        <w:tc>
          <w:tcPr>
            <w:tcW w:w="1133" w:type="dxa"/>
            <w:vAlign w:val="center"/>
          </w:tcPr>
          <w:p w:rsidR="00654171" w:rsidRDefault="00654171" w:rsidP="00654171">
            <w:pPr>
              <w:jc w:val="center"/>
              <w:rPr>
                <w:b/>
              </w:rPr>
            </w:pPr>
          </w:p>
          <w:p w:rsidR="00654171" w:rsidRPr="002F5A76" w:rsidRDefault="00654171" w:rsidP="00654171">
            <w:pPr>
              <w:jc w:val="center"/>
              <w:rPr>
                <w:b/>
              </w:rPr>
            </w:pPr>
            <w:r>
              <w:rPr>
                <w:b/>
              </w:rPr>
              <w:t>2025</w:t>
            </w:r>
          </w:p>
          <w:p w:rsidR="00654171" w:rsidRPr="002F5A76" w:rsidRDefault="00654171" w:rsidP="00654171">
            <w:pPr>
              <w:jc w:val="center"/>
              <w:rPr>
                <w:b/>
              </w:rPr>
            </w:pPr>
          </w:p>
        </w:tc>
        <w:tc>
          <w:tcPr>
            <w:tcW w:w="619" w:type="dxa"/>
            <w:gridSpan w:val="5"/>
            <w:vAlign w:val="center"/>
          </w:tcPr>
          <w:p w:rsidR="00654171" w:rsidRPr="002F5A76" w:rsidRDefault="00654171" w:rsidP="00654171">
            <w:pPr>
              <w:jc w:val="center"/>
              <w:rPr>
                <w:b/>
              </w:rPr>
            </w:pPr>
            <w:r w:rsidRPr="002F5A76">
              <w:rPr>
                <w:b/>
              </w:rPr>
              <w:t>2</w:t>
            </w:r>
            <w:r>
              <w:rPr>
                <w:b/>
              </w:rPr>
              <w:t>026</w:t>
            </w:r>
          </w:p>
        </w:tc>
        <w:tc>
          <w:tcPr>
            <w:tcW w:w="920" w:type="dxa"/>
            <w:gridSpan w:val="2"/>
            <w:vAlign w:val="center"/>
          </w:tcPr>
          <w:p w:rsidR="00654171" w:rsidRPr="002F5A76" w:rsidRDefault="00654171" w:rsidP="00654171">
            <w:pPr>
              <w:jc w:val="center"/>
              <w:rPr>
                <w:b/>
              </w:rPr>
            </w:pPr>
            <w:r>
              <w:rPr>
                <w:b/>
              </w:rPr>
              <w:t>2027</w:t>
            </w:r>
          </w:p>
        </w:tc>
      </w:tr>
      <w:tr w:rsidR="00654171" w:rsidRPr="002F5A76" w:rsidTr="00654171">
        <w:trPr>
          <w:gridAfter w:val="1"/>
          <w:wAfter w:w="13" w:type="dxa"/>
        </w:trPr>
        <w:tc>
          <w:tcPr>
            <w:tcW w:w="567" w:type="dxa"/>
            <w:vAlign w:val="center"/>
          </w:tcPr>
          <w:p w:rsidR="00654171" w:rsidRPr="002F5A76" w:rsidRDefault="00654171" w:rsidP="00654171">
            <w:pPr>
              <w:jc w:val="center"/>
              <w:rPr>
                <w:b/>
              </w:rPr>
            </w:pPr>
            <w:r w:rsidRPr="002F5A76">
              <w:rPr>
                <w:b/>
              </w:rPr>
              <w:t>1</w:t>
            </w:r>
          </w:p>
        </w:tc>
        <w:tc>
          <w:tcPr>
            <w:tcW w:w="5944" w:type="dxa"/>
            <w:gridSpan w:val="3"/>
            <w:vAlign w:val="center"/>
          </w:tcPr>
          <w:p w:rsidR="00654171" w:rsidRPr="002F5A76" w:rsidRDefault="00654171" w:rsidP="00654171">
            <w:pPr>
              <w:jc w:val="center"/>
              <w:rPr>
                <w:b/>
              </w:rPr>
            </w:pPr>
            <w:r w:rsidRPr="002F5A76">
              <w:rPr>
                <w:b/>
              </w:rPr>
              <w:t>2</w:t>
            </w:r>
          </w:p>
        </w:tc>
        <w:tc>
          <w:tcPr>
            <w:tcW w:w="1846" w:type="dxa"/>
            <w:vAlign w:val="center"/>
          </w:tcPr>
          <w:p w:rsidR="00654171" w:rsidRPr="002F5A76" w:rsidRDefault="00654171" w:rsidP="00654171">
            <w:pPr>
              <w:jc w:val="center"/>
              <w:rPr>
                <w:b/>
              </w:rPr>
            </w:pPr>
            <w:r w:rsidRPr="002F5A76">
              <w:rPr>
                <w:b/>
              </w:rPr>
              <w:t>3</w:t>
            </w:r>
          </w:p>
        </w:tc>
        <w:tc>
          <w:tcPr>
            <w:tcW w:w="1324" w:type="dxa"/>
            <w:gridSpan w:val="2"/>
            <w:vAlign w:val="center"/>
          </w:tcPr>
          <w:p w:rsidR="00654171" w:rsidRPr="002F5A76" w:rsidRDefault="00654171" w:rsidP="00654171">
            <w:pPr>
              <w:jc w:val="center"/>
              <w:rPr>
                <w:b/>
              </w:rPr>
            </w:pPr>
            <w:r w:rsidRPr="002F5A76">
              <w:rPr>
                <w:b/>
              </w:rPr>
              <w:t>4</w:t>
            </w:r>
          </w:p>
        </w:tc>
        <w:tc>
          <w:tcPr>
            <w:tcW w:w="1657" w:type="dxa"/>
            <w:vAlign w:val="center"/>
          </w:tcPr>
          <w:p w:rsidR="00654171" w:rsidRPr="002F5A76" w:rsidRDefault="00654171" w:rsidP="00654171">
            <w:pPr>
              <w:jc w:val="center"/>
              <w:rPr>
                <w:b/>
              </w:rPr>
            </w:pPr>
            <w:r w:rsidRPr="002F5A76">
              <w:rPr>
                <w:b/>
              </w:rPr>
              <w:t>5</w:t>
            </w:r>
          </w:p>
        </w:tc>
        <w:tc>
          <w:tcPr>
            <w:tcW w:w="1854" w:type="dxa"/>
            <w:gridSpan w:val="3"/>
            <w:vAlign w:val="center"/>
          </w:tcPr>
          <w:p w:rsidR="00654171" w:rsidRPr="002F5A76" w:rsidRDefault="00654171" w:rsidP="00654171">
            <w:pPr>
              <w:jc w:val="center"/>
              <w:rPr>
                <w:b/>
              </w:rPr>
            </w:pPr>
            <w:r w:rsidRPr="002F5A76">
              <w:rPr>
                <w:b/>
              </w:rPr>
              <w:t>6</w:t>
            </w:r>
          </w:p>
        </w:tc>
        <w:tc>
          <w:tcPr>
            <w:tcW w:w="1133" w:type="dxa"/>
            <w:vAlign w:val="bottom"/>
          </w:tcPr>
          <w:p w:rsidR="00654171" w:rsidRPr="002F5A76" w:rsidRDefault="00654171" w:rsidP="00654171">
            <w:pPr>
              <w:jc w:val="center"/>
              <w:rPr>
                <w:b/>
              </w:rPr>
            </w:pPr>
          </w:p>
          <w:p w:rsidR="00654171" w:rsidRPr="002F5A76" w:rsidRDefault="00654171" w:rsidP="00654171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619" w:type="dxa"/>
            <w:gridSpan w:val="5"/>
            <w:vAlign w:val="bottom"/>
          </w:tcPr>
          <w:p w:rsidR="00654171" w:rsidRPr="002F5A76" w:rsidRDefault="00654171" w:rsidP="00654171">
            <w:pPr>
              <w:jc w:val="center"/>
              <w:rPr>
                <w:b/>
              </w:rPr>
            </w:pPr>
            <w:r w:rsidRPr="002F5A76">
              <w:rPr>
                <w:b/>
              </w:rPr>
              <w:t>9</w:t>
            </w:r>
          </w:p>
        </w:tc>
        <w:tc>
          <w:tcPr>
            <w:tcW w:w="920" w:type="dxa"/>
            <w:gridSpan w:val="2"/>
            <w:vAlign w:val="bottom"/>
          </w:tcPr>
          <w:p w:rsidR="00654171" w:rsidRPr="002F5A76" w:rsidRDefault="00654171" w:rsidP="00654171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654171" w:rsidRPr="002F5A76" w:rsidTr="00654171">
        <w:tc>
          <w:tcPr>
            <w:tcW w:w="1126" w:type="dxa"/>
            <w:gridSpan w:val="2"/>
          </w:tcPr>
          <w:p w:rsidR="00654171" w:rsidRPr="002F5A76" w:rsidRDefault="00654171" w:rsidP="00654171">
            <w:pPr>
              <w:rPr>
                <w:b/>
              </w:rPr>
            </w:pPr>
          </w:p>
        </w:tc>
        <w:tc>
          <w:tcPr>
            <w:tcW w:w="14751" w:type="dxa"/>
            <w:gridSpan w:val="18"/>
            <w:vAlign w:val="center"/>
          </w:tcPr>
          <w:p w:rsidR="00654171" w:rsidRPr="002F5A76" w:rsidRDefault="00654171" w:rsidP="00654171">
            <w:pPr>
              <w:rPr>
                <w:b/>
              </w:rPr>
            </w:pPr>
            <w:r w:rsidRPr="002F5A76">
              <w:rPr>
                <w:b/>
              </w:rPr>
              <w:t xml:space="preserve">Подпрограмма 1. Освещение улиц </w:t>
            </w:r>
          </w:p>
        </w:tc>
      </w:tr>
      <w:tr w:rsidR="00654171" w:rsidRPr="002F5A76" w:rsidTr="00654171">
        <w:tc>
          <w:tcPr>
            <w:tcW w:w="567" w:type="dxa"/>
            <w:vAlign w:val="center"/>
          </w:tcPr>
          <w:p w:rsidR="00654171" w:rsidRPr="002F5A76" w:rsidRDefault="00654171" w:rsidP="00654171">
            <w:pPr>
              <w:rPr>
                <w:b/>
              </w:rPr>
            </w:pPr>
            <w:r w:rsidRPr="002F5A76">
              <w:rPr>
                <w:b/>
              </w:rPr>
              <w:t>1.1.</w:t>
            </w:r>
          </w:p>
        </w:tc>
        <w:tc>
          <w:tcPr>
            <w:tcW w:w="1136" w:type="dxa"/>
            <w:gridSpan w:val="2"/>
          </w:tcPr>
          <w:p w:rsidR="00654171" w:rsidRPr="002F5A76" w:rsidRDefault="00654171" w:rsidP="00654171">
            <w:pPr>
              <w:rPr>
                <w:b/>
              </w:rPr>
            </w:pPr>
          </w:p>
        </w:tc>
        <w:tc>
          <w:tcPr>
            <w:tcW w:w="14174" w:type="dxa"/>
            <w:gridSpan w:val="17"/>
            <w:vAlign w:val="center"/>
          </w:tcPr>
          <w:p w:rsidR="00654171" w:rsidRPr="002F5A76" w:rsidRDefault="00654171" w:rsidP="00654171">
            <w:pPr>
              <w:rPr>
                <w:b/>
              </w:rPr>
            </w:pPr>
            <w:r w:rsidRPr="002F5A76">
              <w:rPr>
                <w:b/>
              </w:rPr>
              <w:t>Задача 1.</w:t>
            </w:r>
            <w:r>
              <w:rPr>
                <w:b/>
              </w:rPr>
              <w:t xml:space="preserve"> </w:t>
            </w:r>
            <w:r w:rsidRPr="002F5A76">
              <w:rPr>
                <w:b/>
              </w:rPr>
              <w:t>Обеспечение уличного освещения на территории Яжелбицкого сельского поселения</w:t>
            </w:r>
          </w:p>
        </w:tc>
      </w:tr>
      <w:tr w:rsidR="00654171" w:rsidRPr="002F5A76" w:rsidTr="00654171">
        <w:trPr>
          <w:gridAfter w:val="1"/>
          <w:wAfter w:w="13" w:type="dxa"/>
        </w:trPr>
        <w:tc>
          <w:tcPr>
            <w:tcW w:w="567" w:type="dxa"/>
            <w:vAlign w:val="center"/>
          </w:tcPr>
          <w:p w:rsidR="00654171" w:rsidRPr="002F5A76" w:rsidRDefault="00654171" w:rsidP="00654171">
            <w:r w:rsidRPr="002F5A76">
              <w:t>1.1.1.</w:t>
            </w:r>
          </w:p>
        </w:tc>
        <w:tc>
          <w:tcPr>
            <w:tcW w:w="5944" w:type="dxa"/>
            <w:gridSpan w:val="3"/>
            <w:vAlign w:val="center"/>
          </w:tcPr>
          <w:p w:rsidR="00654171" w:rsidRPr="002F5A76" w:rsidRDefault="00654171" w:rsidP="00654171">
            <w:r w:rsidRPr="002F5A76">
              <w:t>Расходы на коммунальные услуги за потребление электроэнергии (уличного освещения)</w:t>
            </w:r>
          </w:p>
        </w:tc>
        <w:tc>
          <w:tcPr>
            <w:tcW w:w="1846" w:type="dxa"/>
            <w:vAlign w:val="center"/>
          </w:tcPr>
          <w:p w:rsidR="00654171" w:rsidRPr="002F5A76" w:rsidRDefault="00654171" w:rsidP="00654171">
            <w:r w:rsidRPr="002F5A76">
              <w:t>Администрация, сельского поселения</w:t>
            </w:r>
          </w:p>
        </w:tc>
        <w:tc>
          <w:tcPr>
            <w:tcW w:w="1324" w:type="dxa"/>
            <w:gridSpan w:val="2"/>
          </w:tcPr>
          <w:p w:rsidR="00654171" w:rsidRPr="002F5A76" w:rsidRDefault="00654171" w:rsidP="00654171">
            <w:r w:rsidRPr="009A5353">
              <w:t>202</w:t>
            </w:r>
            <w:r>
              <w:t>5</w:t>
            </w:r>
            <w:r w:rsidRPr="009A5353">
              <w:t xml:space="preserve"> - 202</w:t>
            </w:r>
            <w:r>
              <w:t>7</w:t>
            </w:r>
          </w:p>
        </w:tc>
        <w:tc>
          <w:tcPr>
            <w:tcW w:w="1657" w:type="dxa"/>
            <w:vAlign w:val="center"/>
          </w:tcPr>
          <w:p w:rsidR="00654171" w:rsidRPr="002F5A76" w:rsidRDefault="00654171" w:rsidP="00654171">
            <w:r w:rsidRPr="002F5A76">
              <w:t>1.1.</w:t>
            </w:r>
          </w:p>
        </w:tc>
        <w:tc>
          <w:tcPr>
            <w:tcW w:w="1854" w:type="dxa"/>
            <w:gridSpan w:val="3"/>
            <w:vAlign w:val="center"/>
          </w:tcPr>
          <w:p w:rsidR="00654171" w:rsidRPr="002F5A76" w:rsidRDefault="00654171" w:rsidP="00654171">
            <w:r w:rsidRPr="002F5A76">
              <w:t xml:space="preserve"> бюджет сельского поселения</w:t>
            </w:r>
          </w:p>
        </w:tc>
        <w:tc>
          <w:tcPr>
            <w:tcW w:w="1133" w:type="dxa"/>
            <w:vAlign w:val="center"/>
          </w:tcPr>
          <w:p w:rsidR="00654171" w:rsidRDefault="00654171" w:rsidP="00654171">
            <w:pPr>
              <w:jc w:val="center"/>
            </w:pPr>
          </w:p>
          <w:p w:rsidR="00654171" w:rsidRDefault="00654171" w:rsidP="00654171">
            <w:pPr>
              <w:jc w:val="center"/>
            </w:pPr>
            <w:r>
              <w:t>716,507</w:t>
            </w:r>
          </w:p>
          <w:p w:rsidR="00654171" w:rsidRPr="002F5A76" w:rsidRDefault="00654171" w:rsidP="00654171">
            <w:pPr>
              <w:jc w:val="center"/>
            </w:pPr>
          </w:p>
        </w:tc>
        <w:tc>
          <w:tcPr>
            <w:tcW w:w="619" w:type="dxa"/>
            <w:gridSpan w:val="5"/>
            <w:vAlign w:val="center"/>
          </w:tcPr>
          <w:p w:rsidR="00654171" w:rsidRPr="002F5A76" w:rsidRDefault="00654171" w:rsidP="00654171">
            <w:pPr>
              <w:jc w:val="center"/>
            </w:pPr>
            <w:r>
              <w:t>630</w:t>
            </w:r>
            <w:r w:rsidRPr="007E15AD">
              <w:t>,0</w:t>
            </w:r>
          </w:p>
        </w:tc>
        <w:tc>
          <w:tcPr>
            <w:tcW w:w="920" w:type="dxa"/>
            <w:gridSpan w:val="2"/>
            <w:vAlign w:val="center"/>
          </w:tcPr>
          <w:p w:rsidR="00654171" w:rsidRDefault="00654171" w:rsidP="00654171">
            <w:pPr>
              <w:jc w:val="center"/>
            </w:pPr>
            <w:r>
              <w:t>635</w:t>
            </w:r>
            <w:r w:rsidRPr="007E15AD">
              <w:t>,0</w:t>
            </w:r>
          </w:p>
        </w:tc>
      </w:tr>
      <w:tr w:rsidR="00654171" w:rsidRPr="002F5A76" w:rsidTr="00654171">
        <w:trPr>
          <w:gridAfter w:val="1"/>
          <w:wAfter w:w="13" w:type="dxa"/>
        </w:trPr>
        <w:tc>
          <w:tcPr>
            <w:tcW w:w="567" w:type="dxa"/>
            <w:vAlign w:val="center"/>
          </w:tcPr>
          <w:p w:rsidR="00654171" w:rsidRPr="002F5A76" w:rsidRDefault="00654171" w:rsidP="00654171">
            <w:r w:rsidRPr="002F5A76">
              <w:t>1.1.2.</w:t>
            </w:r>
          </w:p>
        </w:tc>
        <w:tc>
          <w:tcPr>
            <w:tcW w:w="5944" w:type="dxa"/>
            <w:gridSpan w:val="3"/>
            <w:vAlign w:val="center"/>
          </w:tcPr>
          <w:p w:rsidR="00654171" w:rsidRPr="002F5A76" w:rsidRDefault="00654171" w:rsidP="00654171">
            <w:r w:rsidRPr="002F5A76">
              <w:t>Техническое обслуживание и ремонт оборудования уличного освещения</w:t>
            </w:r>
          </w:p>
        </w:tc>
        <w:tc>
          <w:tcPr>
            <w:tcW w:w="1846" w:type="dxa"/>
          </w:tcPr>
          <w:p w:rsidR="00654171" w:rsidRPr="002F5A76" w:rsidRDefault="00654171" w:rsidP="00654171">
            <w:r w:rsidRPr="002F5A76">
              <w:t>Администрация, сельского поселения</w:t>
            </w:r>
          </w:p>
        </w:tc>
        <w:tc>
          <w:tcPr>
            <w:tcW w:w="1324" w:type="dxa"/>
            <w:gridSpan w:val="2"/>
          </w:tcPr>
          <w:p w:rsidR="00654171" w:rsidRPr="002F5A76" w:rsidRDefault="00654171" w:rsidP="00654171">
            <w:r w:rsidRPr="009A5353">
              <w:t>202</w:t>
            </w:r>
            <w:r>
              <w:t>5</w:t>
            </w:r>
            <w:r w:rsidRPr="009A5353">
              <w:t xml:space="preserve"> - 202</w:t>
            </w:r>
            <w:r>
              <w:t>7</w:t>
            </w:r>
          </w:p>
        </w:tc>
        <w:tc>
          <w:tcPr>
            <w:tcW w:w="1657" w:type="dxa"/>
          </w:tcPr>
          <w:p w:rsidR="00654171" w:rsidRPr="002F5A76" w:rsidRDefault="00654171" w:rsidP="00654171">
            <w:r w:rsidRPr="002F5A76">
              <w:t>1.2.</w:t>
            </w:r>
          </w:p>
        </w:tc>
        <w:tc>
          <w:tcPr>
            <w:tcW w:w="1854" w:type="dxa"/>
            <w:gridSpan w:val="3"/>
          </w:tcPr>
          <w:p w:rsidR="00654171" w:rsidRPr="002F5A76" w:rsidRDefault="00654171" w:rsidP="00654171">
            <w:r w:rsidRPr="002F5A76">
              <w:t xml:space="preserve"> бюджет сельского поселения</w:t>
            </w:r>
          </w:p>
        </w:tc>
        <w:tc>
          <w:tcPr>
            <w:tcW w:w="1133" w:type="dxa"/>
            <w:vAlign w:val="bottom"/>
          </w:tcPr>
          <w:p w:rsidR="00654171" w:rsidRPr="002F5A76" w:rsidRDefault="00654171" w:rsidP="00654171">
            <w:pPr>
              <w:jc w:val="center"/>
            </w:pPr>
          </w:p>
          <w:p w:rsidR="00654171" w:rsidRPr="002F5A76" w:rsidRDefault="00654171" w:rsidP="00654171">
            <w:pPr>
              <w:jc w:val="center"/>
            </w:pPr>
            <w:r>
              <w:t>200,000</w:t>
            </w:r>
          </w:p>
        </w:tc>
        <w:tc>
          <w:tcPr>
            <w:tcW w:w="619" w:type="dxa"/>
            <w:gridSpan w:val="5"/>
            <w:vAlign w:val="bottom"/>
          </w:tcPr>
          <w:p w:rsidR="00654171" w:rsidRPr="002F5A76" w:rsidRDefault="00654171" w:rsidP="00654171">
            <w:pPr>
              <w:jc w:val="center"/>
            </w:pPr>
            <w:r>
              <w:t>18,0</w:t>
            </w:r>
          </w:p>
        </w:tc>
        <w:tc>
          <w:tcPr>
            <w:tcW w:w="920" w:type="dxa"/>
            <w:gridSpan w:val="2"/>
            <w:vAlign w:val="bottom"/>
          </w:tcPr>
          <w:p w:rsidR="00654171" w:rsidRDefault="00654171" w:rsidP="00654171">
            <w:pPr>
              <w:jc w:val="center"/>
            </w:pPr>
            <w:r>
              <w:t>74,24</w:t>
            </w:r>
          </w:p>
        </w:tc>
      </w:tr>
      <w:tr w:rsidR="00654171" w:rsidRPr="002F5A76" w:rsidTr="00654171">
        <w:tc>
          <w:tcPr>
            <w:tcW w:w="1126" w:type="dxa"/>
            <w:gridSpan w:val="2"/>
          </w:tcPr>
          <w:p w:rsidR="00654171" w:rsidRPr="002F5A76" w:rsidRDefault="00654171" w:rsidP="00654171">
            <w:pPr>
              <w:rPr>
                <w:b/>
              </w:rPr>
            </w:pPr>
          </w:p>
        </w:tc>
        <w:tc>
          <w:tcPr>
            <w:tcW w:w="14751" w:type="dxa"/>
            <w:gridSpan w:val="18"/>
            <w:vAlign w:val="center"/>
          </w:tcPr>
          <w:p w:rsidR="00654171" w:rsidRPr="002F5A76" w:rsidRDefault="00654171" w:rsidP="00654171">
            <w:pPr>
              <w:rPr>
                <w:b/>
              </w:rPr>
            </w:pPr>
            <w:r w:rsidRPr="002F5A76">
              <w:rPr>
                <w:b/>
              </w:rPr>
              <w:t>Подпрограмма 2. Озеленение</w:t>
            </w:r>
          </w:p>
        </w:tc>
      </w:tr>
      <w:tr w:rsidR="00654171" w:rsidRPr="002F5A76" w:rsidTr="00654171">
        <w:tc>
          <w:tcPr>
            <w:tcW w:w="567" w:type="dxa"/>
            <w:vAlign w:val="center"/>
          </w:tcPr>
          <w:p w:rsidR="00654171" w:rsidRPr="002F5A76" w:rsidRDefault="00654171" w:rsidP="00654171">
            <w:pPr>
              <w:rPr>
                <w:b/>
              </w:rPr>
            </w:pPr>
            <w:r w:rsidRPr="002F5A76">
              <w:rPr>
                <w:b/>
              </w:rPr>
              <w:t>2.1.</w:t>
            </w:r>
          </w:p>
        </w:tc>
        <w:tc>
          <w:tcPr>
            <w:tcW w:w="1136" w:type="dxa"/>
            <w:gridSpan w:val="2"/>
          </w:tcPr>
          <w:p w:rsidR="00654171" w:rsidRPr="002F5A76" w:rsidRDefault="00654171" w:rsidP="00654171">
            <w:pPr>
              <w:rPr>
                <w:b/>
              </w:rPr>
            </w:pPr>
          </w:p>
        </w:tc>
        <w:tc>
          <w:tcPr>
            <w:tcW w:w="14174" w:type="dxa"/>
            <w:gridSpan w:val="17"/>
            <w:vAlign w:val="center"/>
          </w:tcPr>
          <w:p w:rsidR="00654171" w:rsidRPr="002F5A76" w:rsidRDefault="00654171" w:rsidP="00654171">
            <w:pPr>
              <w:rPr>
                <w:b/>
              </w:rPr>
            </w:pPr>
            <w:r w:rsidRPr="002F5A76">
              <w:rPr>
                <w:b/>
              </w:rPr>
              <w:t>Задача 2. Организация озеленения территории Яжелбицкого сельского поселения</w:t>
            </w:r>
          </w:p>
        </w:tc>
      </w:tr>
      <w:tr w:rsidR="00654171" w:rsidRPr="002F5A76" w:rsidTr="00654171">
        <w:trPr>
          <w:gridAfter w:val="1"/>
          <w:wAfter w:w="13" w:type="dxa"/>
        </w:trPr>
        <w:tc>
          <w:tcPr>
            <w:tcW w:w="567" w:type="dxa"/>
            <w:vAlign w:val="center"/>
          </w:tcPr>
          <w:p w:rsidR="00654171" w:rsidRPr="002F5A76" w:rsidRDefault="00654171" w:rsidP="00654171">
            <w:r w:rsidRPr="002F5A76">
              <w:t>2.1.1.</w:t>
            </w:r>
          </w:p>
        </w:tc>
        <w:tc>
          <w:tcPr>
            <w:tcW w:w="5944" w:type="dxa"/>
            <w:gridSpan w:val="3"/>
            <w:vAlign w:val="center"/>
          </w:tcPr>
          <w:p w:rsidR="00654171" w:rsidRPr="002F5A76" w:rsidRDefault="00654171" w:rsidP="00654171">
            <w:r w:rsidRPr="002F5A76">
              <w:t>Организация спиливания и уборки деревьев</w:t>
            </w:r>
          </w:p>
        </w:tc>
        <w:tc>
          <w:tcPr>
            <w:tcW w:w="1846" w:type="dxa"/>
            <w:vAlign w:val="center"/>
          </w:tcPr>
          <w:p w:rsidR="00654171" w:rsidRPr="002F5A76" w:rsidRDefault="00654171" w:rsidP="00654171">
            <w:r w:rsidRPr="002F5A76">
              <w:t>Администрация, индивидуальные предприниматели, предприятия и организации</w:t>
            </w:r>
          </w:p>
        </w:tc>
        <w:tc>
          <w:tcPr>
            <w:tcW w:w="1324" w:type="dxa"/>
            <w:gridSpan w:val="2"/>
          </w:tcPr>
          <w:p w:rsidR="00654171" w:rsidRPr="002F5A76" w:rsidRDefault="00654171" w:rsidP="00654171">
            <w:r w:rsidRPr="003D516B">
              <w:t>2025 - 2027</w:t>
            </w:r>
          </w:p>
        </w:tc>
        <w:tc>
          <w:tcPr>
            <w:tcW w:w="1657" w:type="dxa"/>
            <w:vAlign w:val="center"/>
          </w:tcPr>
          <w:p w:rsidR="00654171" w:rsidRPr="002F5A76" w:rsidRDefault="00654171" w:rsidP="00654171">
            <w:r w:rsidRPr="002F5A76">
              <w:t>2.1.</w:t>
            </w:r>
          </w:p>
        </w:tc>
        <w:tc>
          <w:tcPr>
            <w:tcW w:w="1854" w:type="dxa"/>
            <w:gridSpan w:val="3"/>
            <w:vAlign w:val="center"/>
          </w:tcPr>
          <w:p w:rsidR="00654171" w:rsidRPr="002F5A76" w:rsidRDefault="00654171" w:rsidP="00654171">
            <w:r w:rsidRPr="002F5A76">
              <w:t>бюджет сельского поселения</w:t>
            </w:r>
          </w:p>
        </w:tc>
        <w:tc>
          <w:tcPr>
            <w:tcW w:w="1133" w:type="dxa"/>
            <w:vAlign w:val="center"/>
          </w:tcPr>
          <w:p w:rsidR="00654171" w:rsidRPr="002F5A76" w:rsidRDefault="00654171" w:rsidP="00654171">
            <w:pPr>
              <w:jc w:val="center"/>
            </w:pPr>
            <w:r>
              <w:t>20,0</w:t>
            </w:r>
          </w:p>
        </w:tc>
        <w:tc>
          <w:tcPr>
            <w:tcW w:w="619" w:type="dxa"/>
            <w:gridSpan w:val="5"/>
            <w:vAlign w:val="center"/>
          </w:tcPr>
          <w:p w:rsidR="00654171" w:rsidRPr="002F5A76" w:rsidRDefault="00654171" w:rsidP="00654171">
            <w:pPr>
              <w:jc w:val="center"/>
            </w:pPr>
            <w:r>
              <w:t>20,0</w:t>
            </w:r>
          </w:p>
        </w:tc>
        <w:tc>
          <w:tcPr>
            <w:tcW w:w="920" w:type="dxa"/>
            <w:gridSpan w:val="2"/>
            <w:vAlign w:val="center"/>
          </w:tcPr>
          <w:p w:rsidR="00654171" w:rsidRPr="002F5A76" w:rsidRDefault="00654171" w:rsidP="00654171">
            <w:pPr>
              <w:jc w:val="center"/>
            </w:pPr>
            <w:r>
              <w:t>30,0</w:t>
            </w:r>
          </w:p>
        </w:tc>
      </w:tr>
      <w:tr w:rsidR="00654171" w:rsidRPr="002F5A76" w:rsidTr="00654171">
        <w:trPr>
          <w:gridAfter w:val="1"/>
          <w:wAfter w:w="13" w:type="dxa"/>
        </w:trPr>
        <w:tc>
          <w:tcPr>
            <w:tcW w:w="567" w:type="dxa"/>
            <w:vAlign w:val="center"/>
          </w:tcPr>
          <w:p w:rsidR="00654171" w:rsidRPr="002F5A76" w:rsidRDefault="00654171" w:rsidP="00654171">
            <w:r w:rsidRPr="002F5A76">
              <w:t>2.1.2.</w:t>
            </w:r>
          </w:p>
        </w:tc>
        <w:tc>
          <w:tcPr>
            <w:tcW w:w="5944" w:type="dxa"/>
            <w:gridSpan w:val="3"/>
            <w:vAlign w:val="center"/>
          </w:tcPr>
          <w:p w:rsidR="00654171" w:rsidRPr="002F5A76" w:rsidRDefault="00654171" w:rsidP="00654171">
            <w:r w:rsidRPr="002F5A76">
              <w:t>Приобретение посадочного материала (цветы), подвоз плодородной земли, песка, содержание цветников</w:t>
            </w:r>
          </w:p>
        </w:tc>
        <w:tc>
          <w:tcPr>
            <w:tcW w:w="1846" w:type="dxa"/>
            <w:vAlign w:val="center"/>
          </w:tcPr>
          <w:p w:rsidR="00654171" w:rsidRPr="002F5A76" w:rsidRDefault="00654171" w:rsidP="00654171">
            <w:r w:rsidRPr="002F5A76">
              <w:t>Администрация, сельского поселения</w:t>
            </w:r>
          </w:p>
        </w:tc>
        <w:tc>
          <w:tcPr>
            <w:tcW w:w="1324" w:type="dxa"/>
            <w:gridSpan w:val="2"/>
          </w:tcPr>
          <w:p w:rsidR="00654171" w:rsidRPr="002F5A76" w:rsidRDefault="00654171" w:rsidP="00654171">
            <w:r w:rsidRPr="003D516B">
              <w:t>2025 - 2027</w:t>
            </w:r>
          </w:p>
        </w:tc>
        <w:tc>
          <w:tcPr>
            <w:tcW w:w="1657" w:type="dxa"/>
            <w:vAlign w:val="center"/>
          </w:tcPr>
          <w:p w:rsidR="00654171" w:rsidRPr="002F5A76" w:rsidRDefault="00654171" w:rsidP="00654171">
            <w:r w:rsidRPr="002F5A76">
              <w:t>2.2-2.2.1.</w:t>
            </w:r>
          </w:p>
        </w:tc>
        <w:tc>
          <w:tcPr>
            <w:tcW w:w="1854" w:type="dxa"/>
            <w:gridSpan w:val="3"/>
          </w:tcPr>
          <w:p w:rsidR="00654171" w:rsidRPr="002F5A76" w:rsidRDefault="00654171" w:rsidP="00654171">
            <w:r w:rsidRPr="002F5A76">
              <w:t>бюджет сельского поселения</w:t>
            </w:r>
          </w:p>
        </w:tc>
        <w:tc>
          <w:tcPr>
            <w:tcW w:w="1133" w:type="dxa"/>
            <w:vAlign w:val="center"/>
          </w:tcPr>
          <w:p w:rsidR="00654171" w:rsidRPr="002F5A76" w:rsidRDefault="00654171" w:rsidP="00654171">
            <w:pPr>
              <w:jc w:val="center"/>
            </w:pPr>
            <w:r>
              <w:t>5</w:t>
            </w:r>
            <w:r w:rsidRPr="002F5A76">
              <w:t>,0</w:t>
            </w:r>
          </w:p>
        </w:tc>
        <w:tc>
          <w:tcPr>
            <w:tcW w:w="619" w:type="dxa"/>
            <w:gridSpan w:val="5"/>
            <w:vAlign w:val="center"/>
          </w:tcPr>
          <w:p w:rsidR="00654171" w:rsidRPr="002F5A76" w:rsidRDefault="00654171" w:rsidP="00654171">
            <w:pPr>
              <w:jc w:val="center"/>
            </w:pPr>
            <w:r>
              <w:t>5</w:t>
            </w:r>
            <w:r w:rsidRPr="002F5A76">
              <w:t>,0</w:t>
            </w:r>
          </w:p>
        </w:tc>
        <w:tc>
          <w:tcPr>
            <w:tcW w:w="920" w:type="dxa"/>
            <w:gridSpan w:val="2"/>
            <w:vAlign w:val="center"/>
          </w:tcPr>
          <w:p w:rsidR="00654171" w:rsidRPr="002F5A76" w:rsidRDefault="00654171" w:rsidP="00654171">
            <w:pPr>
              <w:jc w:val="center"/>
            </w:pPr>
            <w:r>
              <w:t>0,0</w:t>
            </w:r>
          </w:p>
        </w:tc>
      </w:tr>
      <w:tr w:rsidR="00654171" w:rsidRPr="002F5A76" w:rsidTr="00654171">
        <w:trPr>
          <w:gridAfter w:val="1"/>
          <w:wAfter w:w="13" w:type="dxa"/>
        </w:trPr>
        <w:tc>
          <w:tcPr>
            <w:tcW w:w="567" w:type="dxa"/>
            <w:vAlign w:val="center"/>
          </w:tcPr>
          <w:p w:rsidR="00654171" w:rsidRPr="002F5A76" w:rsidRDefault="00654171" w:rsidP="00654171">
            <w:r w:rsidRPr="002F5A76">
              <w:t>2.1.3.</w:t>
            </w:r>
          </w:p>
        </w:tc>
        <w:tc>
          <w:tcPr>
            <w:tcW w:w="5944" w:type="dxa"/>
            <w:gridSpan w:val="3"/>
            <w:vAlign w:val="center"/>
          </w:tcPr>
          <w:p w:rsidR="00654171" w:rsidRPr="002F5A76" w:rsidRDefault="00654171" w:rsidP="00654171">
            <w:r w:rsidRPr="002F5A76">
              <w:t>Скашивание сорной растительности в летний период и выполнение работ по ликвидации очагов распространения борщевика химическими методами</w:t>
            </w:r>
          </w:p>
        </w:tc>
        <w:tc>
          <w:tcPr>
            <w:tcW w:w="1846" w:type="dxa"/>
            <w:vAlign w:val="center"/>
          </w:tcPr>
          <w:p w:rsidR="00654171" w:rsidRPr="002F5A76" w:rsidRDefault="00654171" w:rsidP="00654171">
            <w:r w:rsidRPr="002F5A76">
              <w:t>Администрация, индивидуальные предприниматели, предприятия и организации</w:t>
            </w:r>
          </w:p>
        </w:tc>
        <w:tc>
          <w:tcPr>
            <w:tcW w:w="1324" w:type="dxa"/>
            <w:gridSpan w:val="2"/>
          </w:tcPr>
          <w:p w:rsidR="00654171" w:rsidRPr="002F5A76" w:rsidRDefault="00654171" w:rsidP="00654171">
            <w:r w:rsidRPr="003D516B">
              <w:t>2025 - 2027</w:t>
            </w:r>
          </w:p>
        </w:tc>
        <w:tc>
          <w:tcPr>
            <w:tcW w:w="1657" w:type="dxa"/>
            <w:vAlign w:val="center"/>
          </w:tcPr>
          <w:p w:rsidR="00654171" w:rsidRPr="002F5A76" w:rsidRDefault="00654171" w:rsidP="00654171">
            <w:r w:rsidRPr="002F5A76">
              <w:t>2.3.</w:t>
            </w:r>
          </w:p>
        </w:tc>
        <w:tc>
          <w:tcPr>
            <w:tcW w:w="1854" w:type="dxa"/>
            <w:gridSpan w:val="3"/>
          </w:tcPr>
          <w:p w:rsidR="00654171" w:rsidRPr="002F5A76" w:rsidRDefault="00654171" w:rsidP="00654171">
            <w:r w:rsidRPr="002F5A76">
              <w:t>бюджет сельского поселения</w:t>
            </w:r>
          </w:p>
        </w:tc>
        <w:tc>
          <w:tcPr>
            <w:tcW w:w="1133" w:type="dxa"/>
            <w:vAlign w:val="center"/>
          </w:tcPr>
          <w:p w:rsidR="00654171" w:rsidRPr="002F5A76" w:rsidRDefault="00654171" w:rsidP="00654171">
            <w:pPr>
              <w:jc w:val="center"/>
            </w:pPr>
            <w:r>
              <w:t>98,6</w:t>
            </w:r>
          </w:p>
        </w:tc>
        <w:tc>
          <w:tcPr>
            <w:tcW w:w="619" w:type="dxa"/>
            <w:gridSpan w:val="5"/>
            <w:vAlign w:val="center"/>
          </w:tcPr>
          <w:p w:rsidR="00654171" w:rsidRPr="002F5A76" w:rsidRDefault="00654171" w:rsidP="00654171">
            <w:pPr>
              <w:jc w:val="center"/>
            </w:pPr>
            <w:r>
              <w:t>25,0</w:t>
            </w:r>
          </w:p>
        </w:tc>
        <w:tc>
          <w:tcPr>
            <w:tcW w:w="920" w:type="dxa"/>
            <w:gridSpan w:val="2"/>
            <w:vAlign w:val="center"/>
          </w:tcPr>
          <w:p w:rsidR="00654171" w:rsidRDefault="00654171" w:rsidP="00654171">
            <w:pPr>
              <w:jc w:val="center"/>
            </w:pPr>
            <w:r>
              <w:t>25,0</w:t>
            </w:r>
          </w:p>
        </w:tc>
      </w:tr>
      <w:tr w:rsidR="00654171" w:rsidRPr="002F5A76" w:rsidTr="00654171">
        <w:trPr>
          <w:gridAfter w:val="2"/>
          <w:wAfter w:w="55" w:type="dxa"/>
        </w:trPr>
        <w:tc>
          <w:tcPr>
            <w:tcW w:w="1126" w:type="dxa"/>
            <w:gridSpan w:val="2"/>
          </w:tcPr>
          <w:p w:rsidR="00654171" w:rsidRPr="002F5A76" w:rsidRDefault="00654171" w:rsidP="00654171">
            <w:pPr>
              <w:rPr>
                <w:b/>
              </w:rPr>
            </w:pPr>
          </w:p>
        </w:tc>
        <w:tc>
          <w:tcPr>
            <w:tcW w:w="14696" w:type="dxa"/>
            <w:gridSpan w:val="16"/>
            <w:vAlign w:val="center"/>
          </w:tcPr>
          <w:p w:rsidR="00654171" w:rsidRPr="002F5A76" w:rsidRDefault="00654171" w:rsidP="00654171">
            <w:pPr>
              <w:rPr>
                <w:b/>
              </w:rPr>
            </w:pPr>
          </w:p>
        </w:tc>
      </w:tr>
      <w:tr w:rsidR="00654171" w:rsidRPr="002F5A76" w:rsidTr="00654171">
        <w:trPr>
          <w:gridAfter w:val="2"/>
          <w:wAfter w:w="55" w:type="dxa"/>
        </w:trPr>
        <w:tc>
          <w:tcPr>
            <w:tcW w:w="1126" w:type="dxa"/>
            <w:gridSpan w:val="2"/>
          </w:tcPr>
          <w:p w:rsidR="00654171" w:rsidRPr="002F5A76" w:rsidRDefault="00654171" w:rsidP="00654171">
            <w:pPr>
              <w:rPr>
                <w:b/>
              </w:rPr>
            </w:pPr>
          </w:p>
        </w:tc>
        <w:tc>
          <w:tcPr>
            <w:tcW w:w="14696" w:type="dxa"/>
            <w:gridSpan w:val="16"/>
            <w:vAlign w:val="center"/>
          </w:tcPr>
          <w:p w:rsidR="00654171" w:rsidRPr="002F5A76" w:rsidRDefault="00654171" w:rsidP="00654171">
            <w:pPr>
              <w:rPr>
                <w:b/>
              </w:rPr>
            </w:pPr>
            <w:r w:rsidRPr="002F5A76">
              <w:rPr>
                <w:b/>
              </w:rPr>
              <w:t>Подпрограмма 3. Организация содержания мест захоронений</w:t>
            </w:r>
          </w:p>
        </w:tc>
      </w:tr>
      <w:tr w:rsidR="00654171" w:rsidRPr="002F5A76" w:rsidTr="00654171">
        <w:trPr>
          <w:gridAfter w:val="2"/>
          <w:wAfter w:w="55" w:type="dxa"/>
        </w:trPr>
        <w:tc>
          <w:tcPr>
            <w:tcW w:w="567" w:type="dxa"/>
            <w:vAlign w:val="center"/>
          </w:tcPr>
          <w:p w:rsidR="00654171" w:rsidRPr="002F5A76" w:rsidRDefault="00654171" w:rsidP="00654171">
            <w:pPr>
              <w:rPr>
                <w:b/>
              </w:rPr>
            </w:pPr>
            <w:r w:rsidRPr="002F5A76">
              <w:rPr>
                <w:b/>
              </w:rPr>
              <w:lastRenderedPageBreak/>
              <w:t>3.1.</w:t>
            </w:r>
          </w:p>
        </w:tc>
        <w:tc>
          <w:tcPr>
            <w:tcW w:w="1136" w:type="dxa"/>
            <w:gridSpan w:val="2"/>
          </w:tcPr>
          <w:p w:rsidR="00654171" w:rsidRPr="002F5A76" w:rsidRDefault="00654171" w:rsidP="00654171">
            <w:pPr>
              <w:rPr>
                <w:b/>
              </w:rPr>
            </w:pPr>
          </w:p>
        </w:tc>
        <w:tc>
          <w:tcPr>
            <w:tcW w:w="14119" w:type="dxa"/>
            <w:gridSpan w:val="15"/>
            <w:vAlign w:val="center"/>
          </w:tcPr>
          <w:p w:rsidR="00654171" w:rsidRPr="002F5A76" w:rsidRDefault="00654171" w:rsidP="00654171">
            <w:pPr>
              <w:rPr>
                <w:b/>
              </w:rPr>
            </w:pPr>
            <w:r w:rsidRPr="002F5A76">
              <w:rPr>
                <w:b/>
              </w:rPr>
              <w:t>Задача 3. Организация содержания и благоустройства мест захоронений на территории Яжелбицкого сельского поселения</w:t>
            </w:r>
          </w:p>
        </w:tc>
      </w:tr>
      <w:tr w:rsidR="00654171" w:rsidRPr="002F5A76" w:rsidTr="00654171">
        <w:trPr>
          <w:gridAfter w:val="1"/>
          <w:wAfter w:w="13" w:type="dxa"/>
        </w:trPr>
        <w:tc>
          <w:tcPr>
            <w:tcW w:w="567" w:type="dxa"/>
            <w:vAlign w:val="center"/>
          </w:tcPr>
          <w:p w:rsidR="00654171" w:rsidRPr="002F5A76" w:rsidRDefault="00654171" w:rsidP="00654171">
            <w:r w:rsidRPr="002F5A76">
              <w:t>3.1.1.</w:t>
            </w:r>
          </w:p>
        </w:tc>
        <w:tc>
          <w:tcPr>
            <w:tcW w:w="5944" w:type="dxa"/>
            <w:gridSpan w:val="3"/>
            <w:vAlign w:val="center"/>
          </w:tcPr>
          <w:p w:rsidR="00654171" w:rsidRPr="002F5A76" w:rsidRDefault="00654171" w:rsidP="00654171">
            <w:r w:rsidRPr="002F5A76">
              <w:t>Содержание территорий мест захоронений</w:t>
            </w:r>
          </w:p>
        </w:tc>
        <w:tc>
          <w:tcPr>
            <w:tcW w:w="1846" w:type="dxa"/>
            <w:vAlign w:val="center"/>
          </w:tcPr>
          <w:p w:rsidR="00654171" w:rsidRPr="002F5A76" w:rsidRDefault="00654171" w:rsidP="00654171">
            <w:r w:rsidRPr="002F5A76">
              <w:t>Администрация, сельского поселения</w:t>
            </w:r>
          </w:p>
        </w:tc>
        <w:tc>
          <w:tcPr>
            <w:tcW w:w="1324" w:type="dxa"/>
            <w:gridSpan w:val="2"/>
            <w:vAlign w:val="center"/>
          </w:tcPr>
          <w:p w:rsidR="00654171" w:rsidRPr="002F5A76" w:rsidRDefault="00654171" w:rsidP="00654171">
            <w:r w:rsidRPr="009A5353">
              <w:t>202</w:t>
            </w:r>
            <w:r>
              <w:t>5</w:t>
            </w:r>
            <w:r w:rsidRPr="009A5353">
              <w:t xml:space="preserve"> - 202</w:t>
            </w:r>
            <w:r>
              <w:t>7</w:t>
            </w:r>
          </w:p>
        </w:tc>
        <w:tc>
          <w:tcPr>
            <w:tcW w:w="1657" w:type="dxa"/>
            <w:vAlign w:val="center"/>
          </w:tcPr>
          <w:p w:rsidR="00654171" w:rsidRPr="002F5A76" w:rsidRDefault="00654171" w:rsidP="00654171">
            <w:r w:rsidRPr="002F5A76">
              <w:t xml:space="preserve">3.1. </w:t>
            </w:r>
          </w:p>
        </w:tc>
        <w:tc>
          <w:tcPr>
            <w:tcW w:w="1854" w:type="dxa"/>
            <w:gridSpan w:val="3"/>
            <w:vAlign w:val="center"/>
          </w:tcPr>
          <w:p w:rsidR="00654171" w:rsidRPr="002F5A76" w:rsidRDefault="00654171" w:rsidP="00654171">
            <w:r w:rsidRPr="002F5A76">
              <w:t>бюджет сельского поселения</w:t>
            </w:r>
          </w:p>
        </w:tc>
        <w:tc>
          <w:tcPr>
            <w:tcW w:w="1133" w:type="dxa"/>
            <w:vAlign w:val="bottom"/>
          </w:tcPr>
          <w:p w:rsidR="00654171" w:rsidRPr="002F5A76" w:rsidRDefault="00654171" w:rsidP="00654171">
            <w:pPr>
              <w:jc w:val="center"/>
            </w:pPr>
          </w:p>
          <w:p w:rsidR="00654171" w:rsidRPr="002F5A76" w:rsidRDefault="00654171" w:rsidP="00654171">
            <w:pPr>
              <w:jc w:val="center"/>
            </w:pPr>
            <w:r>
              <w:t>227,6</w:t>
            </w:r>
          </w:p>
        </w:tc>
        <w:tc>
          <w:tcPr>
            <w:tcW w:w="619" w:type="dxa"/>
            <w:gridSpan w:val="5"/>
            <w:vAlign w:val="bottom"/>
          </w:tcPr>
          <w:p w:rsidR="00654171" w:rsidRPr="002F5A76" w:rsidRDefault="00654171" w:rsidP="00654171">
            <w:pPr>
              <w:jc w:val="center"/>
            </w:pPr>
            <w:r>
              <w:t>50,0</w:t>
            </w:r>
          </w:p>
        </w:tc>
        <w:tc>
          <w:tcPr>
            <w:tcW w:w="920" w:type="dxa"/>
            <w:gridSpan w:val="2"/>
            <w:vAlign w:val="bottom"/>
          </w:tcPr>
          <w:p w:rsidR="00654171" w:rsidRDefault="00654171" w:rsidP="00654171">
            <w:pPr>
              <w:jc w:val="center"/>
            </w:pPr>
            <w:r>
              <w:t>35,895</w:t>
            </w:r>
          </w:p>
        </w:tc>
      </w:tr>
      <w:tr w:rsidR="00654171" w:rsidRPr="002F5A76" w:rsidTr="00654171">
        <w:trPr>
          <w:gridAfter w:val="2"/>
          <w:wAfter w:w="55" w:type="dxa"/>
        </w:trPr>
        <w:tc>
          <w:tcPr>
            <w:tcW w:w="1126" w:type="dxa"/>
            <w:gridSpan w:val="2"/>
          </w:tcPr>
          <w:p w:rsidR="00654171" w:rsidRPr="002F5A76" w:rsidRDefault="00654171" w:rsidP="00654171">
            <w:pPr>
              <w:rPr>
                <w:b/>
              </w:rPr>
            </w:pPr>
          </w:p>
        </w:tc>
        <w:tc>
          <w:tcPr>
            <w:tcW w:w="14696" w:type="dxa"/>
            <w:gridSpan w:val="16"/>
            <w:vAlign w:val="center"/>
          </w:tcPr>
          <w:p w:rsidR="00654171" w:rsidRPr="002F5A76" w:rsidRDefault="00654171" w:rsidP="00654171">
            <w:pPr>
              <w:rPr>
                <w:b/>
              </w:rPr>
            </w:pPr>
            <w:r w:rsidRPr="002F5A76">
              <w:rPr>
                <w:b/>
              </w:rPr>
              <w:t xml:space="preserve">Подпрограмма 4. Прочие мероприятия по благоустройству </w:t>
            </w:r>
          </w:p>
        </w:tc>
      </w:tr>
      <w:tr w:rsidR="00654171" w:rsidRPr="002F5A76" w:rsidTr="00654171">
        <w:trPr>
          <w:gridAfter w:val="2"/>
          <w:wAfter w:w="55" w:type="dxa"/>
          <w:trHeight w:val="399"/>
        </w:trPr>
        <w:tc>
          <w:tcPr>
            <w:tcW w:w="567" w:type="dxa"/>
            <w:vAlign w:val="center"/>
          </w:tcPr>
          <w:p w:rsidR="00654171" w:rsidRPr="002F5A76" w:rsidRDefault="00654171" w:rsidP="00654171">
            <w:r w:rsidRPr="002F5A76">
              <w:t>4.1.</w:t>
            </w:r>
          </w:p>
        </w:tc>
        <w:tc>
          <w:tcPr>
            <w:tcW w:w="1136" w:type="dxa"/>
            <w:gridSpan w:val="2"/>
          </w:tcPr>
          <w:p w:rsidR="00654171" w:rsidRPr="002F5A76" w:rsidRDefault="00654171" w:rsidP="00654171">
            <w:pPr>
              <w:rPr>
                <w:b/>
              </w:rPr>
            </w:pPr>
          </w:p>
        </w:tc>
        <w:tc>
          <w:tcPr>
            <w:tcW w:w="14119" w:type="dxa"/>
            <w:gridSpan w:val="15"/>
            <w:vAlign w:val="center"/>
          </w:tcPr>
          <w:p w:rsidR="00654171" w:rsidRPr="002F5A76" w:rsidRDefault="00654171" w:rsidP="00654171">
            <w:pPr>
              <w:rPr>
                <w:b/>
              </w:rPr>
            </w:pPr>
            <w:r w:rsidRPr="002F5A76">
              <w:rPr>
                <w:b/>
              </w:rPr>
              <w:t>Задача 4. Обеспечение организации прочих мероприятий по благоустройству Яжелбицкого сельского поселения</w:t>
            </w:r>
          </w:p>
        </w:tc>
      </w:tr>
      <w:tr w:rsidR="00654171" w:rsidRPr="002F5A76" w:rsidTr="00654171">
        <w:trPr>
          <w:gridAfter w:val="1"/>
          <w:wAfter w:w="13" w:type="dxa"/>
          <w:trHeight w:val="1400"/>
        </w:trPr>
        <w:tc>
          <w:tcPr>
            <w:tcW w:w="567" w:type="dxa"/>
            <w:vAlign w:val="center"/>
          </w:tcPr>
          <w:p w:rsidR="00654171" w:rsidRPr="002F5A76" w:rsidRDefault="00654171" w:rsidP="00654171">
            <w:r w:rsidRPr="002F5A76">
              <w:t>4.1.1.</w:t>
            </w:r>
          </w:p>
        </w:tc>
        <w:tc>
          <w:tcPr>
            <w:tcW w:w="5944" w:type="dxa"/>
            <w:gridSpan w:val="3"/>
            <w:vAlign w:val="center"/>
          </w:tcPr>
          <w:p w:rsidR="00654171" w:rsidRPr="002F5A76" w:rsidRDefault="00654171" w:rsidP="00654171">
            <w:r w:rsidRPr="002F5A76">
              <w:t>Уборка территории сельского поселения от мусора, содержание мест массового пребывания граждан</w:t>
            </w:r>
          </w:p>
        </w:tc>
        <w:tc>
          <w:tcPr>
            <w:tcW w:w="1846" w:type="dxa"/>
          </w:tcPr>
          <w:p w:rsidR="00654171" w:rsidRPr="002F5A76" w:rsidRDefault="00654171" w:rsidP="00654171">
            <w:r w:rsidRPr="002F5A76">
              <w:t>Администрация, индивидуальные предприниматели, предприятия и организации</w:t>
            </w:r>
          </w:p>
        </w:tc>
        <w:tc>
          <w:tcPr>
            <w:tcW w:w="1324" w:type="dxa"/>
            <w:gridSpan w:val="2"/>
          </w:tcPr>
          <w:p w:rsidR="00654171" w:rsidRPr="002F5A76" w:rsidRDefault="00654171" w:rsidP="00654171">
            <w:r w:rsidRPr="00C57D0B">
              <w:t>2025 - 2027</w:t>
            </w:r>
          </w:p>
        </w:tc>
        <w:tc>
          <w:tcPr>
            <w:tcW w:w="1657" w:type="dxa"/>
            <w:vAlign w:val="center"/>
          </w:tcPr>
          <w:p w:rsidR="00654171" w:rsidRPr="002F5A76" w:rsidRDefault="00654171" w:rsidP="00654171">
            <w:r w:rsidRPr="002F5A76">
              <w:t>4.1.-4.2.</w:t>
            </w:r>
          </w:p>
        </w:tc>
        <w:tc>
          <w:tcPr>
            <w:tcW w:w="1854" w:type="dxa"/>
            <w:gridSpan w:val="3"/>
          </w:tcPr>
          <w:p w:rsidR="00654171" w:rsidRPr="002F5A76" w:rsidRDefault="00654171" w:rsidP="00654171">
            <w:r w:rsidRPr="002F5A76">
              <w:t>бюджет сельского поселения</w:t>
            </w:r>
          </w:p>
        </w:tc>
        <w:tc>
          <w:tcPr>
            <w:tcW w:w="1133" w:type="dxa"/>
            <w:vAlign w:val="center"/>
          </w:tcPr>
          <w:p w:rsidR="00654171" w:rsidRPr="002F5A76" w:rsidRDefault="00654171" w:rsidP="00654171">
            <w:pPr>
              <w:jc w:val="center"/>
            </w:pPr>
          </w:p>
          <w:p w:rsidR="00654171" w:rsidRDefault="00654171" w:rsidP="00654171">
            <w:pPr>
              <w:jc w:val="center"/>
            </w:pPr>
          </w:p>
          <w:p w:rsidR="00654171" w:rsidRPr="002F5A76" w:rsidRDefault="00654171" w:rsidP="00654171">
            <w:pPr>
              <w:jc w:val="center"/>
            </w:pPr>
            <w:r>
              <w:t>200,0</w:t>
            </w:r>
          </w:p>
          <w:p w:rsidR="00654171" w:rsidRPr="002F5A76" w:rsidRDefault="00654171" w:rsidP="00654171">
            <w:pPr>
              <w:jc w:val="center"/>
            </w:pPr>
          </w:p>
          <w:p w:rsidR="00654171" w:rsidRPr="002F5A76" w:rsidRDefault="00654171" w:rsidP="00654171">
            <w:pPr>
              <w:jc w:val="center"/>
            </w:pPr>
          </w:p>
        </w:tc>
        <w:tc>
          <w:tcPr>
            <w:tcW w:w="619" w:type="dxa"/>
            <w:gridSpan w:val="5"/>
            <w:vAlign w:val="center"/>
          </w:tcPr>
          <w:p w:rsidR="00654171" w:rsidRPr="002F5A76" w:rsidRDefault="00654171" w:rsidP="00654171">
            <w:pPr>
              <w:jc w:val="center"/>
            </w:pPr>
          </w:p>
          <w:p w:rsidR="00654171" w:rsidRPr="002F5A76" w:rsidRDefault="00654171" w:rsidP="00654171">
            <w:pPr>
              <w:jc w:val="center"/>
            </w:pPr>
            <w:r>
              <w:t>20,0</w:t>
            </w:r>
          </w:p>
          <w:p w:rsidR="00654171" w:rsidRPr="002F5A76" w:rsidRDefault="00654171" w:rsidP="00654171">
            <w:pPr>
              <w:jc w:val="center"/>
            </w:pPr>
          </w:p>
        </w:tc>
        <w:tc>
          <w:tcPr>
            <w:tcW w:w="920" w:type="dxa"/>
            <w:gridSpan w:val="2"/>
            <w:vAlign w:val="center"/>
          </w:tcPr>
          <w:p w:rsidR="00654171" w:rsidRPr="002F5A76" w:rsidRDefault="00654171" w:rsidP="00654171">
            <w:pPr>
              <w:jc w:val="center"/>
            </w:pPr>
            <w:r>
              <w:t>20,0</w:t>
            </w:r>
          </w:p>
        </w:tc>
      </w:tr>
      <w:tr w:rsidR="00654171" w:rsidRPr="002F5A76" w:rsidTr="00654171">
        <w:trPr>
          <w:gridAfter w:val="1"/>
          <w:wAfter w:w="13" w:type="dxa"/>
          <w:trHeight w:val="1400"/>
        </w:trPr>
        <w:tc>
          <w:tcPr>
            <w:tcW w:w="567" w:type="dxa"/>
            <w:vAlign w:val="center"/>
          </w:tcPr>
          <w:p w:rsidR="00654171" w:rsidRPr="002F5A76" w:rsidRDefault="00654171" w:rsidP="00654171">
            <w:r w:rsidRPr="002F5A76">
              <w:t>4.1.2.</w:t>
            </w:r>
          </w:p>
        </w:tc>
        <w:tc>
          <w:tcPr>
            <w:tcW w:w="5944" w:type="dxa"/>
            <w:gridSpan w:val="3"/>
            <w:vAlign w:val="center"/>
          </w:tcPr>
          <w:p w:rsidR="00654171" w:rsidRPr="002F5A76" w:rsidRDefault="00654171" w:rsidP="00654171">
            <w:r w:rsidRPr="002F5A76">
              <w:t>Ремонт и обслуживание детских игровых площадок и общественной территории</w:t>
            </w:r>
            <w:r>
              <w:t>, установка летней сцены</w:t>
            </w:r>
          </w:p>
        </w:tc>
        <w:tc>
          <w:tcPr>
            <w:tcW w:w="1846" w:type="dxa"/>
          </w:tcPr>
          <w:p w:rsidR="00654171" w:rsidRPr="002F5A76" w:rsidRDefault="00654171" w:rsidP="00654171">
            <w:r w:rsidRPr="002F5A76">
              <w:t>Администрация, индивидуальные предприниматели, предприятия и организации</w:t>
            </w:r>
          </w:p>
        </w:tc>
        <w:tc>
          <w:tcPr>
            <w:tcW w:w="1324" w:type="dxa"/>
            <w:gridSpan w:val="2"/>
          </w:tcPr>
          <w:p w:rsidR="00654171" w:rsidRPr="002F5A76" w:rsidRDefault="00654171" w:rsidP="00654171">
            <w:r w:rsidRPr="00C57D0B">
              <w:t>2025 - 2027</w:t>
            </w:r>
          </w:p>
        </w:tc>
        <w:tc>
          <w:tcPr>
            <w:tcW w:w="1657" w:type="dxa"/>
            <w:vAlign w:val="center"/>
          </w:tcPr>
          <w:p w:rsidR="00654171" w:rsidRPr="002F5A76" w:rsidRDefault="00654171" w:rsidP="00654171">
            <w:r w:rsidRPr="002F5A76">
              <w:t>4.3.</w:t>
            </w:r>
          </w:p>
        </w:tc>
        <w:tc>
          <w:tcPr>
            <w:tcW w:w="1854" w:type="dxa"/>
            <w:gridSpan w:val="3"/>
          </w:tcPr>
          <w:p w:rsidR="00654171" w:rsidRPr="002F5A76" w:rsidRDefault="00654171" w:rsidP="00654171">
            <w:r w:rsidRPr="002F5A76">
              <w:t>бюджет сельского поселения</w:t>
            </w:r>
          </w:p>
        </w:tc>
        <w:tc>
          <w:tcPr>
            <w:tcW w:w="1133" w:type="dxa"/>
            <w:vAlign w:val="center"/>
          </w:tcPr>
          <w:p w:rsidR="00654171" w:rsidRPr="002F5A76" w:rsidRDefault="00654171" w:rsidP="00654171">
            <w:pPr>
              <w:jc w:val="center"/>
            </w:pPr>
            <w:r>
              <w:t>62,0</w:t>
            </w:r>
          </w:p>
        </w:tc>
        <w:tc>
          <w:tcPr>
            <w:tcW w:w="619" w:type="dxa"/>
            <w:gridSpan w:val="5"/>
            <w:vAlign w:val="center"/>
          </w:tcPr>
          <w:p w:rsidR="00654171" w:rsidRPr="002F5A76" w:rsidRDefault="00654171" w:rsidP="00654171">
            <w:pPr>
              <w:jc w:val="center"/>
            </w:pPr>
            <w:r>
              <w:t>24,0</w:t>
            </w:r>
          </w:p>
        </w:tc>
        <w:tc>
          <w:tcPr>
            <w:tcW w:w="920" w:type="dxa"/>
            <w:gridSpan w:val="2"/>
            <w:vAlign w:val="center"/>
          </w:tcPr>
          <w:p w:rsidR="00654171" w:rsidRPr="002F5A76" w:rsidRDefault="00654171" w:rsidP="00654171">
            <w:pPr>
              <w:jc w:val="center"/>
            </w:pPr>
            <w:r>
              <w:t>15,0</w:t>
            </w:r>
          </w:p>
        </w:tc>
      </w:tr>
      <w:tr w:rsidR="00654171" w:rsidRPr="002F5A76" w:rsidTr="00654171">
        <w:trPr>
          <w:gridAfter w:val="1"/>
          <w:wAfter w:w="13" w:type="dxa"/>
          <w:trHeight w:val="1400"/>
        </w:trPr>
        <w:tc>
          <w:tcPr>
            <w:tcW w:w="567" w:type="dxa"/>
            <w:vAlign w:val="center"/>
          </w:tcPr>
          <w:p w:rsidR="00654171" w:rsidRPr="002F5A76" w:rsidRDefault="00654171" w:rsidP="00654171">
            <w:r w:rsidRPr="002F5A76">
              <w:t>4.1.4.</w:t>
            </w:r>
          </w:p>
        </w:tc>
        <w:tc>
          <w:tcPr>
            <w:tcW w:w="5944" w:type="dxa"/>
            <w:gridSpan w:val="3"/>
            <w:vAlign w:val="center"/>
          </w:tcPr>
          <w:p w:rsidR="00654171" w:rsidRPr="002F5A76" w:rsidRDefault="00654171" w:rsidP="00654171">
            <w:r w:rsidRPr="002F5A76">
              <w:t>Прочие мероприятия по благоустройству</w:t>
            </w:r>
          </w:p>
          <w:p w:rsidR="00654171" w:rsidRPr="002F5A76" w:rsidRDefault="00654171" w:rsidP="00654171">
            <w:r w:rsidRPr="002F5A76">
              <w:t>(мероприятия по проверке сметной документации, экспертиза приемки результатов работ и др.)</w:t>
            </w:r>
          </w:p>
        </w:tc>
        <w:tc>
          <w:tcPr>
            <w:tcW w:w="1846" w:type="dxa"/>
          </w:tcPr>
          <w:p w:rsidR="00654171" w:rsidRPr="002F5A76" w:rsidRDefault="00654171" w:rsidP="00654171">
            <w:r w:rsidRPr="002F5A76">
              <w:t>Администрация, индивидуальные предприниматели, предприятия и организации</w:t>
            </w:r>
          </w:p>
        </w:tc>
        <w:tc>
          <w:tcPr>
            <w:tcW w:w="1324" w:type="dxa"/>
            <w:gridSpan w:val="2"/>
          </w:tcPr>
          <w:p w:rsidR="00654171" w:rsidRPr="002F5A76" w:rsidRDefault="00654171" w:rsidP="00654171">
            <w:r w:rsidRPr="00C57D0B">
              <w:t>2025 - 2027</w:t>
            </w:r>
          </w:p>
        </w:tc>
        <w:tc>
          <w:tcPr>
            <w:tcW w:w="1657" w:type="dxa"/>
            <w:vAlign w:val="center"/>
          </w:tcPr>
          <w:p w:rsidR="00654171" w:rsidRPr="002F5A76" w:rsidRDefault="00654171" w:rsidP="00654171">
            <w:r w:rsidRPr="002F5A76">
              <w:t>4.4.</w:t>
            </w:r>
          </w:p>
        </w:tc>
        <w:tc>
          <w:tcPr>
            <w:tcW w:w="1854" w:type="dxa"/>
            <w:gridSpan w:val="3"/>
          </w:tcPr>
          <w:p w:rsidR="00654171" w:rsidRPr="002F5A76" w:rsidRDefault="00654171" w:rsidP="00654171">
            <w:r w:rsidRPr="002F5A76">
              <w:t>бюджет сельского поселения</w:t>
            </w:r>
          </w:p>
        </w:tc>
        <w:tc>
          <w:tcPr>
            <w:tcW w:w="1133" w:type="dxa"/>
            <w:vAlign w:val="center"/>
          </w:tcPr>
          <w:p w:rsidR="00654171" w:rsidRPr="002F5A76" w:rsidRDefault="00654171" w:rsidP="00654171">
            <w:pPr>
              <w:jc w:val="center"/>
            </w:pPr>
            <w:r>
              <w:t>20,0</w:t>
            </w:r>
          </w:p>
        </w:tc>
        <w:tc>
          <w:tcPr>
            <w:tcW w:w="619" w:type="dxa"/>
            <w:gridSpan w:val="5"/>
            <w:vAlign w:val="center"/>
          </w:tcPr>
          <w:p w:rsidR="00654171" w:rsidRPr="002F5A76" w:rsidRDefault="00654171" w:rsidP="00654171">
            <w:pPr>
              <w:jc w:val="center"/>
            </w:pPr>
            <w:r>
              <w:t>5,0</w:t>
            </w:r>
          </w:p>
        </w:tc>
        <w:tc>
          <w:tcPr>
            <w:tcW w:w="920" w:type="dxa"/>
            <w:gridSpan w:val="2"/>
            <w:vAlign w:val="center"/>
          </w:tcPr>
          <w:p w:rsidR="00654171" w:rsidRDefault="00654171" w:rsidP="00654171">
            <w:pPr>
              <w:jc w:val="center"/>
            </w:pPr>
            <w:r>
              <w:t>5,0</w:t>
            </w:r>
          </w:p>
        </w:tc>
      </w:tr>
      <w:tr w:rsidR="00654171" w:rsidRPr="002F5A76" w:rsidTr="00654171">
        <w:trPr>
          <w:gridAfter w:val="2"/>
          <w:wAfter w:w="55" w:type="dxa"/>
          <w:trHeight w:val="481"/>
        </w:trPr>
        <w:tc>
          <w:tcPr>
            <w:tcW w:w="15822" w:type="dxa"/>
            <w:gridSpan w:val="18"/>
            <w:shd w:val="clear" w:color="auto" w:fill="auto"/>
            <w:vAlign w:val="center"/>
          </w:tcPr>
          <w:p w:rsidR="00654171" w:rsidRPr="003F20A3" w:rsidRDefault="00654171" w:rsidP="00654171">
            <w:pPr>
              <w:rPr>
                <w:b/>
              </w:rPr>
            </w:pPr>
            <w:r w:rsidRPr="00CB48DB">
              <w:rPr>
                <w:b/>
              </w:rPr>
              <w:t xml:space="preserve">Подпрограмма </w:t>
            </w:r>
            <w:r>
              <w:rPr>
                <w:b/>
                <w:sz w:val="20"/>
                <w:szCs w:val="20"/>
              </w:rPr>
              <w:t xml:space="preserve">«РЕАЛИЗАЦИЯ ПРАКТИКИ </w:t>
            </w:r>
            <w:proofErr w:type="gramStart"/>
            <w:r>
              <w:rPr>
                <w:b/>
                <w:sz w:val="20"/>
                <w:szCs w:val="20"/>
              </w:rPr>
              <w:t>ИНИЦИАТИВНОГО</w:t>
            </w:r>
            <w:proofErr w:type="gramEnd"/>
            <w:r>
              <w:rPr>
                <w:b/>
                <w:sz w:val="20"/>
                <w:szCs w:val="20"/>
              </w:rPr>
              <w:t xml:space="preserve"> БЮДЖЕТИРОВАНИЯ</w:t>
            </w:r>
            <w:r w:rsidRPr="00CB51E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«</w:t>
            </w:r>
            <w:r w:rsidRPr="00CB51E1">
              <w:rPr>
                <w:b/>
                <w:sz w:val="20"/>
                <w:szCs w:val="20"/>
              </w:rPr>
              <w:t>ТЕРРИТОРИАЛЬНЫХ ОБЩЕСТВЕННЫХ САМОУПРАВЛЕНИЙ</w:t>
            </w:r>
            <w:r>
              <w:rPr>
                <w:b/>
                <w:sz w:val="20"/>
                <w:szCs w:val="20"/>
              </w:rPr>
              <w:t>» (ТОС) НА ТЕРРИТОРИИ</w:t>
            </w:r>
            <w:r w:rsidRPr="00CB51E1">
              <w:rPr>
                <w:b/>
                <w:sz w:val="20"/>
                <w:szCs w:val="20"/>
              </w:rPr>
              <w:t xml:space="preserve"> НОВГОРОДСКОЙ ОБЛАСТИ».</w:t>
            </w:r>
          </w:p>
        </w:tc>
      </w:tr>
      <w:tr w:rsidR="00654171" w:rsidRPr="002F5A76" w:rsidTr="00654171">
        <w:trPr>
          <w:gridAfter w:val="2"/>
          <w:wAfter w:w="55" w:type="dxa"/>
          <w:trHeight w:val="418"/>
        </w:trPr>
        <w:tc>
          <w:tcPr>
            <w:tcW w:w="567" w:type="dxa"/>
            <w:vAlign w:val="center"/>
          </w:tcPr>
          <w:p w:rsidR="00654171" w:rsidRPr="002F5A76" w:rsidRDefault="00654171" w:rsidP="00654171">
            <w:r w:rsidRPr="003F20A3">
              <w:rPr>
                <w:b/>
              </w:rPr>
              <w:t>5.1.</w:t>
            </w:r>
          </w:p>
        </w:tc>
        <w:tc>
          <w:tcPr>
            <w:tcW w:w="15255" w:type="dxa"/>
            <w:gridSpan w:val="17"/>
            <w:vAlign w:val="center"/>
          </w:tcPr>
          <w:p w:rsidR="00654171" w:rsidRPr="003F20A3" w:rsidRDefault="00654171" w:rsidP="00654171">
            <w:pPr>
              <w:rPr>
                <w:b/>
              </w:rPr>
            </w:pPr>
            <w:r w:rsidRPr="003F20A3">
              <w:rPr>
                <w:b/>
              </w:rPr>
              <w:t>Задача 5. реализация проектов ТОС</w:t>
            </w:r>
          </w:p>
        </w:tc>
      </w:tr>
      <w:tr w:rsidR="00654171" w:rsidRPr="002F5A76" w:rsidTr="00654171">
        <w:trPr>
          <w:gridAfter w:val="1"/>
          <w:wAfter w:w="13" w:type="dxa"/>
          <w:trHeight w:val="825"/>
        </w:trPr>
        <w:tc>
          <w:tcPr>
            <w:tcW w:w="567" w:type="dxa"/>
            <w:vMerge w:val="restart"/>
            <w:vAlign w:val="center"/>
          </w:tcPr>
          <w:p w:rsidR="00654171" w:rsidRPr="002F5A76" w:rsidRDefault="00654171" w:rsidP="00654171"/>
        </w:tc>
        <w:tc>
          <w:tcPr>
            <w:tcW w:w="5944" w:type="dxa"/>
            <w:gridSpan w:val="3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654171" w:rsidRPr="002F5A76" w:rsidRDefault="00654171" w:rsidP="00654171">
            <w:pPr>
              <w:pStyle w:val="1fa"/>
            </w:pPr>
            <w:proofErr w:type="spellStart"/>
            <w:r w:rsidRPr="0026118B">
              <w:t>софинансирование</w:t>
            </w:r>
            <w:proofErr w:type="spellEnd"/>
            <w:r w:rsidRPr="0026118B">
              <w:t xml:space="preserve"> мероприятий к субсидии на поддержку реализации проектов ТОС Яжелбицкого сельского поселения Валдайского муниципального района Новгородской области</w:t>
            </w:r>
          </w:p>
        </w:tc>
        <w:tc>
          <w:tcPr>
            <w:tcW w:w="1846" w:type="dxa"/>
            <w:vMerge w:val="restart"/>
          </w:tcPr>
          <w:p w:rsidR="00654171" w:rsidRPr="002F5A76" w:rsidRDefault="00654171" w:rsidP="00654171">
            <w:r w:rsidRPr="002F5A76">
              <w:t>Администрация, индивидуальные предприниматели, предприятия и организации</w:t>
            </w:r>
          </w:p>
        </w:tc>
        <w:tc>
          <w:tcPr>
            <w:tcW w:w="1324" w:type="dxa"/>
            <w:gridSpan w:val="2"/>
            <w:vMerge w:val="restart"/>
          </w:tcPr>
          <w:p w:rsidR="00654171" w:rsidRPr="002F5A76" w:rsidRDefault="00654171" w:rsidP="00654171">
            <w:r w:rsidRPr="009A5353">
              <w:t>202</w:t>
            </w:r>
            <w:r>
              <w:t>5</w:t>
            </w:r>
            <w:r w:rsidRPr="009A5353">
              <w:t xml:space="preserve"> - 202</w:t>
            </w:r>
            <w:r>
              <w:t>7</w:t>
            </w:r>
          </w:p>
        </w:tc>
        <w:tc>
          <w:tcPr>
            <w:tcW w:w="1657" w:type="dxa"/>
            <w:vMerge w:val="restart"/>
            <w:vAlign w:val="center"/>
          </w:tcPr>
          <w:p w:rsidR="00654171" w:rsidRPr="002F5A76" w:rsidRDefault="00654171" w:rsidP="00654171">
            <w:r>
              <w:t>5.1.</w:t>
            </w:r>
          </w:p>
        </w:tc>
        <w:tc>
          <w:tcPr>
            <w:tcW w:w="1854" w:type="dxa"/>
            <w:gridSpan w:val="3"/>
          </w:tcPr>
          <w:p w:rsidR="00654171" w:rsidRPr="002F5A76" w:rsidRDefault="00654171" w:rsidP="00654171">
            <w:r w:rsidRPr="002F5A76">
              <w:t>бюджет сельского поселения</w:t>
            </w:r>
          </w:p>
        </w:tc>
        <w:tc>
          <w:tcPr>
            <w:tcW w:w="1133" w:type="dxa"/>
            <w:vAlign w:val="center"/>
          </w:tcPr>
          <w:p w:rsidR="00654171" w:rsidRPr="002F5A76" w:rsidRDefault="00654171" w:rsidP="00654171">
            <w:pPr>
              <w:jc w:val="center"/>
            </w:pPr>
            <w:r>
              <w:t>105,9</w:t>
            </w:r>
          </w:p>
        </w:tc>
        <w:tc>
          <w:tcPr>
            <w:tcW w:w="619" w:type="dxa"/>
            <w:gridSpan w:val="5"/>
            <w:vAlign w:val="center"/>
          </w:tcPr>
          <w:p w:rsidR="00654171" w:rsidRPr="002F5A76" w:rsidRDefault="00654171" w:rsidP="00654171">
            <w:pPr>
              <w:jc w:val="center"/>
            </w:pPr>
            <w:r>
              <w:t>0,0</w:t>
            </w:r>
          </w:p>
        </w:tc>
        <w:tc>
          <w:tcPr>
            <w:tcW w:w="920" w:type="dxa"/>
            <w:gridSpan w:val="2"/>
            <w:vAlign w:val="center"/>
          </w:tcPr>
          <w:p w:rsidR="00654171" w:rsidRDefault="00654171" w:rsidP="00654171">
            <w:pPr>
              <w:jc w:val="center"/>
            </w:pPr>
            <w:r>
              <w:t>0,0</w:t>
            </w:r>
          </w:p>
        </w:tc>
      </w:tr>
      <w:tr w:rsidR="00654171" w:rsidRPr="002F5A76" w:rsidTr="00654171">
        <w:trPr>
          <w:gridAfter w:val="1"/>
          <w:wAfter w:w="13" w:type="dxa"/>
          <w:trHeight w:val="825"/>
        </w:trPr>
        <w:tc>
          <w:tcPr>
            <w:tcW w:w="567" w:type="dxa"/>
            <w:vMerge/>
            <w:vAlign w:val="center"/>
          </w:tcPr>
          <w:p w:rsidR="00654171" w:rsidRPr="002F5A76" w:rsidRDefault="00654171" w:rsidP="00654171"/>
        </w:tc>
        <w:tc>
          <w:tcPr>
            <w:tcW w:w="594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171" w:rsidRPr="003F58B0" w:rsidRDefault="00654171" w:rsidP="00654171">
            <w:pPr>
              <w:pStyle w:val="1fa"/>
            </w:pPr>
          </w:p>
        </w:tc>
        <w:tc>
          <w:tcPr>
            <w:tcW w:w="1846" w:type="dxa"/>
            <w:vMerge/>
          </w:tcPr>
          <w:p w:rsidR="00654171" w:rsidRPr="002F5A76" w:rsidRDefault="00654171" w:rsidP="00654171"/>
        </w:tc>
        <w:tc>
          <w:tcPr>
            <w:tcW w:w="1324" w:type="dxa"/>
            <w:gridSpan w:val="2"/>
            <w:vMerge/>
          </w:tcPr>
          <w:p w:rsidR="00654171" w:rsidRPr="002F5A76" w:rsidRDefault="00654171" w:rsidP="00654171"/>
        </w:tc>
        <w:tc>
          <w:tcPr>
            <w:tcW w:w="1657" w:type="dxa"/>
            <w:vMerge/>
            <w:vAlign w:val="center"/>
          </w:tcPr>
          <w:p w:rsidR="00654171" w:rsidRDefault="00654171" w:rsidP="00654171"/>
        </w:tc>
        <w:tc>
          <w:tcPr>
            <w:tcW w:w="1854" w:type="dxa"/>
            <w:gridSpan w:val="3"/>
          </w:tcPr>
          <w:p w:rsidR="00654171" w:rsidRPr="002F5A76" w:rsidRDefault="00654171" w:rsidP="00654171">
            <w:r>
              <w:t>Областной бюджет</w:t>
            </w:r>
          </w:p>
        </w:tc>
        <w:tc>
          <w:tcPr>
            <w:tcW w:w="1133" w:type="dxa"/>
            <w:vAlign w:val="center"/>
          </w:tcPr>
          <w:p w:rsidR="00654171" w:rsidRDefault="00654171" w:rsidP="00654171">
            <w:pPr>
              <w:jc w:val="center"/>
            </w:pPr>
            <w:r>
              <w:t>0,0</w:t>
            </w:r>
          </w:p>
        </w:tc>
        <w:tc>
          <w:tcPr>
            <w:tcW w:w="619" w:type="dxa"/>
            <w:gridSpan w:val="5"/>
            <w:vAlign w:val="center"/>
          </w:tcPr>
          <w:p w:rsidR="00654171" w:rsidRDefault="00654171" w:rsidP="00654171">
            <w:pPr>
              <w:jc w:val="center"/>
            </w:pPr>
            <w:r>
              <w:t>0,0</w:t>
            </w:r>
          </w:p>
        </w:tc>
        <w:tc>
          <w:tcPr>
            <w:tcW w:w="920" w:type="dxa"/>
            <w:gridSpan w:val="2"/>
            <w:vAlign w:val="center"/>
          </w:tcPr>
          <w:p w:rsidR="00654171" w:rsidRDefault="00654171" w:rsidP="00654171">
            <w:pPr>
              <w:jc w:val="center"/>
            </w:pPr>
            <w:r>
              <w:t>0,0</w:t>
            </w:r>
          </w:p>
        </w:tc>
      </w:tr>
      <w:tr w:rsidR="00654171" w:rsidRPr="002F5A76" w:rsidTr="00654171">
        <w:trPr>
          <w:gridAfter w:val="1"/>
          <w:wAfter w:w="13" w:type="dxa"/>
          <w:trHeight w:val="412"/>
        </w:trPr>
        <w:tc>
          <w:tcPr>
            <w:tcW w:w="567" w:type="dxa"/>
            <w:vMerge/>
            <w:vAlign w:val="center"/>
          </w:tcPr>
          <w:p w:rsidR="00654171" w:rsidRPr="002F5A76" w:rsidRDefault="00654171" w:rsidP="00654171">
            <w:pPr>
              <w:rPr>
                <w:b/>
              </w:rPr>
            </w:pPr>
          </w:p>
        </w:tc>
        <w:tc>
          <w:tcPr>
            <w:tcW w:w="594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171" w:rsidRPr="003F58B0" w:rsidRDefault="00654171" w:rsidP="00654171">
            <w:pPr>
              <w:pStyle w:val="1fa"/>
            </w:pPr>
          </w:p>
        </w:tc>
        <w:tc>
          <w:tcPr>
            <w:tcW w:w="1846" w:type="dxa"/>
            <w:vMerge/>
          </w:tcPr>
          <w:p w:rsidR="00654171" w:rsidRPr="002F5A76" w:rsidRDefault="00654171" w:rsidP="00654171"/>
        </w:tc>
        <w:tc>
          <w:tcPr>
            <w:tcW w:w="1324" w:type="dxa"/>
            <w:gridSpan w:val="2"/>
            <w:vMerge/>
          </w:tcPr>
          <w:p w:rsidR="00654171" w:rsidRPr="002F5A76" w:rsidRDefault="00654171" w:rsidP="00654171"/>
        </w:tc>
        <w:tc>
          <w:tcPr>
            <w:tcW w:w="1657" w:type="dxa"/>
            <w:vMerge/>
          </w:tcPr>
          <w:p w:rsidR="00654171" w:rsidRPr="00C115A8" w:rsidRDefault="00654171" w:rsidP="00654171">
            <w:pPr>
              <w:jc w:val="center"/>
            </w:pPr>
          </w:p>
        </w:tc>
        <w:tc>
          <w:tcPr>
            <w:tcW w:w="1854" w:type="dxa"/>
            <w:gridSpan w:val="3"/>
          </w:tcPr>
          <w:p w:rsidR="00654171" w:rsidRDefault="00654171" w:rsidP="00654171">
            <w:r>
              <w:t>Внебюджетные средства</w:t>
            </w:r>
          </w:p>
        </w:tc>
        <w:tc>
          <w:tcPr>
            <w:tcW w:w="1182" w:type="dxa"/>
            <w:gridSpan w:val="3"/>
            <w:vAlign w:val="center"/>
          </w:tcPr>
          <w:p w:rsidR="00654171" w:rsidRDefault="00654171" w:rsidP="00654171">
            <w:pPr>
              <w:jc w:val="center"/>
            </w:pPr>
            <w:r>
              <w:t>0,0</w:t>
            </w:r>
          </w:p>
        </w:tc>
        <w:tc>
          <w:tcPr>
            <w:tcW w:w="570" w:type="dxa"/>
            <w:gridSpan w:val="3"/>
            <w:vAlign w:val="center"/>
          </w:tcPr>
          <w:p w:rsidR="00654171" w:rsidRDefault="00654171" w:rsidP="00654171">
            <w:pPr>
              <w:jc w:val="center"/>
            </w:pPr>
            <w:r>
              <w:t>0,0</w:t>
            </w:r>
          </w:p>
        </w:tc>
        <w:tc>
          <w:tcPr>
            <w:tcW w:w="920" w:type="dxa"/>
            <w:gridSpan w:val="2"/>
            <w:vAlign w:val="center"/>
          </w:tcPr>
          <w:p w:rsidR="00654171" w:rsidRDefault="00654171" w:rsidP="00654171">
            <w:pPr>
              <w:jc w:val="center"/>
            </w:pPr>
            <w:r>
              <w:t>0,0</w:t>
            </w:r>
          </w:p>
        </w:tc>
      </w:tr>
      <w:tr w:rsidR="00654171" w:rsidRPr="002F5A76" w:rsidTr="00654171">
        <w:trPr>
          <w:gridAfter w:val="1"/>
          <w:wAfter w:w="13" w:type="dxa"/>
          <w:trHeight w:val="70"/>
        </w:trPr>
        <w:tc>
          <w:tcPr>
            <w:tcW w:w="567" w:type="dxa"/>
            <w:vMerge w:val="restart"/>
            <w:vAlign w:val="center"/>
          </w:tcPr>
          <w:p w:rsidR="00654171" w:rsidRPr="002F5A76" w:rsidRDefault="00654171" w:rsidP="00654171">
            <w:pPr>
              <w:rPr>
                <w:b/>
              </w:rPr>
            </w:pPr>
          </w:p>
        </w:tc>
        <w:tc>
          <w:tcPr>
            <w:tcW w:w="5944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54171" w:rsidRDefault="00654171" w:rsidP="00654171">
            <w:pPr>
              <w:pStyle w:val="1fa"/>
            </w:pPr>
          </w:p>
          <w:p w:rsidR="00654171" w:rsidRPr="003F58B0" w:rsidRDefault="00654171" w:rsidP="00654171">
            <w:r w:rsidRPr="001A725B">
              <w:t>Благоустройство детской площадки на территории ТОС "</w:t>
            </w:r>
            <w:proofErr w:type="spellStart"/>
            <w:r w:rsidRPr="001A725B">
              <w:t>Аксентьево</w:t>
            </w:r>
            <w:proofErr w:type="spellEnd"/>
            <w:r w:rsidRPr="001A725B">
              <w:t xml:space="preserve"> набережная" в д. </w:t>
            </w:r>
            <w:proofErr w:type="spellStart"/>
            <w:r w:rsidRPr="001A725B">
              <w:t>Аксентьево</w:t>
            </w:r>
            <w:proofErr w:type="spellEnd"/>
            <w:r w:rsidRPr="001A725B">
              <w:t xml:space="preserve"> Валдайского района Новгородской области</w:t>
            </w:r>
            <w:r>
              <w:t xml:space="preserve"> </w:t>
            </w:r>
          </w:p>
        </w:tc>
        <w:tc>
          <w:tcPr>
            <w:tcW w:w="1846" w:type="dxa"/>
            <w:vMerge w:val="restart"/>
          </w:tcPr>
          <w:p w:rsidR="00654171" w:rsidRPr="002F5A76" w:rsidRDefault="00654171" w:rsidP="00654171">
            <w:r w:rsidRPr="00551916">
              <w:t>Администрация, индивидуальные предприниматели, предприятия и организации</w:t>
            </w:r>
          </w:p>
        </w:tc>
        <w:tc>
          <w:tcPr>
            <w:tcW w:w="1324" w:type="dxa"/>
            <w:gridSpan w:val="2"/>
          </w:tcPr>
          <w:p w:rsidR="00654171" w:rsidRPr="002F5A76" w:rsidRDefault="00654171" w:rsidP="00654171"/>
        </w:tc>
        <w:tc>
          <w:tcPr>
            <w:tcW w:w="1657" w:type="dxa"/>
          </w:tcPr>
          <w:p w:rsidR="00654171" w:rsidRPr="00C115A8" w:rsidRDefault="00654171" w:rsidP="00654171">
            <w:pPr>
              <w:jc w:val="center"/>
            </w:pPr>
          </w:p>
        </w:tc>
        <w:tc>
          <w:tcPr>
            <w:tcW w:w="1854" w:type="dxa"/>
            <w:gridSpan w:val="3"/>
          </w:tcPr>
          <w:p w:rsidR="00654171" w:rsidRDefault="00654171" w:rsidP="00654171">
            <w:r>
              <w:t>Областной бюджет</w:t>
            </w:r>
          </w:p>
        </w:tc>
        <w:tc>
          <w:tcPr>
            <w:tcW w:w="1182" w:type="dxa"/>
            <w:gridSpan w:val="3"/>
            <w:vAlign w:val="center"/>
          </w:tcPr>
          <w:p w:rsidR="00654171" w:rsidRDefault="00654171" w:rsidP="00654171">
            <w:pPr>
              <w:jc w:val="center"/>
            </w:pPr>
            <w:r>
              <w:t>0,0</w:t>
            </w:r>
          </w:p>
        </w:tc>
        <w:tc>
          <w:tcPr>
            <w:tcW w:w="570" w:type="dxa"/>
            <w:gridSpan w:val="3"/>
            <w:vAlign w:val="center"/>
          </w:tcPr>
          <w:p w:rsidR="00654171" w:rsidRDefault="00654171" w:rsidP="00654171">
            <w:pPr>
              <w:jc w:val="center"/>
            </w:pPr>
            <w:r>
              <w:t>0,0</w:t>
            </w:r>
          </w:p>
        </w:tc>
        <w:tc>
          <w:tcPr>
            <w:tcW w:w="920" w:type="dxa"/>
            <w:gridSpan w:val="2"/>
            <w:vAlign w:val="center"/>
          </w:tcPr>
          <w:p w:rsidR="00654171" w:rsidRDefault="00654171" w:rsidP="00654171">
            <w:pPr>
              <w:jc w:val="center"/>
            </w:pPr>
            <w:r>
              <w:t>0,0</w:t>
            </w:r>
          </w:p>
        </w:tc>
      </w:tr>
      <w:tr w:rsidR="00654171" w:rsidRPr="002F5A76" w:rsidTr="00654171">
        <w:trPr>
          <w:gridAfter w:val="1"/>
          <w:wAfter w:w="13" w:type="dxa"/>
          <w:trHeight w:val="412"/>
        </w:trPr>
        <w:tc>
          <w:tcPr>
            <w:tcW w:w="567" w:type="dxa"/>
            <w:vMerge/>
            <w:vAlign w:val="center"/>
          </w:tcPr>
          <w:p w:rsidR="00654171" w:rsidRPr="002F5A76" w:rsidRDefault="00654171" w:rsidP="00654171">
            <w:pPr>
              <w:rPr>
                <w:b/>
              </w:rPr>
            </w:pPr>
          </w:p>
        </w:tc>
        <w:tc>
          <w:tcPr>
            <w:tcW w:w="594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171" w:rsidRPr="001A725B" w:rsidRDefault="00654171" w:rsidP="00654171"/>
        </w:tc>
        <w:tc>
          <w:tcPr>
            <w:tcW w:w="1846" w:type="dxa"/>
            <w:vMerge/>
          </w:tcPr>
          <w:p w:rsidR="00654171" w:rsidRPr="002F5A76" w:rsidRDefault="00654171" w:rsidP="00654171"/>
        </w:tc>
        <w:tc>
          <w:tcPr>
            <w:tcW w:w="1282" w:type="dxa"/>
          </w:tcPr>
          <w:p w:rsidR="00654171" w:rsidRPr="002F5A76" w:rsidRDefault="00654171" w:rsidP="00654171">
            <w:r w:rsidRPr="009A5353">
              <w:t>202</w:t>
            </w:r>
            <w:r>
              <w:t>5</w:t>
            </w:r>
            <w:r w:rsidRPr="009A5353">
              <w:t xml:space="preserve"> - 202</w:t>
            </w:r>
            <w:r>
              <w:t>7</w:t>
            </w:r>
          </w:p>
        </w:tc>
        <w:tc>
          <w:tcPr>
            <w:tcW w:w="1699" w:type="dxa"/>
            <w:gridSpan w:val="2"/>
            <w:vAlign w:val="center"/>
          </w:tcPr>
          <w:p w:rsidR="00654171" w:rsidRPr="00C115A8" w:rsidRDefault="00654171" w:rsidP="00654171">
            <w:pPr>
              <w:jc w:val="center"/>
            </w:pPr>
            <w:r>
              <w:t>5.1.</w:t>
            </w:r>
          </w:p>
        </w:tc>
        <w:tc>
          <w:tcPr>
            <w:tcW w:w="1837" w:type="dxa"/>
            <w:gridSpan w:val="2"/>
          </w:tcPr>
          <w:p w:rsidR="00654171" w:rsidRDefault="00654171" w:rsidP="00654171">
            <w:r>
              <w:t>Бюджет Валдайского района</w:t>
            </w:r>
          </w:p>
        </w:tc>
        <w:tc>
          <w:tcPr>
            <w:tcW w:w="1170" w:type="dxa"/>
            <w:gridSpan w:val="3"/>
            <w:vAlign w:val="center"/>
          </w:tcPr>
          <w:p w:rsidR="00654171" w:rsidRDefault="00654171" w:rsidP="00654171">
            <w:r>
              <w:t>70,0</w:t>
            </w:r>
          </w:p>
        </w:tc>
        <w:tc>
          <w:tcPr>
            <w:tcW w:w="568" w:type="dxa"/>
            <w:gridSpan w:val="3"/>
            <w:vAlign w:val="center"/>
          </w:tcPr>
          <w:p w:rsidR="00654171" w:rsidRDefault="00654171" w:rsidP="00654171">
            <w:pPr>
              <w:jc w:val="center"/>
            </w:pPr>
            <w:r>
              <w:t>0,0</w:t>
            </w:r>
          </w:p>
        </w:tc>
        <w:tc>
          <w:tcPr>
            <w:tcW w:w="951" w:type="dxa"/>
            <w:gridSpan w:val="3"/>
            <w:vAlign w:val="center"/>
          </w:tcPr>
          <w:p w:rsidR="00654171" w:rsidRDefault="00654171" w:rsidP="00654171">
            <w:pPr>
              <w:jc w:val="center"/>
            </w:pPr>
            <w:r>
              <w:t>0,0</w:t>
            </w:r>
          </w:p>
        </w:tc>
      </w:tr>
      <w:tr w:rsidR="00654171" w:rsidRPr="002F5A76" w:rsidTr="00654171">
        <w:trPr>
          <w:gridAfter w:val="1"/>
          <w:wAfter w:w="13" w:type="dxa"/>
          <w:trHeight w:val="412"/>
        </w:trPr>
        <w:tc>
          <w:tcPr>
            <w:tcW w:w="567" w:type="dxa"/>
            <w:vMerge w:val="restart"/>
            <w:vAlign w:val="center"/>
          </w:tcPr>
          <w:p w:rsidR="00654171" w:rsidRPr="002F5A76" w:rsidRDefault="00654171" w:rsidP="00654171">
            <w:pPr>
              <w:rPr>
                <w:b/>
              </w:rPr>
            </w:pPr>
          </w:p>
        </w:tc>
        <w:tc>
          <w:tcPr>
            <w:tcW w:w="5944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54171" w:rsidRDefault="00654171" w:rsidP="00654171">
            <w:pPr>
              <w:pStyle w:val="1fa"/>
            </w:pPr>
          </w:p>
          <w:p w:rsidR="00654171" w:rsidRPr="001A725B" w:rsidRDefault="00654171" w:rsidP="00654171">
            <w:r w:rsidRPr="001A725B">
              <w:t>Приобретение и установка ограждение палисадника на территории ТОС "Березка" у дома № 2 ул. Усадьба с. Яжелбицы Валдайского района Новгородской области</w:t>
            </w:r>
            <w:r>
              <w:t xml:space="preserve"> </w:t>
            </w:r>
          </w:p>
        </w:tc>
        <w:tc>
          <w:tcPr>
            <w:tcW w:w="1846" w:type="dxa"/>
            <w:vMerge w:val="restart"/>
          </w:tcPr>
          <w:p w:rsidR="00654171" w:rsidRPr="00551916" w:rsidRDefault="00654171" w:rsidP="00654171">
            <w:r w:rsidRPr="00551916">
              <w:t>Администрация, индивидуальные предприниматели, предприятия и организации</w:t>
            </w:r>
          </w:p>
        </w:tc>
        <w:tc>
          <w:tcPr>
            <w:tcW w:w="1282" w:type="dxa"/>
            <w:vMerge w:val="restart"/>
          </w:tcPr>
          <w:p w:rsidR="00654171" w:rsidRPr="009A5353" w:rsidRDefault="00654171" w:rsidP="00654171">
            <w:r w:rsidRPr="009A5353">
              <w:t>202</w:t>
            </w:r>
            <w:r>
              <w:t>5</w:t>
            </w:r>
            <w:r w:rsidRPr="009A5353">
              <w:t xml:space="preserve"> - 202</w:t>
            </w:r>
            <w:r>
              <w:t>7</w:t>
            </w:r>
          </w:p>
        </w:tc>
        <w:tc>
          <w:tcPr>
            <w:tcW w:w="1699" w:type="dxa"/>
            <w:gridSpan w:val="2"/>
            <w:vMerge w:val="restart"/>
            <w:vAlign w:val="center"/>
          </w:tcPr>
          <w:p w:rsidR="00654171" w:rsidRDefault="00654171" w:rsidP="00654171">
            <w:pPr>
              <w:jc w:val="center"/>
            </w:pPr>
            <w:r>
              <w:t>5.1.</w:t>
            </w:r>
          </w:p>
        </w:tc>
        <w:tc>
          <w:tcPr>
            <w:tcW w:w="1837" w:type="dxa"/>
            <w:gridSpan w:val="2"/>
          </w:tcPr>
          <w:p w:rsidR="00654171" w:rsidRDefault="00654171" w:rsidP="00654171">
            <w:r>
              <w:t>Областной бюджет</w:t>
            </w:r>
          </w:p>
        </w:tc>
        <w:tc>
          <w:tcPr>
            <w:tcW w:w="1170" w:type="dxa"/>
            <w:gridSpan w:val="3"/>
            <w:vAlign w:val="center"/>
          </w:tcPr>
          <w:p w:rsidR="00654171" w:rsidRDefault="00654171" w:rsidP="00654171">
            <w:pPr>
              <w:jc w:val="center"/>
            </w:pPr>
            <w:r>
              <w:t>0,0</w:t>
            </w:r>
          </w:p>
        </w:tc>
        <w:tc>
          <w:tcPr>
            <w:tcW w:w="568" w:type="dxa"/>
            <w:gridSpan w:val="3"/>
            <w:vAlign w:val="center"/>
          </w:tcPr>
          <w:p w:rsidR="00654171" w:rsidRDefault="00654171" w:rsidP="00654171">
            <w:pPr>
              <w:jc w:val="center"/>
            </w:pPr>
            <w:r>
              <w:t>0,0</w:t>
            </w:r>
          </w:p>
        </w:tc>
        <w:tc>
          <w:tcPr>
            <w:tcW w:w="951" w:type="dxa"/>
            <w:gridSpan w:val="3"/>
            <w:vAlign w:val="center"/>
          </w:tcPr>
          <w:p w:rsidR="00654171" w:rsidRDefault="00654171" w:rsidP="00654171">
            <w:pPr>
              <w:jc w:val="center"/>
            </w:pPr>
            <w:r>
              <w:t>0,0</w:t>
            </w:r>
          </w:p>
        </w:tc>
      </w:tr>
      <w:tr w:rsidR="00654171" w:rsidRPr="002F5A76" w:rsidTr="00654171">
        <w:trPr>
          <w:gridAfter w:val="1"/>
          <w:wAfter w:w="13" w:type="dxa"/>
          <w:trHeight w:val="874"/>
        </w:trPr>
        <w:tc>
          <w:tcPr>
            <w:tcW w:w="567" w:type="dxa"/>
            <w:vMerge/>
            <w:vAlign w:val="center"/>
          </w:tcPr>
          <w:p w:rsidR="00654171" w:rsidRPr="002F5A76" w:rsidRDefault="00654171" w:rsidP="00654171">
            <w:pPr>
              <w:rPr>
                <w:b/>
              </w:rPr>
            </w:pPr>
          </w:p>
        </w:tc>
        <w:tc>
          <w:tcPr>
            <w:tcW w:w="594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171" w:rsidRPr="001A725B" w:rsidRDefault="00654171" w:rsidP="00654171"/>
        </w:tc>
        <w:tc>
          <w:tcPr>
            <w:tcW w:w="1846" w:type="dxa"/>
            <w:vMerge/>
          </w:tcPr>
          <w:p w:rsidR="00654171" w:rsidRPr="002F5A76" w:rsidRDefault="00654171" w:rsidP="00654171"/>
        </w:tc>
        <w:tc>
          <w:tcPr>
            <w:tcW w:w="1282" w:type="dxa"/>
            <w:vMerge/>
          </w:tcPr>
          <w:p w:rsidR="00654171" w:rsidRPr="002F5A76" w:rsidRDefault="00654171" w:rsidP="00654171"/>
        </w:tc>
        <w:tc>
          <w:tcPr>
            <w:tcW w:w="1699" w:type="dxa"/>
            <w:gridSpan w:val="2"/>
            <w:vMerge/>
            <w:vAlign w:val="center"/>
          </w:tcPr>
          <w:p w:rsidR="00654171" w:rsidRPr="00C115A8" w:rsidRDefault="00654171" w:rsidP="00654171">
            <w:pPr>
              <w:jc w:val="center"/>
            </w:pPr>
          </w:p>
        </w:tc>
        <w:tc>
          <w:tcPr>
            <w:tcW w:w="1837" w:type="dxa"/>
            <w:gridSpan w:val="2"/>
          </w:tcPr>
          <w:p w:rsidR="00654171" w:rsidRDefault="00654171" w:rsidP="00654171">
            <w:r w:rsidRPr="00D61082">
              <w:t>Бюджет Валдайского района</w:t>
            </w:r>
          </w:p>
        </w:tc>
        <w:tc>
          <w:tcPr>
            <w:tcW w:w="1170" w:type="dxa"/>
            <w:gridSpan w:val="3"/>
            <w:vAlign w:val="center"/>
          </w:tcPr>
          <w:p w:rsidR="00654171" w:rsidRDefault="00654171" w:rsidP="00654171">
            <w:pPr>
              <w:jc w:val="center"/>
            </w:pPr>
            <w:r>
              <w:t>70,0</w:t>
            </w:r>
          </w:p>
        </w:tc>
        <w:tc>
          <w:tcPr>
            <w:tcW w:w="568" w:type="dxa"/>
            <w:gridSpan w:val="3"/>
            <w:vAlign w:val="center"/>
          </w:tcPr>
          <w:p w:rsidR="00654171" w:rsidRDefault="00654171" w:rsidP="00654171">
            <w:pPr>
              <w:jc w:val="center"/>
            </w:pPr>
            <w:r>
              <w:t>0,0</w:t>
            </w:r>
          </w:p>
        </w:tc>
        <w:tc>
          <w:tcPr>
            <w:tcW w:w="951" w:type="dxa"/>
            <w:gridSpan w:val="3"/>
            <w:vAlign w:val="center"/>
          </w:tcPr>
          <w:p w:rsidR="00654171" w:rsidRDefault="00654171" w:rsidP="00654171">
            <w:pPr>
              <w:jc w:val="center"/>
            </w:pPr>
            <w:r>
              <w:t>0,0</w:t>
            </w:r>
          </w:p>
        </w:tc>
      </w:tr>
      <w:tr w:rsidR="00654171" w:rsidRPr="002F5A76" w:rsidTr="00654171">
        <w:trPr>
          <w:gridAfter w:val="1"/>
          <w:wAfter w:w="13" w:type="dxa"/>
          <w:trHeight w:val="1283"/>
        </w:trPr>
        <w:tc>
          <w:tcPr>
            <w:tcW w:w="567" w:type="dxa"/>
            <w:vMerge w:val="restart"/>
            <w:vAlign w:val="center"/>
          </w:tcPr>
          <w:p w:rsidR="00654171" w:rsidRPr="002F5A76" w:rsidRDefault="00654171" w:rsidP="00654171">
            <w:pPr>
              <w:rPr>
                <w:b/>
              </w:rPr>
            </w:pPr>
          </w:p>
        </w:tc>
        <w:tc>
          <w:tcPr>
            <w:tcW w:w="5944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54171" w:rsidRPr="001A725B" w:rsidRDefault="00654171" w:rsidP="00654171">
            <w:pPr>
              <w:pStyle w:val="1fa"/>
            </w:pPr>
            <w:r w:rsidRPr="00721C57">
              <w:t>Приобретение и установка детского игрового оборудования на детской площадке у дома № 5 ул. Усадьба, ТОС "Вера" с.</w:t>
            </w:r>
            <w:r>
              <w:t xml:space="preserve"> </w:t>
            </w:r>
            <w:r w:rsidRPr="00721C57">
              <w:t>Яжелбицы Валдайского района Новгородской области</w:t>
            </w:r>
            <w:r>
              <w:t xml:space="preserve"> </w:t>
            </w:r>
          </w:p>
        </w:tc>
        <w:tc>
          <w:tcPr>
            <w:tcW w:w="1846" w:type="dxa"/>
            <w:vMerge w:val="restart"/>
          </w:tcPr>
          <w:p w:rsidR="00654171" w:rsidRPr="002F5A76" w:rsidRDefault="00654171" w:rsidP="00654171">
            <w:r w:rsidRPr="00551916">
              <w:t>Администрация, индивидуальные предприниматели, предприятия и организации</w:t>
            </w:r>
          </w:p>
        </w:tc>
        <w:tc>
          <w:tcPr>
            <w:tcW w:w="1282" w:type="dxa"/>
            <w:vMerge w:val="restart"/>
          </w:tcPr>
          <w:p w:rsidR="00654171" w:rsidRPr="002F5A76" w:rsidRDefault="00654171" w:rsidP="00654171">
            <w:r w:rsidRPr="009A5353">
              <w:t>202</w:t>
            </w:r>
            <w:r>
              <w:t>5</w:t>
            </w:r>
            <w:r w:rsidRPr="009A5353">
              <w:t xml:space="preserve"> - 202</w:t>
            </w:r>
            <w:r>
              <w:t>7</w:t>
            </w:r>
          </w:p>
        </w:tc>
        <w:tc>
          <w:tcPr>
            <w:tcW w:w="1699" w:type="dxa"/>
            <w:gridSpan w:val="2"/>
            <w:vMerge w:val="restart"/>
            <w:vAlign w:val="center"/>
          </w:tcPr>
          <w:p w:rsidR="00654171" w:rsidRPr="00C115A8" w:rsidRDefault="00654171" w:rsidP="00654171">
            <w:pPr>
              <w:jc w:val="center"/>
            </w:pPr>
            <w:r>
              <w:t>5.1.</w:t>
            </w:r>
          </w:p>
        </w:tc>
        <w:tc>
          <w:tcPr>
            <w:tcW w:w="1837" w:type="dxa"/>
            <w:gridSpan w:val="2"/>
          </w:tcPr>
          <w:p w:rsidR="00654171" w:rsidRPr="00D61082" w:rsidRDefault="00654171" w:rsidP="00654171">
            <w:r>
              <w:t>Областной бюджет</w:t>
            </w:r>
          </w:p>
        </w:tc>
        <w:tc>
          <w:tcPr>
            <w:tcW w:w="1170" w:type="dxa"/>
            <w:gridSpan w:val="3"/>
            <w:vAlign w:val="center"/>
          </w:tcPr>
          <w:p w:rsidR="00654171" w:rsidRDefault="00654171" w:rsidP="00654171">
            <w:pPr>
              <w:jc w:val="center"/>
            </w:pPr>
            <w:r>
              <w:t>0,0</w:t>
            </w:r>
          </w:p>
        </w:tc>
        <w:tc>
          <w:tcPr>
            <w:tcW w:w="568" w:type="dxa"/>
            <w:gridSpan w:val="3"/>
            <w:vAlign w:val="center"/>
          </w:tcPr>
          <w:p w:rsidR="00654171" w:rsidRDefault="00654171" w:rsidP="00654171">
            <w:pPr>
              <w:jc w:val="center"/>
            </w:pPr>
            <w:r>
              <w:t>0,0</w:t>
            </w:r>
          </w:p>
        </w:tc>
        <w:tc>
          <w:tcPr>
            <w:tcW w:w="951" w:type="dxa"/>
            <w:gridSpan w:val="3"/>
            <w:vAlign w:val="center"/>
          </w:tcPr>
          <w:p w:rsidR="00654171" w:rsidRDefault="00654171" w:rsidP="00654171">
            <w:pPr>
              <w:jc w:val="center"/>
            </w:pPr>
            <w:r>
              <w:t>0,0</w:t>
            </w:r>
          </w:p>
        </w:tc>
      </w:tr>
      <w:tr w:rsidR="00654171" w:rsidRPr="002F5A76" w:rsidTr="00654171">
        <w:trPr>
          <w:gridAfter w:val="1"/>
          <w:wAfter w:w="13" w:type="dxa"/>
          <w:trHeight w:val="701"/>
        </w:trPr>
        <w:tc>
          <w:tcPr>
            <w:tcW w:w="567" w:type="dxa"/>
            <w:vMerge/>
            <w:vAlign w:val="center"/>
          </w:tcPr>
          <w:p w:rsidR="00654171" w:rsidRPr="002F5A76" w:rsidRDefault="00654171" w:rsidP="00654171">
            <w:pPr>
              <w:rPr>
                <w:b/>
              </w:rPr>
            </w:pPr>
          </w:p>
        </w:tc>
        <w:tc>
          <w:tcPr>
            <w:tcW w:w="594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171" w:rsidRPr="003F58B0" w:rsidRDefault="00654171" w:rsidP="00654171">
            <w:pPr>
              <w:pStyle w:val="1fa"/>
            </w:pPr>
          </w:p>
        </w:tc>
        <w:tc>
          <w:tcPr>
            <w:tcW w:w="1846" w:type="dxa"/>
            <w:vMerge/>
          </w:tcPr>
          <w:p w:rsidR="00654171" w:rsidRPr="002F5A76" w:rsidRDefault="00654171" w:rsidP="00654171"/>
        </w:tc>
        <w:tc>
          <w:tcPr>
            <w:tcW w:w="1282" w:type="dxa"/>
            <w:vMerge/>
          </w:tcPr>
          <w:p w:rsidR="00654171" w:rsidRPr="002F5A76" w:rsidRDefault="00654171" w:rsidP="00654171"/>
        </w:tc>
        <w:tc>
          <w:tcPr>
            <w:tcW w:w="1699" w:type="dxa"/>
            <w:gridSpan w:val="2"/>
            <w:vMerge/>
            <w:vAlign w:val="center"/>
          </w:tcPr>
          <w:p w:rsidR="00654171" w:rsidRPr="00C115A8" w:rsidRDefault="00654171" w:rsidP="00654171">
            <w:pPr>
              <w:jc w:val="center"/>
            </w:pPr>
          </w:p>
        </w:tc>
        <w:tc>
          <w:tcPr>
            <w:tcW w:w="1837" w:type="dxa"/>
            <w:gridSpan w:val="2"/>
          </w:tcPr>
          <w:p w:rsidR="00654171" w:rsidRDefault="00654171" w:rsidP="00654171">
            <w:r w:rsidRPr="00D61082">
              <w:t>Бюджет Валдайского района</w:t>
            </w:r>
          </w:p>
        </w:tc>
        <w:tc>
          <w:tcPr>
            <w:tcW w:w="1170" w:type="dxa"/>
            <w:gridSpan w:val="3"/>
            <w:vAlign w:val="center"/>
          </w:tcPr>
          <w:p w:rsidR="00654171" w:rsidRDefault="00654171" w:rsidP="00654171">
            <w:pPr>
              <w:jc w:val="center"/>
            </w:pPr>
            <w:r>
              <w:t>70,0</w:t>
            </w:r>
          </w:p>
        </w:tc>
        <w:tc>
          <w:tcPr>
            <w:tcW w:w="568" w:type="dxa"/>
            <w:gridSpan w:val="3"/>
            <w:vAlign w:val="center"/>
          </w:tcPr>
          <w:p w:rsidR="00654171" w:rsidRDefault="00654171" w:rsidP="00654171">
            <w:pPr>
              <w:jc w:val="center"/>
            </w:pPr>
            <w:r>
              <w:t>0,0</w:t>
            </w:r>
          </w:p>
        </w:tc>
        <w:tc>
          <w:tcPr>
            <w:tcW w:w="951" w:type="dxa"/>
            <w:gridSpan w:val="3"/>
            <w:vAlign w:val="center"/>
          </w:tcPr>
          <w:p w:rsidR="00654171" w:rsidRDefault="00654171" w:rsidP="00654171">
            <w:pPr>
              <w:jc w:val="center"/>
            </w:pPr>
            <w:r>
              <w:t>0,0</w:t>
            </w:r>
          </w:p>
        </w:tc>
      </w:tr>
      <w:tr w:rsidR="00654171" w:rsidRPr="002F5A76" w:rsidTr="00654171">
        <w:tc>
          <w:tcPr>
            <w:tcW w:w="567" w:type="dxa"/>
            <w:vAlign w:val="center"/>
          </w:tcPr>
          <w:p w:rsidR="00654171" w:rsidRPr="002F5A76" w:rsidRDefault="00654171" w:rsidP="00654171">
            <w:pPr>
              <w:rPr>
                <w:b/>
              </w:rPr>
            </w:pPr>
          </w:p>
        </w:tc>
        <w:tc>
          <w:tcPr>
            <w:tcW w:w="5944" w:type="dxa"/>
            <w:gridSpan w:val="3"/>
            <w:vAlign w:val="center"/>
          </w:tcPr>
          <w:p w:rsidR="00654171" w:rsidRPr="002F5A76" w:rsidRDefault="00654171" w:rsidP="00654171">
            <w:pPr>
              <w:rPr>
                <w:b/>
              </w:rPr>
            </w:pPr>
            <w:r w:rsidRPr="002F5A76">
              <w:rPr>
                <w:b/>
              </w:rPr>
              <w:t>Итого:</w:t>
            </w:r>
          </w:p>
        </w:tc>
        <w:tc>
          <w:tcPr>
            <w:tcW w:w="6645" w:type="dxa"/>
            <w:gridSpan w:val="5"/>
            <w:vAlign w:val="center"/>
          </w:tcPr>
          <w:p w:rsidR="00654171" w:rsidRPr="002F5A76" w:rsidRDefault="00654171" w:rsidP="00654171">
            <w:pPr>
              <w:rPr>
                <w:b/>
              </w:rPr>
            </w:pPr>
          </w:p>
        </w:tc>
        <w:tc>
          <w:tcPr>
            <w:tcW w:w="1169" w:type="dxa"/>
            <w:gridSpan w:val="3"/>
            <w:vAlign w:val="bottom"/>
          </w:tcPr>
          <w:p w:rsidR="00654171" w:rsidRDefault="00654171" w:rsidP="00654171">
            <w:pPr>
              <w:jc w:val="center"/>
              <w:rPr>
                <w:b/>
              </w:rPr>
            </w:pPr>
            <w:r>
              <w:rPr>
                <w:b/>
              </w:rPr>
              <w:t>1865,607</w:t>
            </w:r>
          </w:p>
          <w:p w:rsidR="00654171" w:rsidRPr="008113D3" w:rsidRDefault="00654171" w:rsidP="00654171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568" w:type="dxa"/>
            <w:gridSpan w:val="3"/>
          </w:tcPr>
          <w:p w:rsidR="00654171" w:rsidRPr="005F2C7F" w:rsidRDefault="00654171" w:rsidP="00654171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797,0</w:t>
            </w:r>
          </w:p>
        </w:tc>
        <w:tc>
          <w:tcPr>
            <w:tcW w:w="984" w:type="dxa"/>
            <w:gridSpan w:val="5"/>
          </w:tcPr>
          <w:p w:rsidR="00654171" w:rsidRDefault="00654171" w:rsidP="00654171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840,135</w:t>
            </w:r>
          </w:p>
        </w:tc>
      </w:tr>
    </w:tbl>
    <w:p w:rsidR="00654171" w:rsidRDefault="00654171" w:rsidP="00654171">
      <w:pPr>
        <w:pStyle w:val="a8"/>
        <w:ind w:right="-397"/>
        <w:jc w:val="center"/>
        <w:rPr>
          <w:b/>
          <w:bCs/>
          <w:color w:val="000000"/>
          <w:sz w:val="28"/>
          <w:szCs w:val="28"/>
        </w:rPr>
      </w:pPr>
    </w:p>
    <w:p w:rsidR="00654171" w:rsidRDefault="00654171" w:rsidP="003A3645">
      <w:pPr>
        <w:pStyle w:val="a8"/>
        <w:jc w:val="center"/>
        <w:rPr>
          <w:b/>
          <w:bCs/>
          <w:color w:val="000000"/>
          <w:sz w:val="28"/>
          <w:szCs w:val="28"/>
        </w:rPr>
      </w:pPr>
    </w:p>
    <w:p w:rsidR="00654171" w:rsidRDefault="00654171" w:rsidP="003A3645">
      <w:pPr>
        <w:pStyle w:val="a8"/>
        <w:jc w:val="center"/>
        <w:rPr>
          <w:b/>
          <w:bCs/>
          <w:color w:val="000000"/>
          <w:sz w:val="28"/>
          <w:szCs w:val="28"/>
        </w:rPr>
      </w:pPr>
    </w:p>
    <w:p w:rsidR="00654171" w:rsidRDefault="00654171" w:rsidP="003A3645">
      <w:pPr>
        <w:pStyle w:val="a8"/>
        <w:jc w:val="center"/>
        <w:rPr>
          <w:b/>
          <w:bCs/>
          <w:color w:val="000000"/>
          <w:sz w:val="28"/>
          <w:szCs w:val="28"/>
        </w:rPr>
      </w:pPr>
    </w:p>
    <w:p w:rsidR="00654171" w:rsidRDefault="00654171" w:rsidP="003A3645">
      <w:pPr>
        <w:pStyle w:val="a8"/>
        <w:jc w:val="center"/>
        <w:rPr>
          <w:b/>
          <w:bCs/>
          <w:color w:val="000000"/>
          <w:sz w:val="28"/>
          <w:szCs w:val="28"/>
        </w:rPr>
      </w:pPr>
    </w:p>
    <w:p w:rsidR="00654171" w:rsidRDefault="00654171" w:rsidP="003A3645">
      <w:pPr>
        <w:pStyle w:val="a8"/>
        <w:jc w:val="center"/>
        <w:rPr>
          <w:b/>
          <w:bCs/>
          <w:color w:val="000000"/>
          <w:sz w:val="28"/>
          <w:szCs w:val="28"/>
        </w:rPr>
      </w:pPr>
    </w:p>
    <w:p w:rsidR="00654171" w:rsidRDefault="00654171" w:rsidP="003A3645">
      <w:pPr>
        <w:pStyle w:val="a8"/>
        <w:jc w:val="center"/>
        <w:rPr>
          <w:b/>
          <w:bCs/>
          <w:color w:val="000000"/>
          <w:sz w:val="28"/>
          <w:szCs w:val="28"/>
        </w:rPr>
      </w:pPr>
    </w:p>
    <w:p w:rsidR="00654171" w:rsidRDefault="00654171" w:rsidP="003A3645">
      <w:pPr>
        <w:pStyle w:val="a8"/>
        <w:jc w:val="center"/>
        <w:rPr>
          <w:b/>
          <w:bCs/>
          <w:color w:val="000000"/>
          <w:sz w:val="28"/>
          <w:szCs w:val="28"/>
        </w:rPr>
      </w:pPr>
    </w:p>
    <w:p w:rsidR="00654171" w:rsidRDefault="00654171" w:rsidP="003A3645">
      <w:pPr>
        <w:pStyle w:val="a8"/>
        <w:jc w:val="center"/>
        <w:rPr>
          <w:b/>
          <w:bCs/>
          <w:color w:val="000000"/>
          <w:sz w:val="28"/>
          <w:szCs w:val="28"/>
        </w:rPr>
      </w:pPr>
    </w:p>
    <w:p w:rsidR="00654171" w:rsidRDefault="00654171" w:rsidP="003A3645">
      <w:pPr>
        <w:pStyle w:val="a8"/>
        <w:jc w:val="center"/>
        <w:rPr>
          <w:b/>
          <w:bCs/>
          <w:color w:val="000000"/>
          <w:sz w:val="28"/>
          <w:szCs w:val="28"/>
        </w:rPr>
      </w:pPr>
    </w:p>
    <w:p w:rsidR="00654171" w:rsidRDefault="00654171" w:rsidP="003A3645">
      <w:pPr>
        <w:pStyle w:val="a8"/>
        <w:jc w:val="center"/>
        <w:rPr>
          <w:b/>
          <w:bCs/>
          <w:color w:val="000000"/>
          <w:sz w:val="28"/>
          <w:szCs w:val="28"/>
        </w:rPr>
      </w:pPr>
    </w:p>
    <w:p w:rsidR="00654171" w:rsidRDefault="00654171" w:rsidP="003A3645">
      <w:pPr>
        <w:pStyle w:val="a8"/>
        <w:jc w:val="center"/>
        <w:rPr>
          <w:b/>
          <w:bCs/>
          <w:color w:val="000000"/>
          <w:sz w:val="28"/>
          <w:szCs w:val="28"/>
        </w:rPr>
      </w:pPr>
    </w:p>
    <w:p w:rsidR="00654171" w:rsidRDefault="00654171" w:rsidP="003A3645">
      <w:pPr>
        <w:pStyle w:val="a8"/>
        <w:jc w:val="center"/>
        <w:rPr>
          <w:b/>
          <w:bCs/>
          <w:color w:val="000000"/>
          <w:sz w:val="28"/>
          <w:szCs w:val="28"/>
        </w:rPr>
      </w:pPr>
    </w:p>
    <w:p w:rsidR="00654171" w:rsidRDefault="00654171" w:rsidP="003A3645">
      <w:pPr>
        <w:pStyle w:val="a8"/>
        <w:jc w:val="center"/>
        <w:rPr>
          <w:b/>
          <w:bCs/>
          <w:color w:val="000000"/>
          <w:sz w:val="28"/>
          <w:szCs w:val="28"/>
        </w:rPr>
      </w:pPr>
    </w:p>
    <w:p w:rsidR="00654171" w:rsidRDefault="00654171" w:rsidP="003A3645">
      <w:pPr>
        <w:pStyle w:val="a8"/>
        <w:jc w:val="center"/>
        <w:rPr>
          <w:b/>
          <w:bCs/>
          <w:color w:val="000000"/>
          <w:sz w:val="28"/>
          <w:szCs w:val="28"/>
        </w:rPr>
      </w:pPr>
    </w:p>
    <w:p w:rsidR="00654171" w:rsidRDefault="00654171" w:rsidP="003A3645">
      <w:pPr>
        <w:pStyle w:val="a8"/>
        <w:jc w:val="center"/>
        <w:rPr>
          <w:b/>
          <w:bCs/>
          <w:color w:val="000000"/>
          <w:sz w:val="28"/>
          <w:szCs w:val="28"/>
        </w:rPr>
      </w:pPr>
    </w:p>
    <w:p w:rsidR="00654171" w:rsidRDefault="00654171" w:rsidP="00654171">
      <w:pPr>
        <w:pStyle w:val="a8"/>
        <w:rPr>
          <w:b/>
          <w:bCs/>
          <w:color w:val="000000"/>
          <w:sz w:val="28"/>
          <w:szCs w:val="28"/>
        </w:rPr>
        <w:sectPr w:rsidR="00654171" w:rsidSect="00654171">
          <w:pgSz w:w="16838" w:h="11906" w:orient="landscape"/>
          <w:pgMar w:top="142" w:right="820" w:bottom="991" w:left="964" w:header="709" w:footer="709" w:gutter="0"/>
          <w:cols w:space="708"/>
          <w:docGrid w:linePitch="360"/>
        </w:sectPr>
      </w:pPr>
    </w:p>
    <w:p w:rsidR="00654171" w:rsidRDefault="00654171" w:rsidP="00654171">
      <w:pPr>
        <w:pStyle w:val="a8"/>
        <w:rPr>
          <w:b/>
          <w:bCs/>
          <w:color w:val="000000"/>
          <w:sz w:val="28"/>
          <w:szCs w:val="28"/>
        </w:rPr>
      </w:pPr>
    </w:p>
    <w:p w:rsidR="00654171" w:rsidRDefault="00654171" w:rsidP="003A3645">
      <w:pPr>
        <w:pStyle w:val="a8"/>
        <w:jc w:val="center"/>
        <w:rPr>
          <w:b/>
          <w:bCs/>
          <w:color w:val="000000"/>
          <w:sz w:val="28"/>
          <w:szCs w:val="28"/>
        </w:rPr>
      </w:pPr>
    </w:p>
    <w:p w:rsidR="003A3645" w:rsidRDefault="003A3645" w:rsidP="003A3645">
      <w:pPr>
        <w:pStyle w:val="a8"/>
        <w:jc w:val="center"/>
        <w:rPr>
          <w:b/>
          <w:bCs/>
          <w:color w:val="000000"/>
          <w:sz w:val="28"/>
          <w:szCs w:val="28"/>
        </w:rPr>
      </w:pPr>
      <w:r w:rsidRPr="00B33850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695325" cy="809625"/>
            <wp:effectExtent l="19050" t="0" r="9525" b="0"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645" w:rsidRPr="00AB5576" w:rsidRDefault="003A3645" w:rsidP="003A3645">
      <w:pPr>
        <w:pStyle w:val="a8"/>
        <w:jc w:val="center"/>
        <w:rPr>
          <w:b/>
          <w:bCs/>
          <w:color w:val="000000"/>
          <w:sz w:val="28"/>
          <w:szCs w:val="28"/>
        </w:rPr>
      </w:pPr>
      <w:r w:rsidRPr="00AB5576">
        <w:rPr>
          <w:b/>
          <w:bCs/>
          <w:color w:val="000000"/>
          <w:sz w:val="28"/>
          <w:szCs w:val="28"/>
        </w:rPr>
        <w:t>Российская Федерация</w:t>
      </w:r>
    </w:p>
    <w:p w:rsidR="003A3645" w:rsidRPr="00AB5576" w:rsidRDefault="003A3645" w:rsidP="003A3645">
      <w:pPr>
        <w:jc w:val="center"/>
        <w:rPr>
          <w:b/>
          <w:bCs/>
          <w:color w:val="000000"/>
          <w:sz w:val="28"/>
          <w:szCs w:val="28"/>
        </w:rPr>
      </w:pPr>
      <w:r w:rsidRPr="00AB5576">
        <w:rPr>
          <w:b/>
          <w:bCs/>
          <w:color w:val="000000"/>
          <w:sz w:val="28"/>
          <w:szCs w:val="28"/>
        </w:rPr>
        <w:t>Новгородская область Валдайский район</w:t>
      </w:r>
    </w:p>
    <w:p w:rsidR="003A3645" w:rsidRPr="00AB5576" w:rsidRDefault="003A3645" w:rsidP="003A3645">
      <w:pPr>
        <w:jc w:val="center"/>
        <w:rPr>
          <w:b/>
          <w:bCs/>
          <w:color w:val="000000"/>
          <w:sz w:val="28"/>
          <w:szCs w:val="28"/>
        </w:rPr>
      </w:pPr>
      <w:r w:rsidRPr="00AB5576">
        <w:rPr>
          <w:b/>
          <w:bCs/>
          <w:color w:val="000000"/>
          <w:sz w:val="28"/>
          <w:szCs w:val="28"/>
        </w:rPr>
        <w:t xml:space="preserve">СОВЕТ ДЕПУТАТОВ </w:t>
      </w:r>
    </w:p>
    <w:p w:rsidR="003A3645" w:rsidRPr="00AB5576" w:rsidRDefault="003A3645" w:rsidP="003A3645">
      <w:pPr>
        <w:jc w:val="center"/>
        <w:rPr>
          <w:b/>
          <w:bCs/>
          <w:color w:val="000000"/>
          <w:sz w:val="28"/>
          <w:szCs w:val="28"/>
        </w:rPr>
      </w:pPr>
      <w:r w:rsidRPr="00AB5576">
        <w:rPr>
          <w:b/>
          <w:bCs/>
          <w:color w:val="000000"/>
          <w:sz w:val="28"/>
          <w:szCs w:val="28"/>
        </w:rPr>
        <w:t>ЯЖЕЛБИЦКОГО СЕЛЬСКОГО ПОСЕЛЕНИЯ</w:t>
      </w:r>
    </w:p>
    <w:p w:rsidR="003A3645" w:rsidRPr="00AB5576" w:rsidRDefault="003A3645" w:rsidP="003A3645">
      <w:pPr>
        <w:jc w:val="center"/>
        <w:rPr>
          <w:b/>
          <w:bCs/>
          <w:color w:val="000000"/>
          <w:sz w:val="28"/>
          <w:szCs w:val="28"/>
        </w:rPr>
      </w:pPr>
      <w:r w:rsidRPr="00AB5576">
        <w:rPr>
          <w:b/>
          <w:bCs/>
          <w:color w:val="000000"/>
          <w:sz w:val="28"/>
          <w:szCs w:val="28"/>
        </w:rPr>
        <w:t>РЕШЕНИЕ</w:t>
      </w:r>
    </w:p>
    <w:p w:rsidR="00654171" w:rsidRDefault="00654171" w:rsidP="00654171">
      <w:pPr>
        <w:pStyle w:val="a8"/>
        <w:jc w:val="both"/>
        <w:rPr>
          <w:sz w:val="24"/>
          <w:szCs w:val="24"/>
        </w:rPr>
      </w:pPr>
    </w:p>
    <w:p w:rsidR="003A3645" w:rsidRDefault="003A3645" w:rsidP="00654171">
      <w:pPr>
        <w:pStyle w:val="a8"/>
        <w:jc w:val="both"/>
        <w:rPr>
          <w:sz w:val="24"/>
          <w:szCs w:val="24"/>
        </w:rPr>
      </w:pPr>
      <w:r w:rsidRPr="00AB5576">
        <w:rPr>
          <w:sz w:val="24"/>
          <w:szCs w:val="24"/>
        </w:rPr>
        <w:t>от</w:t>
      </w:r>
      <w:r>
        <w:rPr>
          <w:sz w:val="24"/>
          <w:szCs w:val="24"/>
        </w:rPr>
        <w:t xml:space="preserve">  28.02.2025   № 169</w:t>
      </w:r>
    </w:p>
    <w:p w:rsidR="003A3645" w:rsidRDefault="003A3645" w:rsidP="003A3645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AB5576">
        <w:rPr>
          <w:sz w:val="24"/>
          <w:szCs w:val="24"/>
        </w:rPr>
        <w:t>с. Яжелбицы</w:t>
      </w:r>
    </w:p>
    <w:p w:rsidR="003A3645" w:rsidRDefault="003A3645" w:rsidP="003A3645">
      <w:pPr>
        <w:pStyle w:val="a8"/>
        <w:jc w:val="both"/>
        <w:rPr>
          <w:b/>
          <w:bCs/>
          <w:sz w:val="24"/>
          <w:szCs w:val="24"/>
        </w:rPr>
      </w:pPr>
    </w:p>
    <w:p w:rsidR="003A3645" w:rsidRPr="00CC32C5" w:rsidRDefault="003A3645" w:rsidP="003A3645">
      <w:pPr>
        <w:rPr>
          <w:b/>
        </w:rPr>
      </w:pPr>
      <w:r w:rsidRPr="00CC32C5">
        <w:rPr>
          <w:b/>
        </w:rPr>
        <w:t>О внесении изменения в решение Совета депутатов</w:t>
      </w:r>
    </w:p>
    <w:p w:rsidR="003A3645" w:rsidRPr="00CC32C5" w:rsidRDefault="003A3645" w:rsidP="003A3645">
      <w:pPr>
        <w:rPr>
          <w:b/>
        </w:rPr>
      </w:pPr>
      <w:r w:rsidRPr="00CC32C5">
        <w:rPr>
          <w:b/>
        </w:rPr>
        <w:t xml:space="preserve"> Яжелбицкого сельского поселения от 2</w:t>
      </w:r>
      <w:r>
        <w:rPr>
          <w:b/>
        </w:rPr>
        <w:t>4</w:t>
      </w:r>
      <w:r w:rsidRPr="00CC32C5">
        <w:rPr>
          <w:b/>
        </w:rPr>
        <w:t>.12.202</w:t>
      </w:r>
      <w:r>
        <w:rPr>
          <w:b/>
        </w:rPr>
        <w:t>4</w:t>
      </w:r>
      <w:r w:rsidRPr="00CC32C5">
        <w:rPr>
          <w:b/>
        </w:rPr>
        <w:t xml:space="preserve"> № </w:t>
      </w:r>
      <w:r>
        <w:rPr>
          <w:b/>
        </w:rPr>
        <w:t>164</w:t>
      </w:r>
    </w:p>
    <w:p w:rsidR="003A3645" w:rsidRPr="00CC32C5" w:rsidRDefault="003A3645" w:rsidP="003A3645">
      <w:pPr>
        <w:rPr>
          <w:b/>
        </w:rPr>
      </w:pPr>
      <w:r w:rsidRPr="00CC32C5">
        <w:rPr>
          <w:b/>
        </w:rPr>
        <w:t>«О бюджете Яжелбицкого сельского поселения на 202</w:t>
      </w:r>
      <w:r>
        <w:rPr>
          <w:b/>
        </w:rPr>
        <w:t>5</w:t>
      </w:r>
      <w:r w:rsidRPr="00CC32C5">
        <w:rPr>
          <w:b/>
        </w:rPr>
        <w:t xml:space="preserve"> год и </w:t>
      </w:r>
    </w:p>
    <w:p w:rsidR="003A3645" w:rsidRPr="00CC32C5" w:rsidRDefault="003A3645" w:rsidP="003A3645">
      <w:pPr>
        <w:spacing w:line="240" w:lineRule="atLeast"/>
        <w:rPr>
          <w:b/>
        </w:rPr>
      </w:pPr>
      <w:r w:rsidRPr="00CC32C5">
        <w:rPr>
          <w:b/>
        </w:rPr>
        <w:t>плановый период 202</w:t>
      </w:r>
      <w:r>
        <w:rPr>
          <w:b/>
        </w:rPr>
        <w:t>6</w:t>
      </w:r>
      <w:r w:rsidRPr="00CC32C5">
        <w:rPr>
          <w:b/>
        </w:rPr>
        <w:t>-202</w:t>
      </w:r>
      <w:r>
        <w:rPr>
          <w:b/>
        </w:rPr>
        <w:t>7</w:t>
      </w:r>
      <w:r w:rsidRPr="00CC32C5">
        <w:rPr>
          <w:b/>
        </w:rPr>
        <w:t xml:space="preserve"> годы»</w:t>
      </w:r>
    </w:p>
    <w:p w:rsidR="003A3645" w:rsidRPr="00595763" w:rsidRDefault="003A3645" w:rsidP="003A3645">
      <w:pPr>
        <w:spacing w:line="240" w:lineRule="atLeast"/>
      </w:pPr>
    </w:p>
    <w:p w:rsidR="003A3645" w:rsidRPr="00595763" w:rsidRDefault="003A3645" w:rsidP="003A3645">
      <w:pPr>
        <w:rPr>
          <w:b/>
          <w:bCs/>
        </w:rPr>
      </w:pPr>
      <w:r w:rsidRPr="00595763">
        <w:rPr>
          <w:b/>
          <w:bCs/>
        </w:rPr>
        <w:t>РЕШИЛ:</w:t>
      </w:r>
    </w:p>
    <w:p w:rsidR="003A3645" w:rsidRPr="00595763" w:rsidRDefault="003A3645" w:rsidP="003A3645">
      <w:pPr>
        <w:ind w:firstLine="567"/>
        <w:jc w:val="both"/>
      </w:pPr>
      <w:r w:rsidRPr="00595763">
        <w:t>1. Внести в решение Совета депутатов Яжелбицкого сельского поселения от</w:t>
      </w:r>
      <w:r>
        <w:rPr>
          <w:color w:val="000000"/>
        </w:rPr>
        <w:t xml:space="preserve"> 24.12.2024</w:t>
      </w:r>
      <w:r w:rsidRPr="00595763">
        <w:rPr>
          <w:color w:val="000000"/>
        </w:rPr>
        <w:t xml:space="preserve"> № </w:t>
      </w:r>
      <w:r>
        <w:rPr>
          <w:color w:val="000000"/>
        </w:rPr>
        <w:t>164</w:t>
      </w:r>
      <w:r w:rsidRPr="00595763">
        <w:rPr>
          <w:color w:val="000000"/>
        </w:rPr>
        <w:t xml:space="preserve"> </w:t>
      </w:r>
      <w:r w:rsidRPr="00595763">
        <w:t>«О бюджете Яжелбицкого сельского поселения на 202</w:t>
      </w:r>
      <w:r>
        <w:t>5</w:t>
      </w:r>
      <w:r w:rsidRPr="00595763">
        <w:t xml:space="preserve"> год и плановый период 202</w:t>
      </w:r>
      <w:r>
        <w:t>6</w:t>
      </w:r>
      <w:r w:rsidRPr="00595763">
        <w:t>-202</w:t>
      </w:r>
      <w:r>
        <w:t>7</w:t>
      </w:r>
      <w:r w:rsidRPr="00595763">
        <w:t xml:space="preserve"> годы» следующие изменения:</w:t>
      </w:r>
    </w:p>
    <w:p w:rsidR="003A3645" w:rsidRPr="00595763" w:rsidRDefault="003A3645" w:rsidP="003A3645">
      <w:pPr>
        <w:jc w:val="both"/>
      </w:pPr>
      <w:r>
        <w:t xml:space="preserve">            </w:t>
      </w:r>
      <w:r w:rsidRPr="00595763">
        <w:t>1.1. Пункт 1 изложить в следующей редакции:</w:t>
      </w:r>
    </w:p>
    <w:p w:rsidR="003A3645" w:rsidRPr="00595763" w:rsidRDefault="003A3645" w:rsidP="003A3645">
      <w:pPr>
        <w:jc w:val="both"/>
        <w:rPr>
          <w:color w:val="000000"/>
        </w:rPr>
      </w:pPr>
      <w:r>
        <w:rPr>
          <w:color w:val="000000"/>
        </w:rPr>
        <w:t xml:space="preserve">  </w:t>
      </w:r>
      <w:r w:rsidRPr="00595763">
        <w:rPr>
          <w:color w:val="000000"/>
        </w:rPr>
        <w:t>«Установить основные характеристики бюджета Яжелбицкого сельского поселения на 202</w:t>
      </w:r>
      <w:r>
        <w:rPr>
          <w:color w:val="000000"/>
        </w:rPr>
        <w:t>5</w:t>
      </w:r>
      <w:r w:rsidRPr="00595763">
        <w:rPr>
          <w:color w:val="000000"/>
        </w:rPr>
        <w:t xml:space="preserve"> год:  </w:t>
      </w:r>
    </w:p>
    <w:p w:rsidR="003A3645" w:rsidRDefault="003A3645" w:rsidP="003A3645">
      <w:pPr>
        <w:jc w:val="both"/>
        <w:rPr>
          <w:color w:val="000000"/>
        </w:rPr>
      </w:pPr>
      <w:r w:rsidRPr="00595763">
        <w:rPr>
          <w:color w:val="000000"/>
        </w:rPr>
        <w:t>общий объем доходов бюджета Яжелбицко</w:t>
      </w:r>
      <w:r>
        <w:rPr>
          <w:color w:val="000000"/>
        </w:rPr>
        <w:t>го сельского поселения в сумме 12</w:t>
      </w:r>
      <w:r w:rsidRPr="00595763">
        <w:rPr>
          <w:color w:val="000000"/>
        </w:rPr>
        <w:t> миллион</w:t>
      </w:r>
      <w:r>
        <w:rPr>
          <w:color w:val="000000"/>
        </w:rPr>
        <w:t>ов</w:t>
      </w:r>
      <w:r w:rsidRPr="00595763">
        <w:rPr>
          <w:color w:val="000000"/>
        </w:rPr>
        <w:t xml:space="preserve"> </w:t>
      </w:r>
      <w:r>
        <w:rPr>
          <w:color w:val="000000"/>
        </w:rPr>
        <w:t xml:space="preserve">535 </w:t>
      </w:r>
      <w:r w:rsidRPr="00595763">
        <w:rPr>
          <w:color w:val="000000"/>
        </w:rPr>
        <w:t xml:space="preserve">тысяч </w:t>
      </w:r>
      <w:r>
        <w:rPr>
          <w:color w:val="000000"/>
        </w:rPr>
        <w:t xml:space="preserve">870 </w:t>
      </w:r>
      <w:r w:rsidRPr="00595763">
        <w:rPr>
          <w:color w:val="000000"/>
        </w:rPr>
        <w:t>рубл</w:t>
      </w:r>
      <w:r>
        <w:rPr>
          <w:color w:val="000000"/>
        </w:rPr>
        <w:t>ей 00</w:t>
      </w:r>
      <w:r w:rsidRPr="00595763">
        <w:rPr>
          <w:color w:val="000000"/>
        </w:rPr>
        <w:t xml:space="preserve"> копеек;</w:t>
      </w:r>
      <w:r>
        <w:rPr>
          <w:color w:val="000000"/>
        </w:rPr>
        <w:t xml:space="preserve"> </w:t>
      </w:r>
    </w:p>
    <w:p w:rsidR="003A3645" w:rsidRPr="00564A83" w:rsidRDefault="003A3645" w:rsidP="003A3645">
      <w:pPr>
        <w:jc w:val="both"/>
        <w:rPr>
          <w:color w:val="000000" w:themeColor="text1"/>
        </w:rPr>
      </w:pPr>
      <w:r w:rsidRPr="00564A83">
        <w:rPr>
          <w:color w:val="000000" w:themeColor="text1"/>
        </w:rPr>
        <w:t>общий объем расходов бюджета Яжелбицкого сельского поселения в сумме 1</w:t>
      </w:r>
      <w:r>
        <w:rPr>
          <w:color w:val="000000" w:themeColor="text1"/>
        </w:rPr>
        <w:t>3</w:t>
      </w:r>
      <w:r w:rsidRPr="00564A83">
        <w:rPr>
          <w:color w:val="000000" w:themeColor="text1"/>
        </w:rPr>
        <w:t xml:space="preserve"> миллионов </w:t>
      </w:r>
      <w:r>
        <w:rPr>
          <w:color w:val="000000" w:themeColor="text1"/>
        </w:rPr>
        <w:t>380</w:t>
      </w:r>
      <w:r w:rsidRPr="00564A83">
        <w:rPr>
          <w:color w:val="000000" w:themeColor="text1"/>
        </w:rPr>
        <w:t xml:space="preserve"> тысяч </w:t>
      </w:r>
      <w:r>
        <w:rPr>
          <w:color w:val="000000" w:themeColor="text1"/>
        </w:rPr>
        <w:t>845</w:t>
      </w:r>
      <w:r w:rsidRPr="00564A83">
        <w:rPr>
          <w:color w:val="000000" w:themeColor="text1"/>
        </w:rPr>
        <w:t xml:space="preserve"> рубл</w:t>
      </w:r>
      <w:r>
        <w:rPr>
          <w:color w:val="000000" w:themeColor="text1"/>
        </w:rPr>
        <w:t>ей</w:t>
      </w:r>
      <w:r w:rsidRPr="00564A83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79 </w:t>
      </w:r>
      <w:r w:rsidRPr="00564A83">
        <w:rPr>
          <w:color w:val="000000" w:themeColor="text1"/>
        </w:rPr>
        <w:t>копе</w:t>
      </w:r>
      <w:r>
        <w:rPr>
          <w:color w:val="000000" w:themeColor="text1"/>
        </w:rPr>
        <w:t>ек</w:t>
      </w:r>
      <w:r w:rsidRPr="00564A83">
        <w:rPr>
          <w:color w:val="000000" w:themeColor="text1"/>
        </w:rPr>
        <w:t>;</w:t>
      </w:r>
    </w:p>
    <w:p w:rsidR="003A3645" w:rsidRDefault="003A3645" w:rsidP="003A3645">
      <w:pPr>
        <w:jc w:val="both"/>
        <w:rPr>
          <w:color w:val="000000" w:themeColor="text1"/>
        </w:rPr>
      </w:pPr>
      <w:r w:rsidRPr="00564A83">
        <w:rPr>
          <w:color w:val="000000" w:themeColor="text1"/>
        </w:rPr>
        <w:t>Бюджет Яжелбицкого сельского поселения на 202</w:t>
      </w:r>
      <w:r>
        <w:rPr>
          <w:color w:val="000000" w:themeColor="text1"/>
        </w:rPr>
        <w:t>5</w:t>
      </w:r>
      <w:r w:rsidRPr="00564A83">
        <w:rPr>
          <w:color w:val="000000" w:themeColor="text1"/>
        </w:rPr>
        <w:t xml:space="preserve"> год сформирован с дефицитом в сумме</w:t>
      </w:r>
      <w:r>
        <w:rPr>
          <w:color w:val="000000" w:themeColor="text1"/>
        </w:rPr>
        <w:t xml:space="preserve"> 844 </w:t>
      </w:r>
      <w:r w:rsidRPr="00564A83">
        <w:rPr>
          <w:color w:val="000000" w:themeColor="text1"/>
        </w:rPr>
        <w:t>тысяч</w:t>
      </w:r>
      <w:r>
        <w:rPr>
          <w:color w:val="000000" w:themeColor="text1"/>
        </w:rPr>
        <w:t>и</w:t>
      </w:r>
      <w:r w:rsidRPr="00564A83">
        <w:rPr>
          <w:color w:val="000000" w:themeColor="text1"/>
        </w:rPr>
        <w:t xml:space="preserve"> </w:t>
      </w:r>
      <w:r>
        <w:rPr>
          <w:color w:val="000000" w:themeColor="text1"/>
        </w:rPr>
        <w:t>975</w:t>
      </w:r>
      <w:r w:rsidRPr="00564A83">
        <w:rPr>
          <w:color w:val="000000" w:themeColor="text1"/>
        </w:rPr>
        <w:t xml:space="preserve"> рублей </w:t>
      </w:r>
      <w:r>
        <w:rPr>
          <w:color w:val="000000" w:themeColor="text1"/>
        </w:rPr>
        <w:t>79</w:t>
      </w:r>
      <w:r w:rsidRPr="00564A83">
        <w:rPr>
          <w:color w:val="000000" w:themeColor="text1"/>
        </w:rPr>
        <w:t xml:space="preserve"> копеек</w:t>
      </w:r>
    </w:p>
    <w:p w:rsidR="003A3645" w:rsidRPr="00595763" w:rsidRDefault="003A3645" w:rsidP="003A3645">
      <w:pPr>
        <w:jc w:val="both"/>
        <w:rPr>
          <w:color w:val="000000"/>
        </w:rPr>
      </w:pPr>
      <w:r>
        <w:rPr>
          <w:color w:val="000000" w:themeColor="text1"/>
        </w:rPr>
        <w:t xml:space="preserve">            </w:t>
      </w:r>
      <w:r>
        <w:rPr>
          <w:color w:val="000000"/>
        </w:rPr>
        <w:t xml:space="preserve">1.2. Приложение 1, 2, 3, 4, 5,6 </w:t>
      </w:r>
      <w:r w:rsidRPr="00595763">
        <w:rPr>
          <w:color w:val="000000"/>
        </w:rPr>
        <w:t xml:space="preserve">изложить в прилагаемых редакциях.                                                                                                                                                                         </w:t>
      </w:r>
    </w:p>
    <w:p w:rsidR="003A3645" w:rsidRDefault="003A3645" w:rsidP="003A3645">
      <w:pPr>
        <w:jc w:val="both"/>
        <w:rPr>
          <w:color w:val="000000"/>
        </w:rPr>
      </w:pPr>
      <w:r>
        <w:rPr>
          <w:color w:val="000000"/>
        </w:rPr>
        <w:t xml:space="preserve">       </w:t>
      </w:r>
      <w:r w:rsidRPr="00595763">
        <w:rPr>
          <w:color w:val="000000"/>
        </w:rPr>
        <w:t>2. Опубликовать решение в информационном бюллетене «</w:t>
      </w:r>
      <w:proofErr w:type="spellStart"/>
      <w:r w:rsidRPr="00595763">
        <w:rPr>
          <w:color w:val="000000"/>
        </w:rPr>
        <w:t>Яжелбицкий</w:t>
      </w:r>
      <w:proofErr w:type="spellEnd"/>
      <w:r w:rsidRPr="00595763">
        <w:rPr>
          <w:color w:val="000000"/>
        </w:rPr>
        <w:t xml:space="preserve"> вестник»</w:t>
      </w:r>
      <w:r>
        <w:rPr>
          <w:color w:val="000000"/>
        </w:rPr>
        <w:t xml:space="preserve"> и разместить на официальном сайте Администрации</w:t>
      </w:r>
      <w:r w:rsidRPr="00595763">
        <w:rPr>
          <w:color w:val="000000"/>
        </w:rPr>
        <w:t xml:space="preserve">. </w:t>
      </w:r>
    </w:p>
    <w:p w:rsidR="003A3645" w:rsidRDefault="003A3645" w:rsidP="003A3645">
      <w:pPr>
        <w:ind w:firstLine="567"/>
        <w:jc w:val="both"/>
        <w:rPr>
          <w:color w:val="000000"/>
        </w:rPr>
      </w:pPr>
    </w:p>
    <w:p w:rsidR="003A3645" w:rsidRDefault="003A3645" w:rsidP="003A3645">
      <w:pPr>
        <w:ind w:firstLine="567"/>
        <w:jc w:val="both"/>
        <w:rPr>
          <w:color w:val="000000"/>
        </w:rPr>
      </w:pPr>
    </w:p>
    <w:p w:rsidR="003A3645" w:rsidRDefault="003A3645" w:rsidP="003A3645">
      <w:pPr>
        <w:ind w:firstLine="567"/>
        <w:jc w:val="both"/>
        <w:rPr>
          <w:color w:val="000000"/>
        </w:rPr>
      </w:pPr>
    </w:p>
    <w:p w:rsidR="003A3645" w:rsidRDefault="003A3645" w:rsidP="003A3645">
      <w:pPr>
        <w:ind w:firstLine="567"/>
        <w:jc w:val="both"/>
        <w:rPr>
          <w:color w:val="000000"/>
        </w:rPr>
      </w:pPr>
    </w:p>
    <w:p w:rsidR="003A3645" w:rsidRDefault="003A3645" w:rsidP="003A3645">
      <w:pPr>
        <w:jc w:val="both"/>
        <w:rPr>
          <w:b/>
        </w:rPr>
      </w:pPr>
      <w:r>
        <w:rPr>
          <w:b/>
        </w:rPr>
        <w:t xml:space="preserve">  </w:t>
      </w:r>
      <w:r w:rsidRPr="00595763">
        <w:rPr>
          <w:b/>
        </w:rPr>
        <w:t xml:space="preserve"> Глава сельского поселения                                              </w:t>
      </w:r>
      <w:r>
        <w:rPr>
          <w:b/>
        </w:rPr>
        <w:t xml:space="preserve">  </w:t>
      </w:r>
      <w:r w:rsidRPr="00595763">
        <w:rPr>
          <w:b/>
        </w:rPr>
        <w:t xml:space="preserve">               А.И. Иванов</w:t>
      </w:r>
      <w:r>
        <w:rPr>
          <w:b/>
        </w:rPr>
        <w:t xml:space="preserve">                    </w:t>
      </w:r>
    </w:p>
    <w:p w:rsidR="003A3645" w:rsidRDefault="003A3645" w:rsidP="003A3645">
      <w:pPr>
        <w:jc w:val="both"/>
        <w:rPr>
          <w:b/>
        </w:rPr>
      </w:pPr>
    </w:p>
    <w:p w:rsidR="003A3645" w:rsidRDefault="003A3645" w:rsidP="003A3645">
      <w:pPr>
        <w:jc w:val="both"/>
        <w:rPr>
          <w:b/>
        </w:rPr>
      </w:pPr>
    </w:p>
    <w:p w:rsidR="003A3645" w:rsidRDefault="003A3645" w:rsidP="003A3645">
      <w:pPr>
        <w:jc w:val="both"/>
        <w:rPr>
          <w:b/>
        </w:rPr>
      </w:pPr>
    </w:p>
    <w:p w:rsidR="003A3645" w:rsidRDefault="003A3645" w:rsidP="003A3645">
      <w:pPr>
        <w:jc w:val="both"/>
        <w:rPr>
          <w:b/>
        </w:rPr>
      </w:pPr>
    </w:p>
    <w:p w:rsidR="00D90B2B" w:rsidRDefault="00D90B2B" w:rsidP="003A3645">
      <w:pPr>
        <w:jc w:val="both"/>
        <w:rPr>
          <w:b/>
        </w:rPr>
      </w:pPr>
    </w:p>
    <w:p w:rsidR="003A3645" w:rsidRDefault="003A3645" w:rsidP="003A3645">
      <w:pPr>
        <w:jc w:val="both"/>
        <w:rPr>
          <w:b/>
        </w:rPr>
      </w:pPr>
      <w:r>
        <w:rPr>
          <w:b/>
        </w:rPr>
        <w:t xml:space="preserve">       </w:t>
      </w:r>
    </w:p>
    <w:tbl>
      <w:tblPr>
        <w:tblW w:w="10915" w:type="dxa"/>
        <w:tblInd w:w="-254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3686"/>
        <w:gridCol w:w="2410"/>
        <w:gridCol w:w="1417"/>
        <w:gridCol w:w="1843"/>
        <w:gridCol w:w="1559"/>
      </w:tblGrid>
      <w:tr w:rsidR="003A3645" w:rsidRPr="006003F8" w:rsidTr="00D90B2B">
        <w:trPr>
          <w:trHeight w:val="108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7229" w:type="dxa"/>
            <w:gridSpan w:val="4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Приложение 1</w:t>
            </w:r>
          </w:p>
          <w:p w:rsidR="003A3645" w:rsidRPr="006003F8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к решению Совета депутатов Яжелбицкого сельского поселения</w:t>
            </w:r>
          </w:p>
        </w:tc>
      </w:tr>
      <w:tr w:rsidR="003A3645" w:rsidRPr="006003F8" w:rsidTr="00D90B2B">
        <w:trPr>
          <w:trHeight w:val="127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7229" w:type="dxa"/>
            <w:gridSpan w:val="4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</w:tr>
      <w:tr w:rsidR="003A3645" w:rsidRPr="006003F8" w:rsidTr="00D90B2B">
        <w:trPr>
          <w:trHeight w:val="269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7229" w:type="dxa"/>
            <w:gridSpan w:val="4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</w:tr>
      <w:tr w:rsidR="003A3645" w:rsidRPr="006003F8" w:rsidTr="00D90B2B">
        <w:trPr>
          <w:trHeight w:val="127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722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 xml:space="preserve"> от24.12.2024 №164 (в редакции от 28.02.2025  № 169)</w:t>
            </w:r>
          </w:p>
        </w:tc>
      </w:tr>
      <w:tr w:rsidR="003A3645" w:rsidRPr="006003F8" w:rsidTr="00D90B2B">
        <w:trPr>
          <w:trHeight w:val="314"/>
        </w:trPr>
        <w:tc>
          <w:tcPr>
            <w:tcW w:w="10915" w:type="dxa"/>
            <w:gridSpan w:val="5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Прогнозируемые поступления доходов в бюджет Яжелбицкого сельского поселения на 2025-2027 годы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3A3645" w:rsidRPr="006003F8" w:rsidTr="00D90B2B">
        <w:trPr>
          <w:trHeight w:val="223"/>
        </w:trPr>
        <w:tc>
          <w:tcPr>
            <w:tcW w:w="36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8"/>
                <w:szCs w:val="28"/>
              </w:rPr>
            </w:pPr>
          </w:p>
        </w:tc>
      </w:tr>
      <w:tr w:rsidR="003A3645" w:rsidRPr="006003F8" w:rsidTr="00D90B2B">
        <w:trPr>
          <w:trHeight w:val="108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</w:p>
        </w:tc>
      </w:tr>
      <w:tr w:rsidR="003A3645" w:rsidRPr="006003F8" w:rsidTr="00D90B2B">
        <w:trPr>
          <w:trHeight w:val="108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</w:p>
        </w:tc>
      </w:tr>
      <w:tr w:rsidR="003A3645" w:rsidRPr="006003F8" w:rsidTr="00D90B2B">
        <w:trPr>
          <w:trHeight w:val="108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 xml:space="preserve"> Наименование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2027</w:t>
            </w:r>
          </w:p>
        </w:tc>
      </w:tr>
      <w:tr w:rsidR="003A3645" w:rsidRPr="006003F8" w:rsidTr="00D90B2B">
        <w:trPr>
          <w:trHeight w:val="108"/>
        </w:trPr>
        <w:tc>
          <w:tcPr>
            <w:tcW w:w="36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</w:tr>
      <w:tr w:rsidR="003A3645" w:rsidRPr="006003F8" w:rsidTr="00D90B2B">
        <w:trPr>
          <w:trHeight w:val="108"/>
        </w:trPr>
        <w:tc>
          <w:tcPr>
            <w:tcW w:w="36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</w:tr>
      <w:tr w:rsidR="003A3645" w:rsidRPr="006003F8" w:rsidTr="00D90B2B">
        <w:trPr>
          <w:trHeight w:val="70"/>
        </w:trPr>
        <w:tc>
          <w:tcPr>
            <w:tcW w:w="36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</w:tr>
      <w:tr w:rsidR="003A3645" w:rsidRPr="006003F8" w:rsidTr="00D90B2B">
        <w:trPr>
          <w:trHeight w:val="108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5</w:t>
            </w:r>
          </w:p>
        </w:tc>
      </w:tr>
      <w:tr w:rsidR="003A3645" w:rsidRPr="006003F8" w:rsidTr="00D90B2B">
        <w:trPr>
          <w:trHeight w:val="142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 ДОХОДЫ, ВСЕГО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12 535 870,00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10 182 970,00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10 710 907,50</w:t>
            </w:r>
          </w:p>
        </w:tc>
      </w:tr>
      <w:tr w:rsidR="003A3645" w:rsidRPr="006003F8" w:rsidTr="00D90B2B">
        <w:trPr>
          <w:trHeight w:val="192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 Налоговые и неналоговые доходы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 000 1 00 00000 00 0000 000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4 725 100,00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4 883 100,00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5 487 400,00</w:t>
            </w:r>
          </w:p>
        </w:tc>
      </w:tr>
      <w:tr w:rsidR="003A3645" w:rsidRPr="006003F8" w:rsidTr="00D90B2B">
        <w:trPr>
          <w:trHeight w:val="192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Налоговые доходы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4 508 500,00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4 666 500,00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5 270 800,00</w:t>
            </w:r>
          </w:p>
        </w:tc>
      </w:tr>
      <w:tr w:rsidR="003A3645" w:rsidRPr="006003F8" w:rsidTr="00D90B2B">
        <w:trPr>
          <w:trHeight w:val="185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 000 1 01 00000 00 0000 000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1 066 900,00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1 151 100,00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1 214 400,00</w:t>
            </w:r>
          </w:p>
        </w:tc>
      </w:tr>
      <w:tr w:rsidR="003A3645" w:rsidRPr="006003F8" w:rsidTr="00D90B2B">
        <w:trPr>
          <w:trHeight w:val="166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 000 1 01 02000 01 0000 110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1 066 900,00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1 151 100,00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1 214 400,00</w:t>
            </w:r>
          </w:p>
        </w:tc>
      </w:tr>
      <w:tr w:rsidR="003A3645" w:rsidRPr="006003F8" w:rsidTr="00D90B2B">
        <w:trPr>
          <w:trHeight w:val="838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 xml:space="preserve"> 000 1 01 02010 01 0000 110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1 056 900,00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1 141 100,00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1 204 400,00</w:t>
            </w:r>
          </w:p>
        </w:tc>
      </w:tr>
      <w:tr w:rsidR="003A3645" w:rsidRPr="006003F8" w:rsidTr="00D90B2B">
        <w:trPr>
          <w:trHeight w:val="1171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000 1 01 02020 01 0000 110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10 000,00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10 000,00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10 000,00</w:t>
            </w:r>
          </w:p>
        </w:tc>
      </w:tr>
      <w:tr w:rsidR="003A3645" w:rsidRPr="006003F8" w:rsidTr="00D90B2B">
        <w:trPr>
          <w:trHeight w:val="262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Налог на доходы физических лиц с доходов, полученных 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000 1 01 02030 01 0000 110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6003F8" w:rsidTr="00D90B2B">
        <w:trPr>
          <w:trHeight w:val="326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ind w:left="-851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000 1 03 00000 00 0000 000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1 519 500,00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1 566 000,00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2 076 700,00</w:t>
            </w:r>
          </w:p>
        </w:tc>
      </w:tr>
      <w:tr w:rsidR="003A3645" w:rsidRPr="006003F8" w:rsidTr="00D90B2B">
        <w:trPr>
          <w:trHeight w:val="319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000 1 03 02000 01 0000 110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1 519 500,00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1 566 000,00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2 076 700,00</w:t>
            </w:r>
          </w:p>
        </w:tc>
      </w:tr>
      <w:tr w:rsidR="003A3645" w:rsidRPr="006003F8" w:rsidTr="00D90B2B">
        <w:trPr>
          <w:trHeight w:val="806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Доходы от уплаты акцизов на дизельное топливо,</w:t>
            </w:r>
            <w:r>
              <w:rPr>
                <w:rFonts w:eastAsiaTheme="minorHAnsi"/>
                <w:color w:val="000000"/>
                <w:sz w:val="20"/>
                <w:szCs w:val="20"/>
              </w:rPr>
              <w:t xml:space="preserve"> </w:t>
            </w:r>
            <w:r w:rsidRPr="006003F8">
              <w:rPr>
                <w:rFonts w:eastAsiaTheme="minorHAnsi"/>
                <w:color w:val="000000"/>
                <w:sz w:val="20"/>
                <w:szCs w:val="20"/>
              </w:rPr>
              <w:t>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000 1 03 02231 01 0000 110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794 700,00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819 800,00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1 085 600,00</w:t>
            </w:r>
          </w:p>
        </w:tc>
      </w:tr>
      <w:tr w:rsidR="003A3645" w:rsidRPr="006003F8" w:rsidTr="00D90B2B">
        <w:trPr>
          <w:trHeight w:val="986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6003F8">
              <w:rPr>
                <w:rFonts w:eastAsiaTheme="minorHAnsi"/>
                <w:color w:val="000000"/>
                <w:sz w:val="20"/>
                <w:szCs w:val="20"/>
              </w:rPr>
              <w:t>инжекторных</w:t>
            </w:r>
            <w:proofErr w:type="spellEnd"/>
            <w:r w:rsidRPr="006003F8">
              <w:rPr>
                <w:rFonts w:eastAsiaTheme="minorHAnsi"/>
                <w:color w:val="000000"/>
                <w:sz w:val="20"/>
                <w:szCs w:val="20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000 1 03 02241 01 0000 110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3 600,00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3 800,00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</w:tr>
      <w:tr w:rsidR="003A3645" w:rsidRPr="006003F8" w:rsidTr="00D90B2B">
        <w:trPr>
          <w:trHeight w:val="775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 xml:space="preserve"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</w:t>
            </w:r>
            <w:r w:rsidRPr="006003F8">
              <w:rPr>
                <w:rFonts w:eastAsiaTheme="minorHAnsi"/>
                <w:color w:val="000000"/>
                <w:sz w:val="20"/>
                <w:szCs w:val="20"/>
              </w:rPr>
              <w:lastRenderedPageBreak/>
              <w:t>установленных дифференцированных нормативов отчислений в местные бюджеты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lastRenderedPageBreak/>
              <w:t>000 1 03 02251 01 0000 110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802 600,00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823 900,00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1 090 100,00</w:t>
            </w:r>
          </w:p>
        </w:tc>
      </w:tr>
      <w:tr w:rsidR="003A3645" w:rsidRPr="006003F8" w:rsidTr="00D90B2B">
        <w:trPr>
          <w:trHeight w:val="811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lastRenderedPageBreak/>
              <w:t xml:space="preserve">Доходы от уплаты акцизов на прямогонный </w:t>
            </w:r>
            <w:proofErr w:type="spellStart"/>
            <w:r w:rsidRPr="006003F8">
              <w:rPr>
                <w:rFonts w:eastAsiaTheme="minorHAnsi"/>
                <w:color w:val="000000"/>
                <w:sz w:val="20"/>
                <w:szCs w:val="20"/>
              </w:rPr>
              <w:t>бензин</w:t>
            </w:r>
            <w:proofErr w:type="gramStart"/>
            <w:r w:rsidRPr="006003F8">
              <w:rPr>
                <w:rFonts w:eastAsiaTheme="minorHAnsi"/>
                <w:color w:val="000000"/>
                <w:sz w:val="20"/>
                <w:szCs w:val="20"/>
              </w:rPr>
              <w:t>,п</w:t>
            </w:r>
            <w:proofErr w:type="gramEnd"/>
            <w:r w:rsidRPr="006003F8">
              <w:rPr>
                <w:rFonts w:eastAsiaTheme="minorHAnsi"/>
                <w:color w:val="000000"/>
                <w:sz w:val="20"/>
                <w:szCs w:val="20"/>
              </w:rPr>
              <w:t>одлежащие</w:t>
            </w:r>
            <w:proofErr w:type="spellEnd"/>
            <w:r w:rsidRPr="006003F8">
              <w:rPr>
                <w:rFonts w:eastAsiaTheme="minorHAnsi"/>
                <w:color w:val="000000"/>
                <w:sz w:val="20"/>
                <w:szCs w:val="20"/>
              </w:rPr>
              <w:t xml:space="preserve">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000 1 03 02261 01 0000 110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-81 400,00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-81 500,00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-104 000,00</w:t>
            </w:r>
          </w:p>
        </w:tc>
      </w:tr>
      <w:tr w:rsidR="003A3645" w:rsidRPr="006003F8" w:rsidTr="00D90B2B">
        <w:trPr>
          <w:trHeight w:val="158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000 1 05 03000 01 0000 000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5 100,00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5 400,00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5 700,00</w:t>
            </w:r>
          </w:p>
        </w:tc>
      </w:tr>
      <w:tr w:rsidR="003A3645" w:rsidRPr="006003F8" w:rsidTr="00D90B2B">
        <w:trPr>
          <w:trHeight w:val="146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000 1 05 03010 01 0000 110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5 100,00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5 400,00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5 700,00</w:t>
            </w:r>
          </w:p>
        </w:tc>
      </w:tr>
      <w:tr w:rsidR="003A3645" w:rsidRPr="006003F8" w:rsidTr="00D90B2B">
        <w:trPr>
          <w:trHeight w:val="154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Налог на имущества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 000 1 06 00000 00 0000 000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1 915 000,00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1 942 000,00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1 972 000,00</w:t>
            </w:r>
          </w:p>
        </w:tc>
      </w:tr>
      <w:tr w:rsidR="003A3645" w:rsidRPr="006003F8" w:rsidTr="00D90B2B">
        <w:trPr>
          <w:trHeight w:val="142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Налоги на имущество физических лиц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 xml:space="preserve"> 000 1 06 01000 00 0000 110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739 000,00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748 000,00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757 000,00</w:t>
            </w:r>
          </w:p>
        </w:tc>
      </w:tr>
      <w:tr w:rsidR="003A3645" w:rsidRPr="006003F8" w:rsidTr="00D90B2B">
        <w:trPr>
          <w:trHeight w:val="442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Налог на имущество физических лиц, взимаемый по ставкам, применяемым к объектам налогообложения, расположенным в границах поселений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 xml:space="preserve"> 000 1 06 01030 10 0000 110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739 000,00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748 000,00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757 000,00</w:t>
            </w:r>
          </w:p>
        </w:tc>
      </w:tr>
      <w:tr w:rsidR="003A3645" w:rsidRPr="006003F8" w:rsidTr="00D90B2B">
        <w:trPr>
          <w:trHeight w:val="166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Земельный налог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 xml:space="preserve"> 000 1 06 06000 00 0000 110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1 176 000,00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1 194 000,00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1 215 000,00</w:t>
            </w:r>
          </w:p>
        </w:tc>
      </w:tr>
      <w:tr w:rsidR="003A3645" w:rsidRPr="006003F8" w:rsidTr="00D90B2B">
        <w:trPr>
          <w:trHeight w:val="334"/>
        </w:trPr>
        <w:tc>
          <w:tcPr>
            <w:tcW w:w="3686" w:type="dxa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 xml:space="preserve"> 000 1 06 06033 10 0000 110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718 000,00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673 400,00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688 500,00</w:t>
            </w:r>
          </w:p>
        </w:tc>
      </w:tr>
      <w:tr w:rsidR="003A3645" w:rsidRPr="006003F8" w:rsidTr="00D90B2B">
        <w:trPr>
          <w:trHeight w:val="7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</w:tr>
      <w:tr w:rsidR="003A3645" w:rsidRPr="006003F8" w:rsidTr="00D90B2B">
        <w:trPr>
          <w:trHeight w:val="358"/>
        </w:trPr>
        <w:tc>
          <w:tcPr>
            <w:tcW w:w="3686" w:type="dxa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 xml:space="preserve"> 000 1 06 06043 10 0000 110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458 000,00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520 600,00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526 500,00</w:t>
            </w:r>
          </w:p>
        </w:tc>
      </w:tr>
      <w:tr w:rsidR="003A3645" w:rsidRPr="006003F8" w:rsidTr="00D90B2B">
        <w:trPr>
          <w:trHeight w:val="799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 xml:space="preserve"> 000 1 08 04020 01 0000 110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2 000,00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2 000,00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2 000,00</w:t>
            </w:r>
          </w:p>
        </w:tc>
      </w:tr>
      <w:tr w:rsidR="003A3645" w:rsidRPr="006003F8" w:rsidTr="00D90B2B">
        <w:trPr>
          <w:trHeight w:val="211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Неналоговые доходы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216 600,00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216 600,00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216 600,00</w:t>
            </w:r>
          </w:p>
        </w:tc>
      </w:tr>
      <w:tr w:rsidR="003A3645" w:rsidRPr="006003F8" w:rsidTr="00D90B2B">
        <w:trPr>
          <w:trHeight w:val="384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 000 1 11 00000 00 0000 000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64 500,00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64 500,00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64 500,00</w:t>
            </w:r>
          </w:p>
        </w:tc>
      </w:tr>
      <w:tr w:rsidR="003A3645" w:rsidRPr="006003F8" w:rsidTr="00D90B2B">
        <w:trPr>
          <w:trHeight w:val="96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 xml:space="preserve"> 000 1 11 05000 00 0000 120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64 500,00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64 500,00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64 500,00</w:t>
            </w:r>
          </w:p>
        </w:tc>
      </w:tr>
      <w:tr w:rsidR="003A3645" w:rsidRPr="006003F8" w:rsidTr="00D90B2B">
        <w:trPr>
          <w:trHeight w:val="53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Доходы от сдачи в аренду имущества, составляющего государственную (муниципальную) казну (за исключением земельных участков)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 xml:space="preserve"> 000 1 11 05070 10 0000 120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64 500,00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64 500,00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64 500,00</w:t>
            </w:r>
          </w:p>
        </w:tc>
      </w:tr>
      <w:tr w:rsidR="003A3645" w:rsidRPr="006003F8" w:rsidTr="00D90B2B">
        <w:trPr>
          <w:trHeight w:val="449"/>
        </w:trPr>
        <w:tc>
          <w:tcPr>
            <w:tcW w:w="3686" w:type="dxa"/>
            <w:tcBorders>
              <w:top w:val="single" w:sz="6" w:space="0" w:color="auto"/>
              <w:left w:val="single" w:sz="2" w:space="0" w:color="000000"/>
              <w:bottom w:val="single" w:sz="12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Доходы от сдачи в аренду имущества, составляющего казну сельских поселений (за исключением земельных участков)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 xml:space="preserve"> 000 1 11 05075 10 0000 120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64 500,00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64 500,00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64 500,00</w:t>
            </w:r>
          </w:p>
        </w:tc>
      </w:tr>
      <w:tr w:rsidR="003A3645" w:rsidRPr="006003F8" w:rsidTr="00D90B2B">
        <w:trPr>
          <w:trHeight w:val="353"/>
        </w:trPr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 xml:space="preserve"> 000 1 14 02053 10 0000 410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152 100,00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152 100,00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152 100,00</w:t>
            </w:r>
          </w:p>
        </w:tc>
      </w:tr>
      <w:tr w:rsidR="003A3645" w:rsidRPr="006003F8" w:rsidTr="00D90B2B">
        <w:trPr>
          <w:trHeight w:val="1003"/>
        </w:trPr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 xml:space="preserve">Доходы от реализации имущества, находящегося в собственности поселений (за исключением имущества муниципальных бюджетных и автономных учреждений, а также </w:t>
            </w:r>
            <w:r w:rsidRPr="006003F8">
              <w:rPr>
                <w:rFonts w:eastAsiaTheme="minorHAnsi"/>
                <w:color w:val="000000"/>
                <w:sz w:val="20"/>
                <w:szCs w:val="20"/>
              </w:rPr>
              <w:lastRenderedPageBreak/>
              <w:t>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lastRenderedPageBreak/>
              <w:t xml:space="preserve"> 000 1 14 02053 10 0000 410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152 100,00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152 100,00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152 100,00</w:t>
            </w:r>
          </w:p>
        </w:tc>
      </w:tr>
      <w:tr w:rsidR="003A3645" w:rsidRPr="006003F8" w:rsidTr="00D90B2B">
        <w:trPr>
          <w:trHeight w:val="1003"/>
        </w:trPr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lastRenderedPageBreak/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 xml:space="preserve"> 000 1 14 02053 10 0000 410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152 100,00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152 100,00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152 100,00</w:t>
            </w:r>
          </w:p>
        </w:tc>
      </w:tr>
      <w:tr w:rsidR="003A3645" w:rsidRPr="006003F8" w:rsidTr="00D90B2B">
        <w:trPr>
          <w:trHeight w:val="197"/>
        </w:trPr>
        <w:tc>
          <w:tcPr>
            <w:tcW w:w="368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 000 2 00 00000 00 0000 000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7 810 770,00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5 299 870,00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5 223 507,50</w:t>
            </w:r>
          </w:p>
        </w:tc>
      </w:tr>
      <w:tr w:rsidR="003A3645" w:rsidRPr="006003F8" w:rsidTr="00D90B2B">
        <w:trPr>
          <w:trHeight w:val="434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 000 2 02 00000 00 0000 000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7 810 770,00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5 299 870,00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5 223 507,50</w:t>
            </w:r>
          </w:p>
        </w:tc>
      </w:tr>
      <w:tr w:rsidR="003A3645" w:rsidRPr="006003F8" w:rsidTr="00D90B2B">
        <w:trPr>
          <w:trHeight w:val="30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Дотации бюджетам бюджетной системы Российской Федерации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 000 2 02 10000 00 0000 150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4 337 200,00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3 020 000,00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2 937 400,00</w:t>
            </w:r>
          </w:p>
        </w:tc>
      </w:tr>
      <w:tr w:rsidR="003A3645" w:rsidRPr="006003F8" w:rsidTr="00D90B2B">
        <w:trPr>
          <w:trHeight w:val="48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Дотации на выравнивание бюджетной обеспеченности из бюджетов муниципальных районов, городских округов с внутренним делением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 xml:space="preserve"> 000 2 02 16001 00 0000 150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4 337 200,00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3 020 000,00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2 937 400,00</w:t>
            </w:r>
          </w:p>
        </w:tc>
      </w:tr>
      <w:tr w:rsidR="003A3645" w:rsidRPr="006003F8" w:rsidTr="00D90B2B">
        <w:trPr>
          <w:trHeight w:val="511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 xml:space="preserve"> 000 2 02 16001 10 0000 150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4 337 200,00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3 020 000,00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2 937 400,00</w:t>
            </w:r>
          </w:p>
        </w:tc>
      </w:tr>
      <w:tr w:rsidR="003A3645" w:rsidRPr="006003F8" w:rsidTr="00D90B2B">
        <w:trPr>
          <w:trHeight w:val="454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Субсидии бюджетам субъектов Российской Федерации и муниципальных образований (межбюджетные субсидии)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 000 2 02 20000 00 0000 150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2 977 000,00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1 985 000,00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1 985 000,00</w:t>
            </w:r>
          </w:p>
        </w:tc>
      </w:tr>
      <w:tr w:rsidR="003A3645" w:rsidRPr="006003F8" w:rsidTr="00D90B2B">
        <w:trPr>
          <w:trHeight w:val="7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Прочие субсидии</w:t>
            </w:r>
          </w:p>
        </w:tc>
        <w:tc>
          <w:tcPr>
            <w:tcW w:w="722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000 2 02 29999 00 0000 151</w:t>
            </w:r>
          </w:p>
        </w:tc>
      </w:tr>
      <w:tr w:rsidR="003A3645" w:rsidRPr="006003F8" w:rsidTr="00D90B2B">
        <w:trPr>
          <w:trHeight w:val="211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Прочие субсидии бюджетам сельских поселений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000 2 02 29999 10 0000 150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2 977 000,00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1 985 000,00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1 985 000,00</w:t>
            </w:r>
          </w:p>
        </w:tc>
      </w:tr>
      <w:tr w:rsidR="003A3645" w:rsidRPr="006003F8" w:rsidTr="00D90B2B">
        <w:trPr>
          <w:trHeight w:val="326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Субсидии бюджетам сельских поселений на формирование муниципальных дорожных фондов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000 2 02 29999 10 9085 150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2 977 000,00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1 985 000,00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1 985 000,00</w:t>
            </w:r>
          </w:p>
        </w:tc>
      </w:tr>
      <w:tr w:rsidR="003A3645" w:rsidRPr="006003F8" w:rsidTr="00D90B2B">
        <w:trPr>
          <w:trHeight w:val="326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 000 2 02 30000 00 0000 150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496 570,00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294 870,00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301 107,50</w:t>
            </w:r>
          </w:p>
        </w:tc>
      </w:tr>
      <w:tr w:rsidR="003A3645" w:rsidRPr="006003F8" w:rsidTr="00D90B2B">
        <w:trPr>
          <w:trHeight w:val="492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 xml:space="preserve"> 000 2 02 35118 10 0000 150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164 200,00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172 500,00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178 737,50</w:t>
            </w:r>
          </w:p>
        </w:tc>
      </w:tr>
      <w:tr w:rsidR="003A3645" w:rsidRPr="006003F8" w:rsidTr="00D90B2B">
        <w:trPr>
          <w:trHeight w:val="415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000 2 02 30024 10 0000 150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332 370,00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122 370,00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122 370,00</w:t>
            </w:r>
          </w:p>
        </w:tc>
      </w:tr>
      <w:tr w:rsidR="003A3645" w:rsidRPr="006003F8" w:rsidTr="00D90B2B">
        <w:trPr>
          <w:trHeight w:val="626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ind w:left="-455" w:right="290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Субвенции бюджетам сельских поселений на возмещение затрат по содержанию штатных единиц,</w:t>
            </w:r>
            <w:r>
              <w:rPr>
                <w:rFonts w:eastAsiaTheme="minorHAnsi"/>
                <w:color w:val="000000"/>
                <w:sz w:val="20"/>
                <w:szCs w:val="20"/>
              </w:rPr>
              <w:t xml:space="preserve"> </w:t>
            </w:r>
            <w:r w:rsidRPr="006003F8">
              <w:rPr>
                <w:rFonts w:eastAsiaTheme="minorHAnsi"/>
                <w:color w:val="000000"/>
                <w:sz w:val="20"/>
                <w:szCs w:val="20"/>
              </w:rPr>
              <w:t>осуществляющих переданные отдельные государственные полномочия области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000 2 02 30024 10 7028 150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121 870,00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121 870,00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121 870,00</w:t>
            </w:r>
          </w:p>
        </w:tc>
      </w:tr>
      <w:tr w:rsidR="003A3645" w:rsidRPr="006003F8" w:rsidTr="00D90B2B">
        <w:trPr>
          <w:trHeight w:val="1106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Субвенции бюджетам сельских поселений  на осуществление</w:t>
            </w:r>
            <w:r>
              <w:rPr>
                <w:rFonts w:eastAsiaTheme="minorHAnsi"/>
                <w:color w:val="000000"/>
                <w:sz w:val="20"/>
                <w:szCs w:val="20"/>
              </w:rPr>
              <w:t xml:space="preserve"> </w:t>
            </w:r>
            <w:r w:rsidRPr="006003F8">
              <w:rPr>
                <w:rFonts w:eastAsiaTheme="minorHAnsi"/>
                <w:color w:val="000000"/>
                <w:sz w:val="20"/>
                <w:szCs w:val="20"/>
              </w:rPr>
              <w:t>отдельных государственных полномочий по определению перечня должностных лиц, уполномоченных составлять протоколы об административных правонарушениях, предусмотренных соответствующими статьями областного закона "Об административных правонарушениях"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000 2 02 30024 10 7065 150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500,00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500,00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500,00</w:t>
            </w:r>
          </w:p>
        </w:tc>
      </w:tr>
      <w:tr w:rsidR="003A3645" w:rsidRPr="006003F8" w:rsidTr="00D90B2B">
        <w:trPr>
          <w:trHeight w:val="864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lastRenderedPageBreak/>
              <w:t xml:space="preserve">Иные межбюджетные трансферты бюджетам поселения из бюджета Валдайского муниципального района для </w:t>
            </w:r>
            <w:proofErr w:type="spellStart"/>
            <w:r w:rsidRPr="006003F8">
              <w:rPr>
                <w:rFonts w:eastAsiaTheme="minorHAnsi"/>
                <w:color w:val="000000"/>
                <w:sz w:val="20"/>
                <w:szCs w:val="20"/>
              </w:rPr>
              <w:t>софинансирования</w:t>
            </w:r>
            <w:proofErr w:type="spellEnd"/>
            <w:r w:rsidRPr="006003F8">
              <w:rPr>
                <w:rFonts w:eastAsiaTheme="minorHAnsi"/>
                <w:color w:val="000000"/>
                <w:sz w:val="20"/>
                <w:szCs w:val="20"/>
              </w:rPr>
              <w:t xml:space="preserve"> расходов сельских поселений на реализацию программ по поддержке территориальных общественных самоуправлений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000 2 02 49999 10 4500 150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210 000,00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6003F8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6003F8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</w:tbl>
    <w:p w:rsidR="003A3645" w:rsidRDefault="003A3645" w:rsidP="003A3645">
      <w:pPr>
        <w:jc w:val="both"/>
        <w:rPr>
          <w:b/>
        </w:rPr>
      </w:pPr>
      <w:r w:rsidRPr="006003F8">
        <w:rPr>
          <w:b/>
        </w:rPr>
        <w:t xml:space="preserve">   </w:t>
      </w:r>
    </w:p>
    <w:p w:rsidR="003A3645" w:rsidRDefault="003A3645" w:rsidP="003A3645">
      <w:pPr>
        <w:jc w:val="both"/>
        <w:rPr>
          <w:b/>
        </w:rPr>
      </w:pPr>
    </w:p>
    <w:tbl>
      <w:tblPr>
        <w:tblW w:w="10490" w:type="dxa"/>
        <w:tblInd w:w="3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2054"/>
        <w:gridCol w:w="498"/>
        <w:gridCol w:w="4000"/>
        <w:gridCol w:w="1094"/>
        <w:gridCol w:w="293"/>
        <w:gridCol w:w="735"/>
        <w:gridCol w:w="399"/>
        <w:gridCol w:w="1417"/>
      </w:tblGrid>
      <w:tr w:rsidR="003A3645" w:rsidRPr="001E2537" w:rsidTr="00774BFF">
        <w:trPr>
          <w:trHeight w:val="197"/>
        </w:trPr>
        <w:tc>
          <w:tcPr>
            <w:tcW w:w="20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44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color w:val="000000"/>
                <w:sz w:val="20"/>
                <w:szCs w:val="20"/>
              </w:rPr>
              <w:t xml:space="preserve">                            Приложение</w:t>
            </w:r>
            <w:proofErr w:type="gramStart"/>
            <w:r w:rsidRPr="001E2537">
              <w:rPr>
                <w:rFonts w:eastAsiaTheme="minorHAnsi"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0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02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81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</w:tr>
      <w:tr w:rsidR="003A3645" w:rsidRPr="001E2537" w:rsidTr="00774BFF">
        <w:trPr>
          <w:trHeight w:val="197"/>
        </w:trPr>
        <w:tc>
          <w:tcPr>
            <w:tcW w:w="20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8436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color w:val="000000"/>
                <w:sz w:val="20"/>
                <w:szCs w:val="20"/>
              </w:rPr>
              <w:t xml:space="preserve">                  к  решению Совета депутатов Яжелбицкого сельского поселения</w:t>
            </w:r>
          </w:p>
        </w:tc>
      </w:tr>
      <w:tr w:rsidR="003A3645" w:rsidRPr="001E2537" w:rsidTr="00774BFF">
        <w:trPr>
          <w:trHeight w:val="197"/>
        </w:trPr>
        <w:tc>
          <w:tcPr>
            <w:tcW w:w="20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44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color w:val="000000"/>
                <w:sz w:val="20"/>
                <w:szCs w:val="20"/>
              </w:rPr>
              <w:t xml:space="preserve">от24.12.2024 №164 (в редакции </w:t>
            </w:r>
            <w:proofErr w:type="gramStart"/>
            <w:r w:rsidRPr="001E2537">
              <w:rPr>
                <w:rFonts w:eastAsiaTheme="minorHAnsi"/>
                <w:color w:val="000000"/>
                <w:sz w:val="20"/>
                <w:szCs w:val="20"/>
              </w:rPr>
              <w:t>от</w:t>
            </w:r>
            <w:proofErr w:type="gramEnd"/>
            <w:r w:rsidRPr="001E2537">
              <w:rPr>
                <w:rFonts w:eastAsiaTheme="minorHAnsi"/>
                <w:color w:val="000000"/>
                <w:sz w:val="20"/>
                <w:szCs w:val="20"/>
              </w:rPr>
              <w:t xml:space="preserve"> №)</w:t>
            </w:r>
          </w:p>
        </w:tc>
        <w:tc>
          <w:tcPr>
            <w:tcW w:w="10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02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81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</w:tr>
      <w:tr w:rsidR="003A3645" w:rsidRPr="001E2537" w:rsidTr="00774BFF">
        <w:trPr>
          <w:trHeight w:val="197"/>
        </w:trPr>
        <w:tc>
          <w:tcPr>
            <w:tcW w:w="20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44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0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8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</w:tr>
      <w:tr w:rsidR="003A3645" w:rsidRPr="001E2537" w:rsidTr="00774BFF">
        <w:trPr>
          <w:trHeight w:val="197"/>
        </w:trPr>
        <w:tc>
          <w:tcPr>
            <w:tcW w:w="20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6"/>
                <w:szCs w:val="26"/>
              </w:rPr>
            </w:pPr>
          </w:p>
        </w:tc>
        <w:tc>
          <w:tcPr>
            <w:tcW w:w="44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</w:rPr>
            </w:pPr>
          </w:p>
        </w:tc>
        <w:tc>
          <w:tcPr>
            <w:tcW w:w="10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</w:rPr>
            </w:pPr>
          </w:p>
        </w:tc>
        <w:tc>
          <w:tcPr>
            <w:tcW w:w="102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</w:rPr>
            </w:pPr>
          </w:p>
        </w:tc>
        <w:tc>
          <w:tcPr>
            <w:tcW w:w="181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</w:rPr>
            </w:pPr>
          </w:p>
        </w:tc>
      </w:tr>
      <w:tr w:rsidR="003A3645" w:rsidRPr="001E2537" w:rsidTr="00774BFF">
        <w:trPr>
          <w:trHeight w:val="197"/>
        </w:trPr>
        <w:tc>
          <w:tcPr>
            <w:tcW w:w="10490" w:type="dxa"/>
            <w:gridSpan w:val="8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Объём межбюджетных </w:t>
            </w:r>
            <w:proofErr w:type="spellStart"/>
            <w:r w:rsidRPr="001E253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трансфертов</w:t>
            </w:r>
            <w:proofErr w:type="gramStart"/>
            <w:r w:rsidRPr="001E253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,п</w:t>
            </w:r>
            <w:proofErr w:type="gramEnd"/>
            <w:r w:rsidRPr="001E253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олученных</w:t>
            </w:r>
            <w:proofErr w:type="spellEnd"/>
            <w:r w:rsidRPr="001E253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  из других бюджетов бюджетной системы Российской Федерации бюджету Яжелбицкого сельского поселения  на 2025 год и на плановый период 2026 и 2027 годов</w:t>
            </w:r>
          </w:p>
        </w:tc>
      </w:tr>
      <w:tr w:rsidR="003A3645" w:rsidRPr="001E2537" w:rsidTr="00774BFF">
        <w:trPr>
          <w:trHeight w:val="197"/>
        </w:trPr>
        <w:tc>
          <w:tcPr>
            <w:tcW w:w="205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8" w:type="dxa"/>
            <w:gridSpan w:val="2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A3645" w:rsidRPr="001E2537" w:rsidTr="00774BFF">
        <w:trPr>
          <w:trHeight w:val="197"/>
        </w:trPr>
        <w:tc>
          <w:tcPr>
            <w:tcW w:w="2054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4498" w:type="dxa"/>
            <w:gridSpan w:val="2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87" w:type="dxa"/>
            <w:gridSpan w:val="2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 w:rsidRPr="001E2537"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(рублей)</w:t>
            </w:r>
          </w:p>
        </w:tc>
      </w:tr>
      <w:tr w:rsidR="003A3645" w:rsidRPr="001E2537" w:rsidTr="00774BFF">
        <w:trPr>
          <w:trHeight w:val="197"/>
        </w:trPr>
        <w:tc>
          <w:tcPr>
            <w:tcW w:w="2054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color w:val="000000"/>
                <w:sz w:val="20"/>
                <w:szCs w:val="20"/>
              </w:rPr>
              <w:t xml:space="preserve">Код </w:t>
            </w:r>
            <w:proofErr w:type="gramStart"/>
            <w:r w:rsidRPr="001E2537">
              <w:rPr>
                <w:rFonts w:eastAsiaTheme="minorHAnsi"/>
                <w:color w:val="000000"/>
                <w:sz w:val="20"/>
                <w:szCs w:val="20"/>
              </w:rPr>
              <w:t>бюджетной</w:t>
            </w:r>
            <w:proofErr w:type="gramEnd"/>
            <w:r w:rsidRPr="001E2537">
              <w:rPr>
                <w:rFonts w:eastAsia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49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color w:val="000000"/>
                <w:sz w:val="20"/>
                <w:szCs w:val="20"/>
              </w:rPr>
              <w:t>Наименование доходов</w:t>
            </w:r>
          </w:p>
        </w:tc>
        <w:tc>
          <w:tcPr>
            <w:tcW w:w="138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color w:val="000000"/>
                <w:sz w:val="20"/>
                <w:szCs w:val="20"/>
              </w:rPr>
              <w:t>2027</w:t>
            </w:r>
          </w:p>
        </w:tc>
      </w:tr>
      <w:tr w:rsidR="003A3645" w:rsidRPr="001E2537" w:rsidTr="00774BFF">
        <w:trPr>
          <w:trHeight w:val="197"/>
        </w:trPr>
        <w:tc>
          <w:tcPr>
            <w:tcW w:w="2054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color w:val="000000"/>
                <w:sz w:val="20"/>
                <w:szCs w:val="20"/>
              </w:rPr>
              <w:t xml:space="preserve">классификации </w:t>
            </w:r>
          </w:p>
        </w:tc>
        <w:tc>
          <w:tcPr>
            <w:tcW w:w="449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</w:tr>
      <w:tr w:rsidR="003A3645" w:rsidRPr="001E2537" w:rsidTr="00774BFF">
        <w:trPr>
          <w:trHeight w:val="197"/>
        </w:trPr>
        <w:tc>
          <w:tcPr>
            <w:tcW w:w="6552" w:type="dxa"/>
            <w:gridSpan w:val="3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color w:val="000000"/>
                <w:sz w:val="20"/>
                <w:szCs w:val="20"/>
              </w:rPr>
              <w:t>Российской Федерации</w:t>
            </w:r>
          </w:p>
        </w:tc>
        <w:tc>
          <w:tcPr>
            <w:tcW w:w="138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</w:tr>
      <w:tr w:rsidR="003A3645" w:rsidRPr="001E2537" w:rsidTr="00774BFF">
        <w:trPr>
          <w:trHeight w:val="197"/>
        </w:trPr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3A3645" w:rsidRPr="001E2537" w:rsidTr="00774BFF">
        <w:trPr>
          <w:trHeight w:val="197"/>
        </w:trPr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000 2 00 00000 00 0000 000</w:t>
            </w:r>
          </w:p>
        </w:tc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1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7 810 770,00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5 509 370,00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5 433 007,50</w:t>
            </w:r>
          </w:p>
        </w:tc>
      </w:tr>
      <w:tr w:rsidR="003A3645" w:rsidRPr="001E2537" w:rsidTr="00774BFF">
        <w:trPr>
          <w:trHeight w:val="396"/>
        </w:trPr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000 2 02 00000 00 0000 000</w:t>
            </w:r>
          </w:p>
        </w:tc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7 810 770,00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5 509 370,00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5 433 007,50</w:t>
            </w:r>
          </w:p>
        </w:tc>
      </w:tr>
      <w:tr w:rsidR="003A3645" w:rsidRPr="001E2537" w:rsidTr="00774BFF">
        <w:trPr>
          <w:trHeight w:val="396"/>
        </w:trPr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000 2 02 10000 00 0000 150</w:t>
            </w:r>
          </w:p>
        </w:tc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Дотации бюджетам бюджетной системы Российской Федерации </w:t>
            </w:r>
          </w:p>
        </w:tc>
        <w:tc>
          <w:tcPr>
            <w:tcW w:w="1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4 337 200,00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3 020 000,00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2 937 400,00</w:t>
            </w:r>
          </w:p>
        </w:tc>
      </w:tr>
      <w:tr w:rsidR="003A3645" w:rsidRPr="001E2537" w:rsidTr="00774BFF">
        <w:trPr>
          <w:trHeight w:val="595"/>
        </w:trPr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color w:val="000000"/>
                <w:sz w:val="20"/>
                <w:szCs w:val="20"/>
              </w:rPr>
              <w:t>000 2 02 16001 00 0000 150</w:t>
            </w:r>
          </w:p>
        </w:tc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color w:val="000000"/>
                <w:sz w:val="20"/>
                <w:szCs w:val="20"/>
              </w:rPr>
              <w:t>Дотации на выравнивание бюджетной обеспеченности из бюджетов муниципальных районов, городских округов с внутренним делением</w:t>
            </w:r>
          </w:p>
        </w:tc>
        <w:tc>
          <w:tcPr>
            <w:tcW w:w="1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color w:val="000000"/>
                <w:sz w:val="20"/>
                <w:szCs w:val="20"/>
              </w:rPr>
              <w:t>4 337 200,00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color w:val="000000"/>
                <w:sz w:val="20"/>
                <w:szCs w:val="20"/>
              </w:rPr>
              <w:t>3 020 000,00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color w:val="000000"/>
                <w:sz w:val="20"/>
                <w:szCs w:val="20"/>
              </w:rPr>
              <w:t>2 937 400,00</w:t>
            </w:r>
          </w:p>
        </w:tc>
      </w:tr>
      <w:tr w:rsidR="003A3645" w:rsidRPr="001E2537" w:rsidTr="00774BFF">
        <w:trPr>
          <w:trHeight w:val="586"/>
        </w:trPr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color w:val="000000"/>
                <w:sz w:val="20"/>
                <w:szCs w:val="20"/>
              </w:rPr>
              <w:t>000 2 02 16001 10 0000 150</w:t>
            </w:r>
          </w:p>
        </w:tc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color w:val="000000"/>
                <w:sz w:val="20"/>
                <w:szCs w:val="20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1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color w:val="000000"/>
                <w:sz w:val="20"/>
                <w:szCs w:val="20"/>
              </w:rPr>
              <w:t>4337200,00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color w:val="000000"/>
                <w:sz w:val="20"/>
                <w:szCs w:val="20"/>
              </w:rPr>
              <w:t>3020000,00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color w:val="000000"/>
                <w:sz w:val="20"/>
                <w:szCs w:val="20"/>
              </w:rPr>
              <w:t>2 937 400,00</w:t>
            </w:r>
          </w:p>
        </w:tc>
      </w:tr>
      <w:tr w:rsidR="003A3645" w:rsidRPr="001E2537" w:rsidTr="00774BFF">
        <w:trPr>
          <w:trHeight w:val="442"/>
        </w:trPr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000 2 02 02000 00 0000 150</w:t>
            </w:r>
          </w:p>
        </w:tc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Субсидии  бюджетам субъектов Российской Федерации и муниципальных образований (межбюджетные субсидии)</w:t>
            </w:r>
          </w:p>
        </w:tc>
        <w:tc>
          <w:tcPr>
            <w:tcW w:w="1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2 977 000,00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1 985 000,00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1 985 000,00</w:t>
            </w:r>
          </w:p>
        </w:tc>
      </w:tr>
      <w:tr w:rsidR="003A3645" w:rsidRPr="001E2537" w:rsidTr="00774BFF">
        <w:trPr>
          <w:trHeight w:val="197"/>
        </w:trPr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color w:val="000000"/>
                <w:sz w:val="20"/>
                <w:szCs w:val="20"/>
              </w:rPr>
              <w:t>000 2 02 29999 10 0000 150</w:t>
            </w:r>
          </w:p>
        </w:tc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color w:val="000000"/>
                <w:sz w:val="20"/>
                <w:szCs w:val="20"/>
              </w:rPr>
              <w:t>Прочие субсидии бюджетам сельских поселений</w:t>
            </w:r>
          </w:p>
        </w:tc>
        <w:tc>
          <w:tcPr>
            <w:tcW w:w="1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color w:val="000000"/>
                <w:sz w:val="20"/>
                <w:szCs w:val="20"/>
              </w:rPr>
              <w:t>2 977 000,00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color w:val="000000"/>
                <w:sz w:val="20"/>
                <w:szCs w:val="20"/>
              </w:rPr>
              <w:t>1 985 000,00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color w:val="000000"/>
                <w:sz w:val="20"/>
                <w:szCs w:val="20"/>
              </w:rPr>
              <w:t>1 985 000,00</w:t>
            </w:r>
          </w:p>
        </w:tc>
      </w:tr>
      <w:tr w:rsidR="003A3645" w:rsidRPr="001E2537" w:rsidTr="00774BFF">
        <w:trPr>
          <w:trHeight w:val="10"/>
        </w:trPr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color w:val="000000"/>
                <w:sz w:val="20"/>
                <w:szCs w:val="20"/>
              </w:rPr>
              <w:t>000 2 02 02999 10 8046 151</w:t>
            </w:r>
          </w:p>
        </w:tc>
        <w:tc>
          <w:tcPr>
            <w:tcW w:w="793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color w:val="000000"/>
                <w:sz w:val="20"/>
                <w:szCs w:val="20"/>
              </w:rPr>
              <w:t>Субсидия на капитальный ремонт и ремонт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</w:tr>
      <w:tr w:rsidR="003A3645" w:rsidRPr="001E2537" w:rsidTr="00774BFF">
        <w:trPr>
          <w:trHeight w:val="396"/>
        </w:trPr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color w:val="000000"/>
                <w:sz w:val="20"/>
                <w:szCs w:val="20"/>
              </w:rPr>
              <w:t>000 2 02 29999 10 9085 150</w:t>
            </w:r>
          </w:p>
        </w:tc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color w:val="000000"/>
                <w:sz w:val="20"/>
                <w:szCs w:val="20"/>
              </w:rPr>
              <w:t>Субсидии бюджетам сельских поселений на формирование муниципальных дорожных фондов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color w:val="000000"/>
                <w:sz w:val="20"/>
                <w:szCs w:val="20"/>
              </w:rPr>
              <w:t>2 977 000,00</w:t>
            </w:r>
          </w:p>
        </w:tc>
        <w:tc>
          <w:tcPr>
            <w:tcW w:w="10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color w:val="000000"/>
                <w:sz w:val="20"/>
                <w:szCs w:val="20"/>
              </w:rPr>
              <w:t>1 985 000,00</w:t>
            </w:r>
          </w:p>
        </w:tc>
        <w:tc>
          <w:tcPr>
            <w:tcW w:w="18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color w:val="000000"/>
                <w:sz w:val="20"/>
                <w:szCs w:val="20"/>
              </w:rPr>
              <w:t>1 985 000,00</w:t>
            </w:r>
          </w:p>
        </w:tc>
      </w:tr>
      <w:tr w:rsidR="003A3645" w:rsidRPr="001E2537" w:rsidTr="00774BFF">
        <w:trPr>
          <w:trHeight w:val="10"/>
        </w:trPr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color w:val="000000"/>
                <w:sz w:val="20"/>
                <w:szCs w:val="20"/>
              </w:rPr>
              <w:t>000 2 02 29999 10 7228 151</w:t>
            </w:r>
          </w:p>
        </w:tc>
        <w:tc>
          <w:tcPr>
            <w:tcW w:w="793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color w:val="000000"/>
                <w:sz w:val="20"/>
                <w:szCs w:val="20"/>
              </w:rPr>
              <w:t>Субсидии бюджетам поселений на организацию профессионального</w:t>
            </w:r>
            <w:r>
              <w:rPr>
                <w:rFonts w:eastAsiaTheme="minorHAnsi"/>
                <w:color w:val="000000"/>
                <w:sz w:val="20"/>
                <w:szCs w:val="20"/>
              </w:rPr>
              <w:t xml:space="preserve"> </w:t>
            </w:r>
            <w:r w:rsidRPr="001E2537">
              <w:rPr>
                <w:rFonts w:eastAsiaTheme="minorHAnsi"/>
                <w:color w:val="000000"/>
                <w:sz w:val="20"/>
                <w:szCs w:val="20"/>
              </w:rPr>
              <w:t>образования и дополнительного профессионального образования выборных должностных лиц, служащих и муниципальных служащих Новгородской области</w:t>
            </w:r>
          </w:p>
        </w:tc>
      </w:tr>
      <w:tr w:rsidR="003A3645" w:rsidRPr="001E2537" w:rsidTr="00774BFF">
        <w:trPr>
          <w:trHeight w:val="386"/>
        </w:trPr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000 2 02 30000 00 0000 150</w:t>
            </w:r>
          </w:p>
        </w:tc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Субвенции  бюджетам субъектов  Российской Федерации и муниципальных образований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286 570,00</w:t>
            </w:r>
          </w:p>
        </w:tc>
        <w:tc>
          <w:tcPr>
            <w:tcW w:w="10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504 370,00</w:t>
            </w:r>
          </w:p>
        </w:tc>
        <w:tc>
          <w:tcPr>
            <w:tcW w:w="18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510 607,50</w:t>
            </w:r>
          </w:p>
        </w:tc>
      </w:tr>
      <w:tr w:rsidR="003A3645" w:rsidRPr="001E2537" w:rsidTr="00774BFF">
        <w:trPr>
          <w:trHeight w:val="595"/>
        </w:trPr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color w:val="000000"/>
                <w:sz w:val="20"/>
                <w:szCs w:val="20"/>
              </w:rPr>
              <w:t>000 2 02 35118 10 0000 150</w:t>
            </w:r>
          </w:p>
        </w:tc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color w:val="000000"/>
                <w:sz w:val="20"/>
                <w:szCs w:val="20"/>
              </w:rPr>
              <w:t>Субвенции бюджетам поселений на осуществление первичного воинского учёта на территориях, где отсутствуют военные комиссариаты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color w:val="000000"/>
                <w:sz w:val="20"/>
                <w:szCs w:val="20"/>
              </w:rPr>
              <w:t>164 200,00</w:t>
            </w:r>
          </w:p>
        </w:tc>
        <w:tc>
          <w:tcPr>
            <w:tcW w:w="10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color w:val="000000"/>
                <w:sz w:val="20"/>
                <w:szCs w:val="20"/>
              </w:rPr>
              <w:t>172 500,00</w:t>
            </w:r>
          </w:p>
        </w:tc>
        <w:tc>
          <w:tcPr>
            <w:tcW w:w="18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color w:val="000000"/>
                <w:sz w:val="20"/>
                <w:szCs w:val="20"/>
              </w:rPr>
              <w:t>178 737,50</w:t>
            </w:r>
          </w:p>
        </w:tc>
      </w:tr>
      <w:tr w:rsidR="003A3645" w:rsidRPr="001E2537" w:rsidTr="00774BFF">
        <w:trPr>
          <w:trHeight w:val="595"/>
        </w:trPr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color w:val="000000"/>
                <w:sz w:val="20"/>
                <w:szCs w:val="20"/>
              </w:rPr>
              <w:t>000 2 02 30024 10 0000 150</w:t>
            </w:r>
          </w:p>
        </w:tc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color w:val="000000"/>
                <w:sz w:val="20"/>
                <w:szCs w:val="20"/>
              </w:rPr>
              <w:t>Субвенции бюджетам поселений   на выполнение передаваемых полномочий  субъектов Российской Федерации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color w:val="000000"/>
                <w:sz w:val="20"/>
                <w:szCs w:val="20"/>
              </w:rPr>
              <w:t>122 370,00</w:t>
            </w:r>
          </w:p>
        </w:tc>
        <w:tc>
          <w:tcPr>
            <w:tcW w:w="10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color w:val="000000"/>
                <w:sz w:val="20"/>
                <w:szCs w:val="20"/>
              </w:rPr>
              <w:t>331 870,00</w:t>
            </w:r>
          </w:p>
        </w:tc>
        <w:tc>
          <w:tcPr>
            <w:tcW w:w="18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color w:val="000000"/>
                <w:sz w:val="20"/>
                <w:szCs w:val="20"/>
              </w:rPr>
              <w:t>331 870,00</w:t>
            </w:r>
          </w:p>
        </w:tc>
      </w:tr>
      <w:tr w:rsidR="003A3645" w:rsidRPr="001E2537" w:rsidTr="00774BFF">
        <w:trPr>
          <w:trHeight w:val="739"/>
        </w:trPr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color w:val="000000"/>
                <w:sz w:val="20"/>
                <w:szCs w:val="20"/>
              </w:rPr>
              <w:t>000 2 02 30024 10 7028 150</w:t>
            </w:r>
          </w:p>
        </w:tc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color w:val="000000"/>
                <w:sz w:val="20"/>
                <w:szCs w:val="20"/>
              </w:rPr>
              <w:t>Субвенции бюджетам сельских поселений на возмещение затрат по содержанию штатных единиц,</w:t>
            </w:r>
            <w:r>
              <w:rPr>
                <w:rFonts w:eastAsiaTheme="minorHAnsi"/>
                <w:color w:val="000000"/>
                <w:sz w:val="20"/>
                <w:szCs w:val="20"/>
              </w:rPr>
              <w:t xml:space="preserve"> </w:t>
            </w:r>
            <w:r w:rsidRPr="001E2537">
              <w:rPr>
                <w:rFonts w:eastAsiaTheme="minorHAnsi"/>
                <w:color w:val="000000"/>
                <w:sz w:val="20"/>
                <w:szCs w:val="20"/>
              </w:rPr>
              <w:t>осуществляющих переданные отдельные государственные полномочия области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color w:val="000000"/>
                <w:sz w:val="20"/>
                <w:szCs w:val="20"/>
              </w:rPr>
              <w:t>121 870,00</w:t>
            </w:r>
          </w:p>
        </w:tc>
        <w:tc>
          <w:tcPr>
            <w:tcW w:w="10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color w:val="000000"/>
                <w:sz w:val="20"/>
                <w:szCs w:val="20"/>
              </w:rPr>
              <w:t>121 870,00</w:t>
            </w:r>
          </w:p>
        </w:tc>
        <w:tc>
          <w:tcPr>
            <w:tcW w:w="18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color w:val="000000"/>
                <w:sz w:val="20"/>
                <w:szCs w:val="20"/>
              </w:rPr>
              <w:t>121 870,00</w:t>
            </w:r>
          </w:p>
        </w:tc>
      </w:tr>
      <w:tr w:rsidR="003A3645" w:rsidRPr="001E2537" w:rsidTr="00774BFF">
        <w:trPr>
          <w:trHeight w:val="1253"/>
        </w:trPr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color w:val="000000"/>
                <w:sz w:val="20"/>
                <w:szCs w:val="20"/>
              </w:rPr>
              <w:lastRenderedPageBreak/>
              <w:t>000 2 02 30024 10 7065 150</w:t>
            </w:r>
          </w:p>
        </w:tc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color w:val="000000"/>
                <w:sz w:val="20"/>
                <w:szCs w:val="20"/>
              </w:rPr>
              <w:t>Субвенции бюджетам сельских поселений  на осуществление отдельных государственных полномочий по определению перечня должностных лиц, уполномоченных составлять протоколы об административных правонарушениях, предусмотренных соответствующими статьями областного закона "Об административных правонарушениях"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color w:val="000000"/>
                <w:sz w:val="20"/>
                <w:szCs w:val="20"/>
              </w:rPr>
              <w:t>500,00</w:t>
            </w:r>
          </w:p>
        </w:tc>
        <w:tc>
          <w:tcPr>
            <w:tcW w:w="10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color w:val="000000"/>
                <w:sz w:val="20"/>
                <w:szCs w:val="20"/>
              </w:rPr>
              <w:t>500,00</w:t>
            </w:r>
          </w:p>
        </w:tc>
        <w:tc>
          <w:tcPr>
            <w:tcW w:w="18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color w:val="000000"/>
                <w:sz w:val="20"/>
                <w:szCs w:val="20"/>
              </w:rPr>
              <w:t>500,00</w:t>
            </w:r>
          </w:p>
        </w:tc>
      </w:tr>
      <w:tr w:rsidR="003A3645" w:rsidRPr="001E2537" w:rsidTr="00774BFF">
        <w:trPr>
          <w:trHeight w:val="1387"/>
        </w:trPr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ind w:left="-993" w:right="-245" w:firstLine="993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color w:val="000000"/>
                <w:sz w:val="20"/>
                <w:szCs w:val="20"/>
              </w:rPr>
              <w:t>000 2 02 49999 10 4500 150</w:t>
            </w:r>
          </w:p>
        </w:tc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color w:val="000000"/>
                <w:sz w:val="20"/>
                <w:szCs w:val="20"/>
              </w:rPr>
              <w:t xml:space="preserve">Иные межбюджетные трансферты бюджетам поселения из бюджета Валдайского муниципального района для </w:t>
            </w:r>
            <w:proofErr w:type="spellStart"/>
            <w:r w:rsidRPr="001E2537">
              <w:rPr>
                <w:rFonts w:eastAsiaTheme="minorHAnsi"/>
                <w:color w:val="000000"/>
                <w:sz w:val="20"/>
                <w:szCs w:val="20"/>
              </w:rPr>
              <w:t>софинансирования</w:t>
            </w:r>
            <w:proofErr w:type="spellEnd"/>
            <w:r w:rsidRPr="001E2537">
              <w:rPr>
                <w:rFonts w:eastAsiaTheme="minorHAnsi"/>
                <w:color w:val="000000"/>
                <w:sz w:val="20"/>
                <w:szCs w:val="20"/>
              </w:rPr>
              <w:t xml:space="preserve"> расходов сельских поселений на реализацию программ по поддержке территориальных общественных самоуправлений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color w:val="000000"/>
                <w:sz w:val="20"/>
                <w:szCs w:val="20"/>
              </w:rPr>
              <w:t>210 000,00</w:t>
            </w:r>
          </w:p>
        </w:tc>
        <w:tc>
          <w:tcPr>
            <w:tcW w:w="10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color w:val="000000"/>
                <w:sz w:val="20"/>
                <w:szCs w:val="20"/>
              </w:rPr>
              <w:t>210 000,00</w:t>
            </w:r>
          </w:p>
        </w:tc>
        <w:tc>
          <w:tcPr>
            <w:tcW w:w="18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A3645" w:rsidRPr="001E253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1E2537">
              <w:rPr>
                <w:rFonts w:eastAsiaTheme="minorHAnsi"/>
                <w:color w:val="000000"/>
                <w:sz w:val="20"/>
                <w:szCs w:val="20"/>
              </w:rPr>
              <w:t>210 000,00</w:t>
            </w:r>
          </w:p>
        </w:tc>
      </w:tr>
    </w:tbl>
    <w:p w:rsidR="003A3645" w:rsidRDefault="003A3645" w:rsidP="003A3645">
      <w:pPr>
        <w:jc w:val="both"/>
        <w:rPr>
          <w:b/>
        </w:rPr>
      </w:pPr>
    </w:p>
    <w:p w:rsidR="003A3645" w:rsidRDefault="003A3645" w:rsidP="003A3645">
      <w:pPr>
        <w:jc w:val="both"/>
        <w:rPr>
          <w:b/>
        </w:rPr>
      </w:pPr>
    </w:p>
    <w:tbl>
      <w:tblPr>
        <w:tblW w:w="10774" w:type="dxa"/>
        <w:tblInd w:w="-254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485"/>
        <w:gridCol w:w="485"/>
        <w:gridCol w:w="3142"/>
        <w:gridCol w:w="850"/>
        <w:gridCol w:w="1117"/>
        <w:gridCol w:w="159"/>
        <w:gridCol w:w="340"/>
        <w:gridCol w:w="369"/>
        <w:gridCol w:w="683"/>
        <w:gridCol w:w="362"/>
        <w:gridCol w:w="231"/>
        <w:gridCol w:w="1275"/>
        <w:gridCol w:w="515"/>
        <w:gridCol w:w="761"/>
      </w:tblGrid>
      <w:tr w:rsidR="003A3645" w:rsidRPr="00355CDF" w:rsidTr="00D90B2B">
        <w:trPr>
          <w:trHeight w:val="118"/>
        </w:trPr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51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4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0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238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Приложение 3</w:t>
            </w:r>
          </w:p>
        </w:tc>
        <w:tc>
          <w:tcPr>
            <w:tcW w:w="76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A3645" w:rsidRPr="00355CDF" w:rsidTr="00D90B2B">
        <w:trPr>
          <w:gridAfter w:val="9"/>
          <w:wAfter w:w="4695" w:type="dxa"/>
          <w:trHeight w:val="319"/>
        </w:trPr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51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</w:tr>
      <w:tr w:rsidR="003A3645" w:rsidRPr="00355CDF" w:rsidTr="00D90B2B">
        <w:trPr>
          <w:trHeight w:val="139"/>
        </w:trPr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51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4695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от24.12.2024  №164(в редакции от 28.02.2025№169)</w:t>
            </w:r>
          </w:p>
        </w:tc>
      </w:tr>
      <w:tr w:rsidR="003A3645" w:rsidRPr="00355CDF" w:rsidTr="00D90B2B">
        <w:trPr>
          <w:trHeight w:val="118"/>
        </w:trPr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51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4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05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2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</w:tr>
      <w:tr w:rsidR="003A3645" w:rsidRPr="00355CDF" w:rsidTr="00D90B2B">
        <w:trPr>
          <w:trHeight w:val="118"/>
        </w:trPr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51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4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0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</w:tr>
      <w:tr w:rsidR="003A3645" w:rsidRPr="00355CDF" w:rsidTr="00D90B2B">
        <w:trPr>
          <w:trHeight w:val="146"/>
        </w:trPr>
        <w:tc>
          <w:tcPr>
            <w:tcW w:w="607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Распределение бюджетных ассигнований </w:t>
            </w:r>
          </w:p>
        </w:tc>
        <w:tc>
          <w:tcPr>
            <w:tcW w:w="49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A3645" w:rsidRPr="00355CDF" w:rsidTr="00D90B2B">
        <w:trPr>
          <w:trHeight w:val="146"/>
        </w:trPr>
        <w:tc>
          <w:tcPr>
            <w:tcW w:w="607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по разделам, подразделам, целевым статьям, </w:t>
            </w:r>
          </w:p>
        </w:tc>
        <w:tc>
          <w:tcPr>
            <w:tcW w:w="49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A3645" w:rsidRPr="00355CDF" w:rsidTr="00D90B2B">
        <w:trPr>
          <w:trHeight w:val="146"/>
        </w:trPr>
        <w:tc>
          <w:tcPr>
            <w:tcW w:w="8223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группам и подгруппам  </w:t>
            </w:r>
            <w:proofErr w:type="gramStart"/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видов расходов  классификации расходов бюджета</w:t>
            </w:r>
            <w:proofErr w:type="gramEnd"/>
          </w:p>
        </w:tc>
        <w:tc>
          <w:tcPr>
            <w:tcW w:w="127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A3645" w:rsidRPr="00355CDF" w:rsidTr="00D90B2B">
        <w:trPr>
          <w:trHeight w:val="146"/>
        </w:trPr>
        <w:tc>
          <w:tcPr>
            <w:tcW w:w="8223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 расходов   бюджета Яжелбицкого сельского поселения на 2025-2027 годы</w:t>
            </w:r>
          </w:p>
        </w:tc>
        <w:tc>
          <w:tcPr>
            <w:tcW w:w="127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A3645" w:rsidRPr="00355CDF" w:rsidTr="00D90B2B">
        <w:trPr>
          <w:trHeight w:val="146"/>
        </w:trPr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A3645" w:rsidRPr="00355CDF" w:rsidTr="00D90B2B">
        <w:trPr>
          <w:trHeight w:val="146"/>
        </w:trPr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nil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руб.</w:t>
            </w:r>
          </w:p>
        </w:tc>
        <w:tc>
          <w:tcPr>
            <w:tcW w:w="485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3142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nil"/>
              <w:bottom w:val="single" w:sz="6" w:space="0" w:color="auto"/>
              <w:right w:val="single" w:sz="2" w:space="0" w:color="000000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</w:tr>
      <w:tr w:rsidR="003A3645" w:rsidRPr="00355CDF" w:rsidTr="00D90B2B">
        <w:trPr>
          <w:trHeight w:val="245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Разд.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Ц.ст.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Расх</w:t>
            </w:r>
            <w:proofErr w:type="spellEnd"/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2027</w:t>
            </w:r>
          </w:p>
        </w:tc>
      </w:tr>
      <w:tr w:rsidR="003A3645" w:rsidRPr="00355CDF" w:rsidTr="00D90B2B">
        <w:trPr>
          <w:trHeight w:val="216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00000 </w:t>
            </w:r>
            <w:proofErr w:type="spellStart"/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00000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6 130 910,00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5 156 155,00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4 938 290,00</w:t>
            </w:r>
          </w:p>
        </w:tc>
      </w:tr>
      <w:tr w:rsidR="003A3645" w:rsidRPr="00355CDF" w:rsidTr="00D90B2B">
        <w:trPr>
          <w:trHeight w:val="326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0102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 xml:space="preserve">00000 </w:t>
            </w:r>
            <w:proofErr w:type="spellStart"/>
            <w:r w:rsidRPr="00355CDF">
              <w:rPr>
                <w:rFonts w:eastAsiaTheme="minorHAnsi"/>
                <w:color w:val="000000"/>
                <w:sz w:val="20"/>
                <w:szCs w:val="20"/>
              </w:rPr>
              <w:t>00000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1 103 800,00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1 103 800,00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1 103 800,00</w:t>
            </w:r>
          </w:p>
        </w:tc>
      </w:tr>
      <w:tr w:rsidR="003A3645" w:rsidRPr="00355CDF" w:rsidTr="00D90B2B">
        <w:trPr>
          <w:trHeight w:val="194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Глава муниципального образования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0102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91100 01000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1 103 800,00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1 103 800,00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1 103 800,00</w:t>
            </w:r>
          </w:p>
        </w:tc>
      </w:tr>
      <w:tr w:rsidR="003A3645" w:rsidRPr="00355CDF" w:rsidTr="00D90B2B">
        <w:trPr>
          <w:trHeight w:val="245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0102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91100 01000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1 103 800,00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1 103 800,00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1 103 800,00</w:t>
            </w:r>
          </w:p>
        </w:tc>
      </w:tr>
      <w:tr w:rsidR="003A3645" w:rsidRPr="00355CDF" w:rsidTr="00D90B2B">
        <w:trPr>
          <w:trHeight w:val="173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Фонд оплаты труда муниципальных органов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0102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91100 01000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813 600,00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813 600,00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813 600,00</w:t>
            </w:r>
          </w:p>
        </w:tc>
      </w:tr>
      <w:tr w:rsidR="003A3645" w:rsidRPr="00355CDF" w:rsidTr="00D90B2B">
        <w:trPr>
          <w:trHeight w:val="187"/>
        </w:trPr>
        <w:tc>
          <w:tcPr>
            <w:tcW w:w="623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Иные выплаты персоналу муниципальных органов, за исключением фонда оплаты труда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44 500,00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44 500,00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44 500,00</w:t>
            </w:r>
          </w:p>
        </w:tc>
      </w:tr>
      <w:tr w:rsidR="003A3645" w:rsidRPr="00355CDF" w:rsidTr="00D90B2B">
        <w:trPr>
          <w:trHeight w:val="286"/>
        </w:trPr>
        <w:tc>
          <w:tcPr>
            <w:tcW w:w="623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Взносы по обязательному социальному страхованию на выплаты денежного содержания</w:t>
            </w:r>
            <w:r>
              <w:rPr>
                <w:rFonts w:eastAsiaTheme="minorHAnsi"/>
                <w:color w:val="000000"/>
                <w:sz w:val="20"/>
                <w:szCs w:val="20"/>
              </w:rPr>
              <w:t xml:space="preserve"> </w:t>
            </w:r>
            <w:r w:rsidRPr="00355CDF">
              <w:rPr>
                <w:rFonts w:eastAsiaTheme="minorHAnsi"/>
                <w:color w:val="000000"/>
                <w:sz w:val="20"/>
                <w:szCs w:val="20"/>
              </w:rPr>
              <w:t>и иные выплаты работникам муниципальных органов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245 700,00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245 700,00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245 700,00</w:t>
            </w:r>
          </w:p>
        </w:tc>
      </w:tr>
      <w:tr w:rsidR="003A3645" w:rsidRPr="00355CDF" w:rsidTr="00D90B2B">
        <w:trPr>
          <w:trHeight w:val="502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Функционирование правительства Российской Федерации,</w:t>
            </w:r>
            <w:r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высших исполнительных органов государственной власти субъектов Российской Федерации,</w:t>
            </w:r>
            <w:r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местных администраций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00000 </w:t>
            </w:r>
            <w:proofErr w:type="spellStart"/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00000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4 470 260,00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3 869 845,00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3 750 980,00</w:t>
            </w:r>
          </w:p>
        </w:tc>
      </w:tr>
      <w:tr w:rsidR="003A3645" w:rsidRPr="00355CDF" w:rsidTr="00D90B2B">
        <w:trPr>
          <w:trHeight w:val="223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Центральный аппарат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91200 01000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4 348 390,00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3 747 975,00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3 629 110,00</w:t>
            </w:r>
          </w:p>
        </w:tc>
      </w:tr>
      <w:tr w:rsidR="003A3645" w:rsidRPr="00355CDF" w:rsidTr="00D90B2B">
        <w:trPr>
          <w:trHeight w:val="194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91200 01000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3 735 300,00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3 573 934,00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3 484 025,00</w:t>
            </w:r>
          </w:p>
        </w:tc>
      </w:tr>
      <w:tr w:rsidR="003A3645" w:rsidRPr="00355CDF" w:rsidTr="00D90B2B">
        <w:trPr>
          <w:trHeight w:val="194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Фонд оплаты труда муниципальных органов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91200 01000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2 910 000,00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2 910 000,00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2 910 000,00</w:t>
            </w:r>
          </w:p>
        </w:tc>
      </w:tr>
      <w:tr w:rsidR="003A3645" w:rsidRPr="00355CDF" w:rsidTr="00D90B2B">
        <w:trPr>
          <w:trHeight w:val="223"/>
        </w:trPr>
        <w:tc>
          <w:tcPr>
            <w:tcW w:w="623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Иные выплаты персоналу муниципальных органов, за исключением фонда оплаты труда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163 100,00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182 000,00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182 000,00</w:t>
            </w:r>
          </w:p>
        </w:tc>
      </w:tr>
      <w:tr w:rsidR="003A3645" w:rsidRPr="00355CDF" w:rsidTr="00D90B2B">
        <w:trPr>
          <w:trHeight w:val="362"/>
        </w:trPr>
        <w:tc>
          <w:tcPr>
            <w:tcW w:w="623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Взносы по обязательному социальному страхованию на выплаты денежного содержания</w:t>
            </w:r>
            <w:r>
              <w:rPr>
                <w:rFonts w:eastAsiaTheme="minorHAnsi"/>
                <w:color w:val="000000"/>
                <w:sz w:val="20"/>
                <w:szCs w:val="20"/>
              </w:rPr>
              <w:t xml:space="preserve"> </w:t>
            </w:r>
            <w:r w:rsidRPr="00355CDF">
              <w:rPr>
                <w:rFonts w:eastAsiaTheme="minorHAnsi"/>
                <w:color w:val="000000"/>
                <w:sz w:val="20"/>
                <w:szCs w:val="20"/>
              </w:rPr>
              <w:t>и иные выплаты работникам муниципальных органов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662 200,00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481 934,00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392 025,00</w:t>
            </w:r>
          </w:p>
        </w:tc>
      </w:tr>
      <w:tr w:rsidR="003A3645" w:rsidRPr="00355CDF" w:rsidTr="00D90B2B">
        <w:trPr>
          <w:trHeight w:val="245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91200 01000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593 390,00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151 692,00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122 636,00</w:t>
            </w:r>
          </w:p>
        </w:tc>
      </w:tr>
      <w:tr w:rsidR="003A3645" w:rsidRPr="00355CDF" w:rsidTr="00D90B2B">
        <w:trPr>
          <w:trHeight w:val="216"/>
        </w:trPr>
        <w:tc>
          <w:tcPr>
            <w:tcW w:w="623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36 000,00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36 000,00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36 000,00</w:t>
            </w:r>
          </w:p>
        </w:tc>
      </w:tr>
      <w:tr w:rsidR="003A3645" w:rsidRPr="00355CDF" w:rsidTr="00D90B2B">
        <w:trPr>
          <w:trHeight w:val="223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lastRenderedPageBreak/>
              <w:t>Прочая закупка товаров, работ и услуг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91200 01000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218 092,58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24 317,00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66 136,00</w:t>
            </w:r>
          </w:p>
        </w:tc>
      </w:tr>
      <w:tr w:rsidR="003A3645" w:rsidRPr="00355CDF" w:rsidTr="00D90B2B">
        <w:trPr>
          <w:trHeight w:val="216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Закупка энергетических ресурсов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91200 01000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339 297,42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91 375,00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20 500,00</w:t>
            </w:r>
          </w:p>
        </w:tc>
      </w:tr>
      <w:tr w:rsidR="003A3645" w:rsidRPr="00355CDF" w:rsidTr="00D90B2B">
        <w:trPr>
          <w:trHeight w:val="238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91200 01000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850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19 700,00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22 349,00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22 449,00</w:t>
            </w:r>
          </w:p>
        </w:tc>
      </w:tr>
      <w:tr w:rsidR="003A3645" w:rsidRPr="00355CDF" w:rsidTr="00D90B2B">
        <w:trPr>
          <w:trHeight w:val="223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Уплата налога на имущество и земельного налога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91200 01000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851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3 000,00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3 000,00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3 000,00</w:t>
            </w:r>
          </w:p>
        </w:tc>
      </w:tr>
      <w:tr w:rsidR="003A3645" w:rsidRPr="00355CDF" w:rsidTr="00D90B2B">
        <w:trPr>
          <w:trHeight w:val="209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Уплата прочих налогов, сборов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91200 01000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852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5 500,00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5 500,00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5 500,00</w:t>
            </w:r>
          </w:p>
        </w:tc>
      </w:tr>
      <w:tr w:rsidR="003A3645" w:rsidRPr="00355CDF" w:rsidTr="00D90B2B">
        <w:trPr>
          <w:trHeight w:val="202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Уплата налогов иных платежей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91200 01000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853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11 200,00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13 849,00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13 949,00</w:t>
            </w:r>
          </w:p>
        </w:tc>
      </w:tr>
      <w:tr w:rsidR="003A3645" w:rsidRPr="00355CDF" w:rsidTr="00D90B2B">
        <w:trPr>
          <w:trHeight w:val="348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затраты на содержание штатных единиц, осуществляющих переданные отдельные государственные полномочия област</w:t>
            </w:r>
            <w:proofErr w:type="gramStart"/>
            <w:r w:rsidRPr="00355CDF">
              <w:rPr>
                <w:rFonts w:eastAsiaTheme="minorHAnsi"/>
                <w:color w:val="000000"/>
                <w:sz w:val="20"/>
                <w:szCs w:val="20"/>
              </w:rPr>
              <w:t>и(</w:t>
            </w:r>
            <w:proofErr w:type="gramEnd"/>
            <w:r w:rsidRPr="00355CDF">
              <w:rPr>
                <w:rFonts w:eastAsiaTheme="minorHAnsi"/>
                <w:color w:val="000000"/>
                <w:sz w:val="20"/>
                <w:szCs w:val="20"/>
              </w:rPr>
              <w:t>субвенция)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91200 70280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121 870,00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121 870,00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121 870,00</w:t>
            </w:r>
          </w:p>
        </w:tc>
      </w:tr>
      <w:tr w:rsidR="003A3645" w:rsidRPr="00355CDF" w:rsidTr="00D90B2B">
        <w:trPr>
          <w:trHeight w:val="209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91200 70280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117 394,00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117 394,00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117 394,00</w:t>
            </w:r>
          </w:p>
        </w:tc>
      </w:tr>
      <w:tr w:rsidR="003A3645" w:rsidRPr="00355CDF" w:rsidTr="00D90B2B">
        <w:trPr>
          <w:trHeight w:val="209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Фонд оплаты труда муниципальных органов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91200 70280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75 648,00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75 648,00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75 648,00</w:t>
            </w:r>
          </w:p>
        </w:tc>
      </w:tr>
      <w:tr w:rsidR="003A3645" w:rsidRPr="00355CDF" w:rsidTr="00D90B2B">
        <w:trPr>
          <w:trHeight w:val="209"/>
        </w:trPr>
        <w:tc>
          <w:tcPr>
            <w:tcW w:w="623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Иные выплаты персоналу муниципальных органов, за исключением фонда оплаты труда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18 900,00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18 900,00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18 900,00</w:t>
            </w:r>
          </w:p>
        </w:tc>
      </w:tr>
      <w:tr w:rsidR="003A3645" w:rsidRPr="00355CDF" w:rsidTr="00D90B2B">
        <w:trPr>
          <w:trHeight w:val="293"/>
        </w:trPr>
        <w:tc>
          <w:tcPr>
            <w:tcW w:w="623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 xml:space="preserve">Взносы по обязательному социальному страхованию на выплаты </w:t>
            </w:r>
            <w:proofErr w:type="gramStart"/>
            <w:r w:rsidRPr="00355CDF">
              <w:rPr>
                <w:rFonts w:eastAsiaTheme="minorHAnsi"/>
                <w:color w:val="000000"/>
                <w:sz w:val="20"/>
                <w:szCs w:val="20"/>
              </w:rPr>
              <w:t>денежного</w:t>
            </w:r>
            <w:proofErr w:type="gramEnd"/>
            <w:r w:rsidRPr="00355CDF">
              <w:rPr>
                <w:rFonts w:eastAsia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55CDF">
              <w:rPr>
                <w:rFonts w:eastAsiaTheme="minorHAnsi"/>
                <w:color w:val="000000"/>
                <w:sz w:val="20"/>
                <w:szCs w:val="20"/>
              </w:rPr>
              <w:t>содержанияи</w:t>
            </w:r>
            <w:proofErr w:type="spellEnd"/>
            <w:r w:rsidRPr="00355CDF">
              <w:rPr>
                <w:rFonts w:eastAsiaTheme="minorHAnsi"/>
                <w:color w:val="000000"/>
                <w:sz w:val="20"/>
                <w:szCs w:val="20"/>
              </w:rPr>
              <w:t xml:space="preserve"> иные выплаты работникам муниципальных органов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22 846,00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22 846,00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22 846,00</w:t>
            </w:r>
          </w:p>
        </w:tc>
      </w:tr>
      <w:tr w:rsidR="003A3645" w:rsidRPr="00355CDF" w:rsidTr="00D90B2B">
        <w:trPr>
          <w:trHeight w:val="209"/>
        </w:trPr>
        <w:tc>
          <w:tcPr>
            <w:tcW w:w="6238" w:type="dxa"/>
            <w:gridSpan w:val="6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4 476,00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4 476,00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4 476,00</w:t>
            </w:r>
          </w:p>
        </w:tc>
      </w:tr>
      <w:tr w:rsidR="003A3645" w:rsidRPr="00355CDF" w:rsidTr="00D90B2B">
        <w:trPr>
          <w:trHeight w:val="216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91200 70280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4 476,00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4 476,00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4 476,00</w:t>
            </w:r>
          </w:p>
        </w:tc>
      </w:tr>
      <w:tr w:rsidR="003A3645" w:rsidRPr="00355CDF" w:rsidTr="00D90B2B">
        <w:trPr>
          <w:trHeight w:val="307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0106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00000 </w:t>
            </w:r>
            <w:proofErr w:type="spellStart"/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00000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26 010,00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26 010,00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26 010,00</w:t>
            </w:r>
          </w:p>
        </w:tc>
      </w:tr>
      <w:tr w:rsidR="003A3645" w:rsidRPr="00355CDF" w:rsidTr="00D90B2B">
        <w:trPr>
          <w:trHeight w:val="713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 xml:space="preserve">Межбюджетные трансферты бюджетам муниципальных районов из бюджетов поселений и межбюджетные трансферты бюджетам поселений </w:t>
            </w:r>
            <w:proofErr w:type="gramStart"/>
            <w:r w:rsidRPr="00355CDF">
              <w:rPr>
                <w:rFonts w:eastAsiaTheme="minorHAnsi"/>
                <w:color w:val="000000"/>
                <w:sz w:val="20"/>
                <w:szCs w:val="20"/>
              </w:rPr>
              <w:t>из бюджетов муниципальных районов на осуществление части 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0106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9130093020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26 010,00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26 010,00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26 010,00</w:t>
            </w:r>
          </w:p>
        </w:tc>
      </w:tr>
      <w:tr w:rsidR="003A3645" w:rsidRPr="00355CDF" w:rsidTr="00D90B2B">
        <w:trPr>
          <w:trHeight w:val="173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0106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9130093020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540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26 010,00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26 010,00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26 010,00</w:t>
            </w:r>
          </w:p>
        </w:tc>
      </w:tr>
      <w:tr w:rsidR="003A3645" w:rsidRPr="00355CDF" w:rsidTr="00D90B2B">
        <w:trPr>
          <w:trHeight w:val="194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0111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9140003000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5 000,00</w:t>
            </w:r>
          </w:p>
        </w:tc>
      </w:tr>
      <w:tr w:rsidR="003A3645" w:rsidRPr="00355CDF" w:rsidTr="00D90B2B">
        <w:trPr>
          <w:trHeight w:val="154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Резервные средства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0111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9140003000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870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</w:tr>
      <w:tr w:rsidR="003A3645" w:rsidRPr="00355CDF" w:rsidTr="00D90B2B">
        <w:trPr>
          <w:trHeight w:val="194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00000 </w:t>
            </w:r>
            <w:proofErr w:type="spellStart"/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00000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525 840,00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151 500,00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52 500,00</w:t>
            </w:r>
          </w:p>
        </w:tc>
      </w:tr>
      <w:tr w:rsidR="003A3645" w:rsidRPr="00355CDF" w:rsidTr="00D90B2B">
        <w:trPr>
          <w:trHeight w:val="362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Муниципальная  программа "Профилактика правонарушений на территории   Яжелбицкого сельского поселения на 2024-2026 годы "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1100000000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22 000,00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21 000,00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209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обслуживание системы видеонаблюдения в местах массового пребывания граждан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1100023410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194"/>
        </w:trPr>
        <w:tc>
          <w:tcPr>
            <w:tcW w:w="4112" w:type="dxa"/>
            <w:gridSpan w:val="3"/>
            <w:tcBorders>
              <w:top w:val="single" w:sz="6" w:space="0" w:color="000000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1100023410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194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1100023410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377"/>
        </w:trPr>
        <w:tc>
          <w:tcPr>
            <w:tcW w:w="623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 xml:space="preserve">материально-техническое обеспечение деятельности членов </w:t>
            </w:r>
            <w:proofErr w:type="spellStart"/>
            <w:r w:rsidRPr="00355CDF">
              <w:rPr>
                <w:rFonts w:eastAsiaTheme="minorHAnsi"/>
                <w:color w:val="000000"/>
                <w:sz w:val="20"/>
                <w:szCs w:val="20"/>
              </w:rPr>
              <w:t>Яжелбицкой</w:t>
            </w:r>
            <w:proofErr w:type="spellEnd"/>
            <w:r w:rsidRPr="00355CDF">
              <w:rPr>
                <w:rFonts w:eastAsiaTheme="minorHAnsi"/>
                <w:color w:val="000000"/>
                <w:sz w:val="20"/>
                <w:szCs w:val="20"/>
              </w:rPr>
              <w:t xml:space="preserve"> добровольной народной дружины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180"/>
        </w:trPr>
        <w:tc>
          <w:tcPr>
            <w:tcW w:w="6238" w:type="dxa"/>
            <w:gridSpan w:val="6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180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1100023420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334"/>
        </w:trPr>
        <w:tc>
          <w:tcPr>
            <w:tcW w:w="6238" w:type="dxa"/>
            <w:gridSpan w:val="6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Муниципальная  программа "Информатизация Администрации Яжелбицкого сельского поселения на 2024-2026 год"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370 340,00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78 000,00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180"/>
        </w:trPr>
        <w:tc>
          <w:tcPr>
            <w:tcW w:w="623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 xml:space="preserve">Организация </w:t>
            </w:r>
            <w:proofErr w:type="gramStart"/>
            <w:r w:rsidRPr="00355CDF">
              <w:rPr>
                <w:rFonts w:eastAsiaTheme="minorHAnsi"/>
                <w:color w:val="000000"/>
                <w:sz w:val="20"/>
                <w:szCs w:val="20"/>
              </w:rPr>
              <w:t>подключения рабочих мест сотрудников администрации поселения</w:t>
            </w:r>
            <w:proofErr w:type="gramEnd"/>
            <w:r w:rsidRPr="00355CDF">
              <w:rPr>
                <w:rFonts w:eastAsiaTheme="minorHAnsi"/>
                <w:color w:val="000000"/>
                <w:sz w:val="20"/>
                <w:szCs w:val="20"/>
              </w:rPr>
              <w:t xml:space="preserve"> к защищенной сети, и к системе межведомственного электронного документооборота Новгородской области через единую защищенную точку входа приобретение и установка лицензионного программного обеспечения (1с бухгалтерия, СПС Консультант Плюс) приобретение электронно-цифровых подписей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340 340,00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48 000,00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180"/>
        </w:trPr>
        <w:tc>
          <w:tcPr>
            <w:tcW w:w="623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340 340,00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48 000,00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180"/>
        </w:trPr>
        <w:tc>
          <w:tcPr>
            <w:tcW w:w="623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lastRenderedPageBreak/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340 340,00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48 000,00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180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Обновление парка компьютерной техники.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0600023620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30 000,00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180"/>
        </w:trPr>
        <w:tc>
          <w:tcPr>
            <w:tcW w:w="623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30 000,00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180"/>
        </w:trPr>
        <w:tc>
          <w:tcPr>
            <w:tcW w:w="623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30 000,00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180"/>
        </w:trPr>
        <w:tc>
          <w:tcPr>
            <w:tcW w:w="623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Мероприятия по обслуживанию оргтехники, приобретение расходных материалов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30 000,00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180"/>
        </w:trPr>
        <w:tc>
          <w:tcPr>
            <w:tcW w:w="623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30 000,00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180"/>
        </w:trPr>
        <w:tc>
          <w:tcPr>
            <w:tcW w:w="623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30 000,00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319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Расходы по определению 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9150070650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500,00</w:t>
            </w:r>
          </w:p>
        </w:tc>
      </w:tr>
      <w:tr w:rsidR="003A3645" w:rsidRPr="00355CDF" w:rsidTr="00D90B2B">
        <w:trPr>
          <w:trHeight w:val="146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9150070650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500,00</w:t>
            </w:r>
          </w:p>
        </w:tc>
      </w:tr>
      <w:tr w:rsidR="003A3645" w:rsidRPr="00355CDF" w:rsidTr="00D90B2B">
        <w:trPr>
          <w:trHeight w:val="194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9150070650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500,00</w:t>
            </w:r>
          </w:p>
        </w:tc>
      </w:tr>
      <w:tr w:rsidR="003A3645" w:rsidRPr="00355CDF" w:rsidTr="00D90B2B">
        <w:trPr>
          <w:trHeight w:val="245"/>
        </w:trPr>
        <w:tc>
          <w:tcPr>
            <w:tcW w:w="623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Мероприятия по возмещению компенсационных расходов старостам поселения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52 000,00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52 000,00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52 000,00</w:t>
            </w:r>
          </w:p>
        </w:tc>
      </w:tr>
      <w:tr w:rsidR="003A3645" w:rsidRPr="00355CDF" w:rsidTr="00D90B2B">
        <w:trPr>
          <w:trHeight w:val="319"/>
        </w:trPr>
        <w:tc>
          <w:tcPr>
            <w:tcW w:w="6238" w:type="dxa"/>
            <w:gridSpan w:val="6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Иные выплаты, за исключением фонда оплаты труда государственных (муниципальных) органов, лицам, привлекаемым согласно законодательству для выполнения отдельных полномочий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52 000,00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52 000,00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52 000,00</w:t>
            </w:r>
          </w:p>
        </w:tc>
      </w:tr>
      <w:tr w:rsidR="003A3645" w:rsidRPr="00355CDF" w:rsidTr="00D90B2B">
        <w:trPr>
          <w:trHeight w:val="230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мероприятия по обслуживанию муниципальной казны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9150023500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31 000,00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194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9150023500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31 000,00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180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9150023500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31 000,00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180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мероприятия по исполнению исполнительного документа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9170009999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180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9170009999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830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326"/>
        </w:trPr>
        <w:tc>
          <w:tcPr>
            <w:tcW w:w="6238" w:type="dxa"/>
            <w:gridSpan w:val="6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исполнение судебных актов Российской Федерации и мировых соглашений по возмещен</w:t>
            </w:r>
            <w:r>
              <w:rPr>
                <w:rFonts w:eastAsiaTheme="minorHAnsi"/>
                <w:color w:val="000000"/>
                <w:sz w:val="20"/>
                <w:szCs w:val="20"/>
              </w:rPr>
              <w:t>и</w:t>
            </w:r>
            <w:r w:rsidRPr="00355CDF">
              <w:rPr>
                <w:rFonts w:eastAsiaTheme="minorHAnsi"/>
                <w:color w:val="000000"/>
                <w:sz w:val="20"/>
                <w:szCs w:val="20"/>
              </w:rPr>
              <w:t>ю прич</w:t>
            </w:r>
            <w:r>
              <w:rPr>
                <w:rFonts w:eastAsiaTheme="minorHAnsi"/>
                <w:color w:val="000000"/>
                <w:sz w:val="20"/>
                <w:szCs w:val="20"/>
              </w:rPr>
              <w:t>и</w:t>
            </w:r>
            <w:r w:rsidRPr="00355CDF">
              <w:rPr>
                <w:rFonts w:eastAsiaTheme="minorHAnsi"/>
                <w:color w:val="000000"/>
                <w:sz w:val="20"/>
                <w:szCs w:val="20"/>
              </w:rPr>
              <w:t>ненного вреда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831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245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Национальная оборона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0200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00000 </w:t>
            </w:r>
            <w:proofErr w:type="spellStart"/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00000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164 200,00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172 500,00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178 737,50</w:t>
            </w:r>
          </w:p>
        </w:tc>
      </w:tr>
      <w:tr w:rsidR="003A3645" w:rsidRPr="00355CDF" w:rsidTr="00D90B2B">
        <w:trPr>
          <w:trHeight w:val="223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0203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00000 </w:t>
            </w:r>
            <w:proofErr w:type="spellStart"/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00000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164 200,00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172 500,00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178 737,50</w:t>
            </w:r>
          </w:p>
        </w:tc>
      </w:tr>
      <w:tr w:rsidR="003A3645" w:rsidRPr="00355CDF" w:rsidTr="00D90B2B">
        <w:trPr>
          <w:trHeight w:val="370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0203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9210051180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164 200,00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172 500,00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178 737,50</w:t>
            </w:r>
          </w:p>
        </w:tc>
      </w:tr>
      <w:tr w:rsidR="003A3645" w:rsidRPr="00355CDF" w:rsidTr="00D90B2B">
        <w:trPr>
          <w:trHeight w:val="245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0203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9210051180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140 241,00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140 241,00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140 241,00</w:t>
            </w:r>
          </w:p>
        </w:tc>
      </w:tr>
      <w:tr w:rsidR="003A3645" w:rsidRPr="00355CDF" w:rsidTr="00D90B2B">
        <w:trPr>
          <w:trHeight w:val="238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Фонд оплаты труда муниципальных органов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0203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9210051180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107 712,00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107 712,00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107 712,00</w:t>
            </w:r>
          </w:p>
        </w:tc>
      </w:tr>
      <w:tr w:rsidR="003A3645" w:rsidRPr="00355CDF" w:rsidTr="00D90B2B">
        <w:trPr>
          <w:trHeight w:val="410"/>
        </w:trPr>
        <w:tc>
          <w:tcPr>
            <w:tcW w:w="623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 xml:space="preserve">Взносы по обязательному социальному страхованию на выплаты </w:t>
            </w:r>
            <w:proofErr w:type="gramStart"/>
            <w:r w:rsidRPr="00355CDF">
              <w:rPr>
                <w:rFonts w:eastAsiaTheme="minorHAnsi"/>
                <w:color w:val="000000"/>
                <w:sz w:val="20"/>
                <w:szCs w:val="20"/>
              </w:rPr>
              <w:t>денежного</w:t>
            </w:r>
            <w:proofErr w:type="gramEnd"/>
            <w:r w:rsidRPr="00355CDF">
              <w:rPr>
                <w:rFonts w:eastAsia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55CDF">
              <w:rPr>
                <w:rFonts w:eastAsiaTheme="minorHAnsi"/>
                <w:color w:val="000000"/>
                <w:sz w:val="20"/>
                <w:szCs w:val="20"/>
              </w:rPr>
              <w:t>содержанияи</w:t>
            </w:r>
            <w:proofErr w:type="spellEnd"/>
            <w:r w:rsidRPr="00355CDF">
              <w:rPr>
                <w:rFonts w:eastAsiaTheme="minorHAnsi"/>
                <w:color w:val="000000"/>
                <w:sz w:val="20"/>
                <w:szCs w:val="20"/>
              </w:rPr>
              <w:t xml:space="preserve"> иные выплаты работникам муниципальных органов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32 529,00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32 529,00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32 529,00</w:t>
            </w:r>
          </w:p>
        </w:tc>
      </w:tr>
      <w:tr w:rsidR="003A3645" w:rsidRPr="00355CDF" w:rsidTr="00D90B2B">
        <w:trPr>
          <w:trHeight w:val="245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0203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9210051180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23 959,00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32 259,00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38 496,50</w:t>
            </w:r>
          </w:p>
        </w:tc>
      </w:tr>
      <w:tr w:rsidR="003A3645" w:rsidRPr="00355CDF" w:rsidTr="00D90B2B">
        <w:trPr>
          <w:trHeight w:val="245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0203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9210051180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13 959,00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32 259,00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38 496,50</w:t>
            </w:r>
          </w:p>
        </w:tc>
      </w:tr>
      <w:tr w:rsidR="003A3645" w:rsidRPr="00355CDF" w:rsidTr="00D90B2B">
        <w:trPr>
          <w:trHeight w:val="245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закупка энергетических ресурсов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0203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9210051180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180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0300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00000 </w:t>
            </w:r>
            <w:proofErr w:type="spellStart"/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00000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75 000,00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75 000,00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75 000,00</w:t>
            </w:r>
          </w:p>
        </w:tc>
      </w:tr>
      <w:tr w:rsidR="003A3645" w:rsidRPr="00355CDF" w:rsidTr="00D90B2B">
        <w:trPr>
          <w:trHeight w:val="348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0310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00000 </w:t>
            </w:r>
            <w:proofErr w:type="spellStart"/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00000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75 000,00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75 000,00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75 000,00</w:t>
            </w:r>
          </w:p>
        </w:tc>
      </w:tr>
      <w:tr w:rsidR="003A3645" w:rsidRPr="00355CDF" w:rsidTr="00D90B2B">
        <w:trPr>
          <w:trHeight w:val="307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Функционирование органов в сфере национальной безопасности и правоохранительной деятельности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0310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0000000000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75 000,00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75 000,00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75 000,00</w:t>
            </w:r>
          </w:p>
        </w:tc>
      </w:tr>
      <w:tr w:rsidR="003A3645" w:rsidRPr="00355CDF" w:rsidTr="00D90B2B">
        <w:trPr>
          <w:trHeight w:val="355"/>
        </w:trPr>
        <w:tc>
          <w:tcPr>
            <w:tcW w:w="623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lastRenderedPageBreak/>
              <w:t>Муниципальная программа "Обеспечение первичных мер пожарной безопасности на территории Яжелбицкого сельского поселения на 2025 -2027 годы"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75 000,00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75 000,00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75 000,00</w:t>
            </w:r>
          </w:p>
        </w:tc>
      </w:tr>
      <w:tr w:rsidR="003A3645" w:rsidRPr="00355CDF" w:rsidTr="00D90B2B">
        <w:trPr>
          <w:trHeight w:val="307"/>
        </w:trPr>
        <w:tc>
          <w:tcPr>
            <w:tcW w:w="623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 xml:space="preserve">профилактические мероприятия по предупреждению пожаров на территории </w:t>
            </w:r>
            <w:r>
              <w:rPr>
                <w:rFonts w:eastAsiaTheme="minorHAnsi"/>
                <w:color w:val="000000"/>
                <w:sz w:val="20"/>
                <w:szCs w:val="20"/>
              </w:rPr>
              <w:t>п</w:t>
            </w:r>
            <w:r w:rsidRPr="00355CDF">
              <w:rPr>
                <w:rFonts w:eastAsiaTheme="minorHAnsi"/>
                <w:color w:val="000000"/>
                <w:sz w:val="20"/>
                <w:szCs w:val="20"/>
              </w:rPr>
              <w:t>оселения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75 000,00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75 000,00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75 000,00</w:t>
            </w:r>
          </w:p>
        </w:tc>
      </w:tr>
      <w:tr w:rsidR="003A3645" w:rsidRPr="00355CDF" w:rsidTr="00D90B2B">
        <w:trPr>
          <w:trHeight w:val="245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0310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1500023280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75 000,00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75 000,00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75 000,00</w:t>
            </w:r>
          </w:p>
        </w:tc>
      </w:tr>
      <w:tr w:rsidR="003A3645" w:rsidRPr="00355CDF" w:rsidTr="00D90B2B">
        <w:trPr>
          <w:trHeight w:val="194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0310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1500023280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75 000,00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75 000,00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75 000,00</w:t>
            </w:r>
          </w:p>
        </w:tc>
      </w:tr>
      <w:tr w:rsidR="003A3645" w:rsidRPr="00355CDF" w:rsidTr="00D90B2B">
        <w:trPr>
          <w:trHeight w:val="194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0400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00000 </w:t>
            </w:r>
            <w:proofErr w:type="spellStart"/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00000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4 918 428,79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3 551 000,00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4 061 700,00</w:t>
            </w:r>
          </w:p>
        </w:tc>
      </w:tr>
      <w:tr w:rsidR="003A3645" w:rsidRPr="00355CDF" w:rsidTr="00D90B2B">
        <w:trPr>
          <w:trHeight w:val="202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Дорожное хозяйств</w:t>
            </w:r>
            <w:proofErr w:type="gramStart"/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о(</w:t>
            </w:r>
            <w:proofErr w:type="gramEnd"/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дорожные фонды)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00000 </w:t>
            </w:r>
            <w:proofErr w:type="spellStart"/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00000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4 898 428,79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3 551 000,00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4 061 700,00</w:t>
            </w:r>
          </w:p>
        </w:tc>
      </w:tr>
      <w:tr w:rsidR="003A3645" w:rsidRPr="00355CDF" w:rsidTr="00D90B2B">
        <w:trPr>
          <w:trHeight w:val="662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Муниципальная программа "Осуществление дорожной деятельности в отношении автомобильных дорог общего пользования местного значения, расположенных в границах населённых пунктов Яжелбицкого сельского поселени</w:t>
            </w:r>
            <w:r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я </w:t>
            </w: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на 2025-2027 годы"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0100000000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4 898 428,79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3 551 000,00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4 061 700,00</w:t>
            </w:r>
          </w:p>
        </w:tc>
      </w:tr>
      <w:tr w:rsidR="003A3645" w:rsidRPr="00355CDF" w:rsidTr="00D90B2B">
        <w:trPr>
          <w:trHeight w:val="530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Подпрограмма: Содержание автомобильных дорог общего пользования местного значения на территории Яжелбицкого сельского поселения за счет средств областного бюджета и бюджета Яжелбицкого сельского поселения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0100100000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2 911 650,00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2 488 250,00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2 998 950,00</w:t>
            </w:r>
          </w:p>
        </w:tc>
      </w:tr>
      <w:tr w:rsidR="003A3645" w:rsidRPr="00355CDF" w:rsidTr="00D90B2B">
        <w:trPr>
          <w:trHeight w:val="326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мероприятия по содержанию  автомобильных дорог общего пользования местного значения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0100123210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1 344 800,00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1 443 500,00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1 954 200,00</w:t>
            </w:r>
          </w:p>
        </w:tc>
      </w:tr>
      <w:tr w:rsidR="003A3645" w:rsidRPr="00355CDF" w:rsidTr="00D90B2B">
        <w:trPr>
          <w:trHeight w:val="259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0100123210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1 344 800,00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1 443 500,00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1 954 200,00</w:t>
            </w:r>
          </w:p>
        </w:tc>
      </w:tr>
      <w:tr w:rsidR="003A3645" w:rsidRPr="00355CDF" w:rsidTr="00D90B2B">
        <w:trPr>
          <w:trHeight w:val="252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0100123210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1 344 800,00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1 443 500,00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1 954 200,00</w:t>
            </w:r>
          </w:p>
        </w:tc>
      </w:tr>
      <w:tr w:rsidR="003A3645" w:rsidRPr="00355CDF" w:rsidTr="00D90B2B">
        <w:trPr>
          <w:trHeight w:val="362"/>
        </w:trPr>
        <w:tc>
          <w:tcPr>
            <w:tcW w:w="6238" w:type="dxa"/>
            <w:gridSpan w:val="6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содержание автомобильных дорог общего пользования местного значения (Субсидия бюджетам городских и сельских поселений на формирование муниципальных дорожных фондов)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1 488 500,00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992 500,00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992 500,00</w:t>
            </w:r>
          </w:p>
        </w:tc>
      </w:tr>
      <w:tr w:rsidR="003A3645" w:rsidRPr="00355CDF" w:rsidTr="00D90B2B">
        <w:trPr>
          <w:trHeight w:val="252"/>
        </w:trPr>
        <w:tc>
          <w:tcPr>
            <w:tcW w:w="6238" w:type="dxa"/>
            <w:gridSpan w:val="6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1 488 500,00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992 500,00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992 500,00</w:t>
            </w:r>
          </w:p>
        </w:tc>
      </w:tr>
      <w:tr w:rsidR="003A3645" w:rsidRPr="00355CDF" w:rsidTr="00D90B2B">
        <w:trPr>
          <w:trHeight w:val="252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010009Д850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1 488 500,00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992 500,00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992 500,00</w:t>
            </w:r>
          </w:p>
        </w:tc>
      </w:tr>
      <w:tr w:rsidR="003A3645" w:rsidRPr="00355CDF" w:rsidTr="00D90B2B">
        <w:trPr>
          <w:trHeight w:val="319"/>
        </w:trPr>
        <w:tc>
          <w:tcPr>
            <w:tcW w:w="6238" w:type="dxa"/>
            <w:gridSpan w:val="6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содержание автомобильных дорог общего пользования местного значения (</w:t>
            </w:r>
            <w:proofErr w:type="spellStart"/>
            <w:r w:rsidRPr="00355CDF">
              <w:rPr>
                <w:rFonts w:eastAsiaTheme="minorHAnsi"/>
                <w:color w:val="000000"/>
                <w:sz w:val="20"/>
                <w:szCs w:val="20"/>
              </w:rPr>
              <w:t>Софинансирование</w:t>
            </w:r>
            <w:proofErr w:type="spellEnd"/>
            <w:r w:rsidRPr="00355CDF">
              <w:rPr>
                <w:rFonts w:eastAsiaTheme="minorHAnsi"/>
                <w:color w:val="000000"/>
                <w:sz w:val="20"/>
                <w:szCs w:val="20"/>
              </w:rPr>
              <w:t xml:space="preserve"> мероприятий  к субсидии  на  формирование муниципальных дорожных фондов)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78 350,00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52 250,00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52 250,00</w:t>
            </w:r>
          </w:p>
        </w:tc>
      </w:tr>
      <w:tr w:rsidR="003A3645" w:rsidRPr="00355CDF" w:rsidTr="00D90B2B">
        <w:trPr>
          <w:trHeight w:val="252"/>
        </w:trPr>
        <w:tc>
          <w:tcPr>
            <w:tcW w:w="6238" w:type="dxa"/>
            <w:gridSpan w:val="6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78 350,00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52 250,00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52 250,00</w:t>
            </w:r>
          </w:p>
        </w:tc>
      </w:tr>
      <w:tr w:rsidR="003A3645" w:rsidRPr="00355CDF" w:rsidTr="00D90B2B">
        <w:trPr>
          <w:trHeight w:val="252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01000SД850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78 350,00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52 250,00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52 250,00</w:t>
            </w:r>
          </w:p>
        </w:tc>
      </w:tr>
      <w:tr w:rsidR="003A3645" w:rsidRPr="00355CDF" w:rsidTr="00D90B2B">
        <w:trPr>
          <w:trHeight w:val="509"/>
        </w:trPr>
        <w:tc>
          <w:tcPr>
            <w:tcW w:w="6238" w:type="dxa"/>
            <w:gridSpan w:val="6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Подпрограмма: Ремонт автомобильных дорог общего пользования местного значения на территории Яжелбицкого сельского поселения за счет средств областного бюджета и бюджета Яжелбицкого сельского поселения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1 968 778,79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1 044 750,00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1 044 750,00</w:t>
            </w:r>
          </w:p>
        </w:tc>
      </w:tr>
      <w:tr w:rsidR="003A3645" w:rsidRPr="00355CDF" w:rsidTr="00D90B2B">
        <w:trPr>
          <w:trHeight w:val="482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Ремонт автомобильных дорог общего пользования местного значения (Субсидия бюджетам городских и сельских поселений на формирование муниципальных дорожных фондов)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010019Д850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1 488 500,00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992 500,00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992 500,00</w:t>
            </w:r>
          </w:p>
        </w:tc>
      </w:tr>
      <w:tr w:rsidR="003A3645" w:rsidRPr="00355CDF" w:rsidTr="00D90B2B">
        <w:trPr>
          <w:trHeight w:val="223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010019Д850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1 488 500,00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992 500,00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992 500,00</w:t>
            </w:r>
          </w:p>
        </w:tc>
      </w:tr>
      <w:tr w:rsidR="003A3645" w:rsidRPr="00355CDF" w:rsidTr="00D90B2B">
        <w:trPr>
          <w:trHeight w:val="223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010019Д850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1 488 500,00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992 500,00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992 500,00</w:t>
            </w:r>
          </w:p>
        </w:tc>
      </w:tr>
      <w:tr w:rsidR="003A3645" w:rsidRPr="00355CDF" w:rsidTr="00D90B2B">
        <w:trPr>
          <w:trHeight w:val="319"/>
        </w:trPr>
        <w:tc>
          <w:tcPr>
            <w:tcW w:w="6238" w:type="dxa"/>
            <w:gridSpan w:val="6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Ремонт автомобильных дорог общего пользования местного значения (</w:t>
            </w:r>
            <w:proofErr w:type="spellStart"/>
            <w:r w:rsidRPr="00355CDF">
              <w:rPr>
                <w:rFonts w:eastAsiaTheme="minorHAnsi"/>
                <w:color w:val="000000"/>
                <w:sz w:val="20"/>
                <w:szCs w:val="20"/>
              </w:rPr>
              <w:t>Софинансирование</w:t>
            </w:r>
            <w:proofErr w:type="spellEnd"/>
            <w:r w:rsidRPr="00355CDF">
              <w:rPr>
                <w:rFonts w:eastAsiaTheme="minorHAnsi"/>
                <w:color w:val="000000"/>
                <w:sz w:val="20"/>
                <w:szCs w:val="20"/>
              </w:rPr>
              <w:t xml:space="preserve"> мероприятий  к субсидии  на  формирование муниципальных дорожных фондов)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450 278,79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52 250,00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52 250,00</w:t>
            </w:r>
          </w:p>
        </w:tc>
      </w:tr>
      <w:tr w:rsidR="003A3645" w:rsidRPr="00355CDF" w:rsidTr="00D90B2B">
        <w:trPr>
          <w:trHeight w:val="252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01001SД850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450 278,79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52 250,00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52 250,00</w:t>
            </w:r>
          </w:p>
        </w:tc>
      </w:tr>
      <w:tr w:rsidR="003A3645" w:rsidRPr="00355CDF" w:rsidTr="00D90B2B">
        <w:trPr>
          <w:trHeight w:val="252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01001SД850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450 278,79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52 250,00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52 250,00</w:t>
            </w:r>
          </w:p>
        </w:tc>
      </w:tr>
      <w:tr w:rsidR="003A3645" w:rsidRPr="00355CDF" w:rsidTr="00D90B2B">
        <w:trPr>
          <w:trHeight w:val="202"/>
        </w:trPr>
        <w:tc>
          <w:tcPr>
            <w:tcW w:w="6238" w:type="dxa"/>
            <w:gridSpan w:val="6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 xml:space="preserve">Ремонт автомобильных дорог общего пользования местного значения </w:t>
            </w:r>
            <w:r w:rsidRPr="00355CDF">
              <w:rPr>
                <w:rFonts w:eastAsiaTheme="minorHAnsi"/>
                <w:color w:val="000000"/>
                <w:sz w:val="20"/>
                <w:szCs w:val="20"/>
              </w:rPr>
              <w:lastRenderedPageBreak/>
              <w:t>за счет местного бюджета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30 000,00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223"/>
        </w:trPr>
        <w:tc>
          <w:tcPr>
            <w:tcW w:w="6238" w:type="dxa"/>
            <w:gridSpan w:val="6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30 000,00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307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0100123220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30 000,00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334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Подпрограмма "Обеспечение безопасности дорожного движения на территории Яжелбицкого сельского поселения за счет средств Яжелбицкого сельского поселения"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0100200000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18 000,00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18 000,00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18 000,00</w:t>
            </w:r>
          </w:p>
        </w:tc>
      </w:tr>
      <w:tr w:rsidR="003A3645" w:rsidRPr="00355CDF" w:rsidTr="00D90B2B">
        <w:trPr>
          <w:trHeight w:val="370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Мероприятия  по установке дорожных знаков</w:t>
            </w:r>
            <w:proofErr w:type="gramStart"/>
            <w:r w:rsidRPr="00355CDF">
              <w:rPr>
                <w:rFonts w:eastAsiaTheme="minorHAnsi"/>
                <w:color w:val="000000"/>
                <w:sz w:val="20"/>
                <w:szCs w:val="20"/>
              </w:rPr>
              <w:t xml:space="preserve"> ,</w:t>
            </w:r>
            <w:proofErr w:type="gramEnd"/>
            <w:r w:rsidRPr="00355CDF">
              <w:rPr>
                <w:rFonts w:eastAsiaTheme="minorHAnsi"/>
                <w:color w:val="000000"/>
                <w:sz w:val="20"/>
                <w:szCs w:val="20"/>
              </w:rPr>
              <w:t xml:space="preserve"> нанесения дорожной разметки, ремонт искусственных неровностей, </w:t>
            </w:r>
            <w:proofErr w:type="spellStart"/>
            <w:r w:rsidRPr="00355CDF">
              <w:rPr>
                <w:rFonts w:eastAsiaTheme="minorHAnsi"/>
                <w:color w:val="000000"/>
                <w:sz w:val="20"/>
                <w:szCs w:val="20"/>
              </w:rPr>
              <w:t>грейдирование</w:t>
            </w:r>
            <w:proofErr w:type="spellEnd"/>
            <w:r w:rsidRPr="00355CDF">
              <w:rPr>
                <w:rFonts w:eastAsiaTheme="minorHAnsi"/>
                <w:color w:val="000000"/>
                <w:sz w:val="20"/>
                <w:szCs w:val="20"/>
              </w:rPr>
              <w:t>, профилирование, очистка от снега, планировка и т.д.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0100223330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18 000,00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18 000,00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18 000,00</w:t>
            </w:r>
          </w:p>
        </w:tc>
      </w:tr>
      <w:tr w:rsidR="003A3645" w:rsidRPr="00355CDF" w:rsidTr="00D90B2B">
        <w:trPr>
          <w:trHeight w:val="216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0100223330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18 000,00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18 000,00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18 000,00</w:t>
            </w:r>
          </w:p>
        </w:tc>
      </w:tr>
      <w:tr w:rsidR="003A3645" w:rsidRPr="00355CDF" w:rsidTr="00D90B2B">
        <w:trPr>
          <w:trHeight w:val="194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0100223330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18 000,00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18 000,00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18 000,00</w:t>
            </w:r>
          </w:p>
        </w:tc>
      </w:tr>
      <w:tr w:rsidR="003A3645" w:rsidRPr="00355CDF" w:rsidTr="00D90B2B">
        <w:trPr>
          <w:trHeight w:val="238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0412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00000 </w:t>
            </w:r>
            <w:proofErr w:type="spellStart"/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00000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216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Расходы на мероприятия по землеустройству  и землепользованию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0412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9410011050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238"/>
        </w:trPr>
        <w:tc>
          <w:tcPr>
            <w:tcW w:w="6238" w:type="dxa"/>
            <w:gridSpan w:val="6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180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0412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9410011050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216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0500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00000 </w:t>
            </w:r>
            <w:proofErr w:type="spellStart"/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00000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1 865 607,00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797 000,00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840 135,00</w:t>
            </w:r>
          </w:p>
        </w:tc>
      </w:tr>
      <w:tr w:rsidR="003A3645" w:rsidRPr="00355CDF" w:rsidTr="00D90B2B">
        <w:trPr>
          <w:trHeight w:val="180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Благоустройство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 xml:space="preserve">00000 </w:t>
            </w:r>
            <w:proofErr w:type="spellStart"/>
            <w:r w:rsidRPr="00355CDF">
              <w:rPr>
                <w:rFonts w:eastAsiaTheme="minorHAnsi"/>
                <w:color w:val="000000"/>
                <w:sz w:val="20"/>
                <w:szCs w:val="20"/>
              </w:rPr>
              <w:t>00000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1 865 607,00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797 000,00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840 135,00</w:t>
            </w:r>
          </w:p>
        </w:tc>
      </w:tr>
      <w:tr w:rsidR="003A3645" w:rsidRPr="00355CDF" w:rsidTr="00D90B2B">
        <w:trPr>
          <w:trHeight w:val="355"/>
        </w:trPr>
        <w:tc>
          <w:tcPr>
            <w:tcW w:w="6238" w:type="dxa"/>
            <w:gridSpan w:val="6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Муниципальная программа  «Благоустройство  территории Яжелбицкого сельского поселения на 2025-2027 годы»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1 865 607,00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797 000,00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840 135,00</w:t>
            </w:r>
          </w:p>
        </w:tc>
      </w:tr>
      <w:tr w:rsidR="003A3645" w:rsidRPr="00355CDF" w:rsidTr="00D90B2B">
        <w:trPr>
          <w:trHeight w:val="216"/>
        </w:trPr>
        <w:tc>
          <w:tcPr>
            <w:tcW w:w="41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подпрограмма мероприятия по освещению улиц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1310000000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916 507,00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648 000,00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709 240,00</w:t>
            </w:r>
          </w:p>
        </w:tc>
      </w:tr>
      <w:tr w:rsidR="003A3645" w:rsidRPr="00355CDF" w:rsidTr="00D90B2B">
        <w:trPr>
          <w:trHeight w:val="326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мероприятия по расходам на коммунальные услуги за потребление электроэнергии (уличного освещения)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1310023010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716 507,00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630 000,00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635 000,00</w:t>
            </w:r>
          </w:p>
        </w:tc>
      </w:tr>
      <w:tr w:rsidR="003A3645" w:rsidRPr="00355CDF" w:rsidTr="00D90B2B">
        <w:trPr>
          <w:trHeight w:val="259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1310023010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716 507,00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630 000,00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635 000,00</w:t>
            </w:r>
          </w:p>
        </w:tc>
      </w:tr>
      <w:tr w:rsidR="003A3645" w:rsidRPr="00355CDF" w:rsidTr="00D90B2B">
        <w:trPr>
          <w:trHeight w:val="271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Закупка энергетических ресурсов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1310023010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716 507,00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630 000,00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635 000,00</w:t>
            </w:r>
          </w:p>
        </w:tc>
      </w:tr>
      <w:tr w:rsidR="003A3645" w:rsidRPr="00355CDF" w:rsidTr="00D90B2B">
        <w:trPr>
          <w:trHeight w:val="278"/>
        </w:trPr>
        <w:tc>
          <w:tcPr>
            <w:tcW w:w="6238" w:type="dxa"/>
            <w:gridSpan w:val="6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мероприятия по техническому обслуживанию и ремонту оборудования уличного освещения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200 000,00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18 000,00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74 240,00</w:t>
            </w:r>
          </w:p>
        </w:tc>
      </w:tr>
      <w:tr w:rsidR="003A3645" w:rsidRPr="00355CDF" w:rsidTr="00D90B2B">
        <w:trPr>
          <w:trHeight w:val="271"/>
        </w:trPr>
        <w:tc>
          <w:tcPr>
            <w:tcW w:w="623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200 000,00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18 000,00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74 240,00</w:t>
            </w:r>
          </w:p>
        </w:tc>
      </w:tr>
      <w:tr w:rsidR="003A3645" w:rsidRPr="00355CDF" w:rsidTr="00D90B2B">
        <w:trPr>
          <w:trHeight w:val="238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1310023020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200 000,00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18 000,00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74 240,00</w:t>
            </w:r>
          </w:p>
        </w:tc>
      </w:tr>
      <w:tr w:rsidR="003A3645" w:rsidRPr="00355CDF" w:rsidTr="00D90B2B">
        <w:trPr>
          <w:trHeight w:val="245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подпрограмма « Озеленение»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1320000000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123 600,00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50 000,00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55 000,00</w:t>
            </w:r>
          </w:p>
        </w:tc>
      </w:tr>
      <w:tr w:rsidR="003A3645" w:rsidRPr="00355CDF" w:rsidTr="00D90B2B">
        <w:trPr>
          <w:trHeight w:val="252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мероприятия по организации спиливания и уборки деревьев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1320023030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30 000,00</w:t>
            </w:r>
          </w:p>
        </w:tc>
      </w:tr>
      <w:tr w:rsidR="003A3645" w:rsidRPr="00355CDF" w:rsidTr="00D90B2B">
        <w:trPr>
          <w:trHeight w:val="230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1320023030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30 000,00</w:t>
            </w:r>
          </w:p>
        </w:tc>
      </w:tr>
      <w:tr w:rsidR="003A3645" w:rsidRPr="00355CDF" w:rsidTr="00D90B2B">
        <w:trPr>
          <w:trHeight w:val="271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1320023030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30 000,00</w:t>
            </w:r>
          </w:p>
        </w:tc>
      </w:tr>
      <w:tr w:rsidR="003A3645" w:rsidRPr="00355CDF" w:rsidTr="00D90B2B">
        <w:trPr>
          <w:trHeight w:val="334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мероприятия по приобретению  посадочного материала (цветы), подвоз плодородной земли, песка,  содержанию цветников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1320023050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194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1320023050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173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1320023050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384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Мероприятия по  скашиванию сорной растительности  в летний период и выполнение работ по ликвидации очагов распространения борщевика химическими методами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1320023060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98 600,00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25 000,00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25 000,00</w:t>
            </w:r>
          </w:p>
        </w:tc>
      </w:tr>
      <w:tr w:rsidR="003A3645" w:rsidRPr="00355CDF" w:rsidTr="00D90B2B">
        <w:trPr>
          <w:trHeight w:val="238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 xml:space="preserve">Иные закупки товаров, работ и услуг для </w:t>
            </w:r>
            <w:r w:rsidRPr="00355CDF">
              <w:rPr>
                <w:rFonts w:eastAsiaTheme="minorHAnsi"/>
                <w:color w:val="000000"/>
                <w:sz w:val="20"/>
                <w:szCs w:val="20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lastRenderedPageBreak/>
              <w:t>0503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1320023060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98 600,00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25 000,00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25 000,00</w:t>
            </w:r>
          </w:p>
        </w:tc>
      </w:tr>
      <w:tr w:rsidR="003A3645" w:rsidRPr="00355CDF" w:rsidTr="00D90B2B">
        <w:trPr>
          <w:trHeight w:val="238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lastRenderedPageBreak/>
              <w:t>Прочая закупка товаров, работ и услуг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1320023060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98 600,00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25 000,00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25 000,00</w:t>
            </w:r>
          </w:p>
        </w:tc>
      </w:tr>
      <w:tr w:rsidR="003A3645" w:rsidRPr="00355CDF" w:rsidTr="00D90B2B">
        <w:trPr>
          <w:trHeight w:val="194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подпрограмма «Организация содержания мест захоронений»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1330023080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227 600,00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50 000,00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35 895,00</w:t>
            </w:r>
          </w:p>
        </w:tc>
      </w:tr>
      <w:tr w:rsidR="003A3645" w:rsidRPr="00355CDF" w:rsidTr="00D90B2B">
        <w:trPr>
          <w:trHeight w:val="264"/>
        </w:trPr>
        <w:tc>
          <w:tcPr>
            <w:tcW w:w="4112" w:type="dxa"/>
            <w:gridSpan w:val="3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мероприятия по содержанию территорий мест захоронений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1330023080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227 600,00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50 000,00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35 895,00</w:t>
            </w:r>
          </w:p>
        </w:tc>
      </w:tr>
      <w:tr w:rsidR="003A3645" w:rsidRPr="00355CDF" w:rsidTr="00D90B2B">
        <w:trPr>
          <w:trHeight w:val="230"/>
        </w:trPr>
        <w:tc>
          <w:tcPr>
            <w:tcW w:w="4112" w:type="dxa"/>
            <w:gridSpan w:val="3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1330023080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227 600,00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50 000,00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35 895,00</w:t>
            </w:r>
          </w:p>
        </w:tc>
      </w:tr>
      <w:tr w:rsidR="003A3645" w:rsidRPr="00355CDF" w:rsidTr="00D90B2B">
        <w:trPr>
          <w:trHeight w:val="252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1330023080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227 600,00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50 000,00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35 895,00</w:t>
            </w:r>
          </w:p>
        </w:tc>
      </w:tr>
      <w:tr w:rsidR="003A3645" w:rsidRPr="00355CDF" w:rsidTr="00D90B2B">
        <w:trPr>
          <w:trHeight w:val="187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подпрограмма «Прочие мероприятия по благоустройству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1340000000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282 000,00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49 000,00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40 000,00</w:t>
            </w:r>
          </w:p>
        </w:tc>
      </w:tr>
      <w:tr w:rsidR="003A3645" w:rsidRPr="00355CDF" w:rsidTr="00D90B2B">
        <w:trPr>
          <w:trHeight w:val="348"/>
        </w:trPr>
        <w:tc>
          <w:tcPr>
            <w:tcW w:w="623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мероприятия по уборке  территории сельского поселения от мусора, содержание мест массового пребывания граждан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200 000,00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</w:tr>
      <w:tr w:rsidR="003A3645" w:rsidRPr="00355CDF" w:rsidTr="00D90B2B">
        <w:trPr>
          <w:trHeight w:val="252"/>
        </w:trPr>
        <w:tc>
          <w:tcPr>
            <w:tcW w:w="6238" w:type="dxa"/>
            <w:gridSpan w:val="6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200 000,00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</w:tr>
      <w:tr w:rsidR="003A3645" w:rsidRPr="00355CDF" w:rsidTr="00D90B2B">
        <w:trPr>
          <w:trHeight w:val="259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1340023120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200 000,00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</w:tr>
      <w:tr w:rsidR="003A3645" w:rsidRPr="00355CDF" w:rsidTr="00D90B2B">
        <w:trPr>
          <w:trHeight w:val="418"/>
        </w:trPr>
        <w:tc>
          <w:tcPr>
            <w:tcW w:w="623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мероприятия по ремонту и обслуживанию детских игровых площадок, многофункциональной спортивной площадки  и общественной территории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62 000,00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15 000,00</w:t>
            </w:r>
          </w:p>
        </w:tc>
      </w:tr>
      <w:tr w:rsidR="003A3645" w:rsidRPr="00355CDF" w:rsidTr="00D90B2B">
        <w:trPr>
          <w:trHeight w:val="194"/>
        </w:trPr>
        <w:tc>
          <w:tcPr>
            <w:tcW w:w="6238" w:type="dxa"/>
            <w:gridSpan w:val="6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62 000,00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15 000,00</w:t>
            </w:r>
          </w:p>
        </w:tc>
      </w:tr>
      <w:tr w:rsidR="003A3645" w:rsidRPr="00355CDF" w:rsidTr="00D90B2B">
        <w:trPr>
          <w:trHeight w:val="223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1340023140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62 000,00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15 000,00</w:t>
            </w:r>
          </w:p>
        </w:tc>
      </w:tr>
      <w:tr w:rsidR="003A3645" w:rsidRPr="00355CDF" w:rsidTr="00D90B2B">
        <w:trPr>
          <w:trHeight w:val="314"/>
        </w:trPr>
        <w:tc>
          <w:tcPr>
            <w:tcW w:w="623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 xml:space="preserve"> прочие мероприятия по благоустройству (мероприятия по проверке сметной документации, экспертиза приемки результатов работ и </w:t>
            </w:r>
            <w:proofErr w:type="spellStart"/>
            <w:proofErr w:type="gramStart"/>
            <w:r w:rsidRPr="00355CDF">
              <w:rPr>
                <w:rFonts w:eastAsiaTheme="minorHAnsi"/>
                <w:color w:val="000000"/>
                <w:sz w:val="20"/>
                <w:szCs w:val="20"/>
              </w:rPr>
              <w:t>др</w:t>
            </w:r>
            <w:proofErr w:type="spellEnd"/>
            <w:proofErr w:type="gramEnd"/>
            <w:r w:rsidRPr="00355CDF">
              <w:rPr>
                <w:rFonts w:eastAsiaTheme="minorHAnsi"/>
                <w:color w:val="000000"/>
                <w:sz w:val="20"/>
                <w:szCs w:val="20"/>
              </w:rPr>
              <w:t>)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</w:tr>
      <w:tr w:rsidR="003A3645" w:rsidRPr="00355CDF" w:rsidTr="00D90B2B">
        <w:trPr>
          <w:trHeight w:val="202"/>
        </w:trPr>
        <w:tc>
          <w:tcPr>
            <w:tcW w:w="6238" w:type="dxa"/>
            <w:gridSpan w:val="6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</w:tr>
      <w:tr w:rsidR="003A3645" w:rsidRPr="00355CDF" w:rsidTr="00D90B2B">
        <w:trPr>
          <w:trHeight w:val="230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1340023180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</w:tr>
      <w:tr w:rsidR="003A3645" w:rsidRPr="00355CDF" w:rsidTr="00D90B2B">
        <w:trPr>
          <w:trHeight w:val="362"/>
        </w:trPr>
        <w:tc>
          <w:tcPr>
            <w:tcW w:w="6238" w:type="dxa"/>
            <w:gridSpan w:val="6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подпрограмма «Реализация проектов территориальных общественных самоуправлений"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315 900,00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355"/>
        </w:trPr>
        <w:tc>
          <w:tcPr>
            <w:tcW w:w="623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Поддержка реализации проектов ТОС Яжелбицкого сельского поселения Валдайского района Новгородской области (</w:t>
            </w:r>
            <w:proofErr w:type="spellStart"/>
            <w:r w:rsidRPr="00355CDF">
              <w:rPr>
                <w:rFonts w:eastAsiaTheme="minorHAnsi"/>
                <w:color w:val="000000"/>
                <w:sz w:val="20"/>
                <w:szCs w:val="20"/>
              </w:rPr>
              <w:t>софинансирование</w:t>
            </w:r>
            <w:proofErr w:type="spellEnd"/>
            <w:r w:rsidRPr="00355CDF">
              <w:rPr>
                <w:rFonts w:eastAsiaTheme="minorHAnsi"/>
                <w:color w:val="000000"/>
                <w:sz w:val="20"/>
                <w:szCs w:val="20"/>
              </w:rPr>
              <w:t xml:space="preserve"> к субсидии)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105 900,00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202"/>
        </w:trPr>
        <w:tc>
          <w:tcPr>
            <w:tcW w:w="623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105 900,00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223"/>
        </w:trPr>
        <w:tc>
          <w:tcPr>
            <w:tcW w:w="623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105 900,00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343"/>
        </w:trPr>
        <w:tc>
          <w:tcPr>
            <w:tcW w:w="6238" w:type="dxa"/>
            <w:gridSpan w:val="6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Благоустройство детской площадки на территории ТОС "</w:t>
            </w:r>
            <w:proofErr w:type="spellStart"/>
            <w:r w:rsidRPr="00355CDF">
              <w:rPr>
                <w:rFonts w:eastAsiaTheme="minorHAnsi"/>
                <w:color w:val="000000"/>
                <w:sz w:val="20"/>
                <w:szCs w:val="20"/>
              </w:rPr>
              <w:t>Аксентьево</w:t>
            </w:r>
            <w:proofErr w:type="spellEnd"/>
            <w:r w:rsidRPr="00355CDF">
              <w:rPr>
                <w:rFonts w:eastAsiaTheme="minorHAnsi"/>
                <w:color w:val="000000"/>
                <w:sz w:val="20"/>
                <w:szCs w:val="20"/>
              </w:rPr>
              <w:t xml:space="preserve"> набережная" в д. </w:t>
            </w:r>
            <w:proofErr w:type="spellStart"/>
            <w:r w:rsidRPr="00355CDF">
              <w:rPr>
                <w:rFonts w:eastAsiaTheme="minorHAnsi"/>
                <w:color w:val="000000"/>
                <w:sz w:val="20"/>
                <w:szCs w:val="20"/>
              </w:rPr>
              <w:t>Аксентьево</w:t>
            </w:r>
            <w:proofErr w:type="spellEnd"/>
            <w:r w:rsidRPr="00355CDF">
              <w:rPr>
                <w:rFonts w:eastAsiaTheme="minorHAnsi"/>
                <w:color w:val="000000"/>
                <w:sz w:val="20"/>
                <w:szCs w:val="20"/>
              </w:rPr>
              <w:t xml:space="preserve"> Валдайского района Новгородской области (за счет</w:t>
            </w:r>
            <w:proofErr w:type="gramStart"/>
            <w:r w:rsidRPr="00355CDF">
              <w:rPr>
                <w:rFonts w:eastAsiaTheme="minorHAnsi"/>
                <w:color w:val="000000"/>
                <w:sz w:val="20"/>
                <w:szCs w:val="20"/>
              </w:rPr>
              <w:t xml:space="preserve"> И</w:t>
            </w:r>
            <w:proofErr w:type="gramEnd"/>
            <w:r w:rsidRPr="00355CDF">
              <w:rPr>
                <w:rFonts w:eastAsiaTheme="minorHAnsi"/>
                <w:color w:val="000000"/>
                <w:sz w:val="20"/>
                <w:szCs w:val="20"/>
              </w:rPr>
              <w:t>ного межбюджетного трансферта из бюджета Валдайского района)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70 000,00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223"/>
        </w:trPr>
        <w:tc>
          <w:tcPr>
            <w:tcW w:w="6238" w:type="dxa"/>
            <w:gridSpan w:val="6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70 000,00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223"/>
        </w:trPr>
        <w:tc>
          <w:tcPr>
            <w:tcW w:w="6238" w:type="dxa"/>
            <w:gridSpan w:val="6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70 000,00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343"/>
        </w:trPr>
        <w:tc>
          <w:tcPr>
            <w:tcW w:w="6238" w:type="dxa"/>
            <w:gridSpan w:val="6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Приобретение и установка ограждение палисадника на территории ТОС "Березка" у дома № 2 ул. Усадьба с. Яжелбицы Валдайского района Новгородской области (за счет</w:t>
            </w:r>
            <w:proofErr w:type="gramStart"/>
            <w:r w:rsidRPr="00355CDF">
              <w:rPr>
                <w:rFonts w:eastAsiaTheme="minorHAnsi"/>
                <w:color w:val="000000"/>
                <w:sz w:val="20"/>
                <w:szCs w:val="20"/>
              </w:rPr>
              <w:t xml:space="preserve"> И</w:t>
            </w:r>
            <w:proofErr w:type="gramEnd"/>
            <w:r w:rsidRPr="00355CDF">
              <w:rPr>
                <w:rFonts w:eastAsiaTheme="minorHAnsi"/>
                <w:color w:val="000000"/>
                <w:sz w:val="20"/>
                <w:szCs w:val="20"/>
              </w:rPr>
              <w:t>ного межбюджетного трансферта из бюджета Валдайского района)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70 000,00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223"/>
        </w:trPr>
        <w:tc>
          <w:tcPr>
            <w:tcW w:w="6238" w:type="dxa"/>
            <w:gridSpan w:val="6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70 000,00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223"/>
        </w:trPr>
        <w:tc>
          <w:tcPr>
            <w:tcW w:w="6238" w:type="dxa"/>
            <w:gridSpan w:val="6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70 000,00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586"/>
        </w:trPr>
        <w:tc>
          <w:tcPr>
            <w:tcW w:w="6238" w:type="dxa"/>
            <w:gridSpan w:val="6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Приобретение и установка детского игрового оборудования на детской площадке у дома № 5 ул. Усадьба, ТОС "Вера" с</w:t>
            </w:r>
            <w:proofErr w:type="gramStart"/>
            <w:r w:rsidRPr="00355CDF">
              <w:rPr>
                <w:rFonts w:eastAsiaTheme="minorHAnsi"/>
                <w:color w:val="000000"/>
                <w:sz w:val="20"/>
                <w:szCs w:val="20"/>
              </w:rPr>
              <w:t>.Я</w:t>
            </w:r>
            <w:proofErr w:type="gramEnd"/>
            <w:r w:rsidRPr="00355CDF">
              <w:rPr>
                <w:rFonts w:eastAsiaTheme="minorHAnsi"/>
                <w:color w:val="000000"/>
                <w:sz w:val="20"/>
                <w:szCs w:val="20"/>
              </w:rPr>
              <w:t>желбицы Валдайского района Новгородской области (за счет Иного межбюджетного трансферта из бюджета Валдайского района)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70 000,00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223"/>
        </w:trPr>
        <w:tc>
          <w:tcPr>
            <w:tcW w:w="6238" w:type="dxa"/>
            <w:gridSpan w:val="6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70 000,00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223"/>
        </w:trPr>
        <w:tc>
          <w:tcPr>
            <w:tcW w:w="6238" w:type="dxa"/>
            <w:gridSpan w:val="6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70 000,00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209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0700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00000 </w:t>
            </w:r>
            <w:proofErr w:type="spellStart"/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00000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19 500,00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34 500,00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4 500,00</w:t>
            </w:r>
          </w:p>
        </w:tc>
      </w:tr>
      <w:tr w:rsidR="003A3645" w:rsidRPr="00355CDF" w:rsidTr="00D90B2B">
        <w:trPr>
          <w:trHeight w:val="238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lastRenderedPageBreak/>
              <w:t>Профессиональная подготовка, переподготовка и повышение квалификации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0705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0000000000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15 000,00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30 000,00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343"/>
        </w:trPr>
        <w:tc>
          <w:tcPr>
            <w:tcW w:w="6238" w:type="dxa"/>
            <w:gridSpan w:val="6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Муниципальная программа « Реформирование и развитие муниципальной службы в </w:t>
            </w:r>
            <w:proofErr w:type="spellStart"/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Яжелбицком</w:t>
            </w:r>
            <w:proofErr w:type="spellEnd"/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 сельском поселении на 2024-2026 годы»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494"/>
        </w:trPr>
        <w:tc>
          <w:tcPr>
            <w:tcW w:w="623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Мероприятия  по направлению  муниципальных служащих сельского поселения  на профессиональную переподготовку и курсы повышения квалификации, участие муниципальных служащих в обучающих семинарах, в том числе в режиме видеоконференцсвязи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300"/>
        </w:trPr>
        <w:tc>
          <w:tcPr>
            <w:tcW w:w="623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252"/>
        </w:trPr>
        <w:tc>
          <w:tcPr>
            <w:tcW w:w="623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348"/>
        </w:trPr>
        <w:tc>
          <w:tcPr>
            <w:tcW w:w="623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Муниципальная программа» Противодействие коррупции в </w:t>
            </w:r>
            <w:proofErr w:type="spellStart"/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Яжелбицком</w:t>
            </w:r>
            <w:proofErr w:type="spellEnd"/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 сельском поселении на 2024-2026 годы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10 000,00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326"/>
        </w:trPr>
        <w:tc>
          <w:tcPr>
            <w:tcW w:w="623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 xml:space="preserve">Мероприятия   на организацию проведения обучения </w:t>
            </w:r>
            <w:proofErr w:type="gramStart"/>
            <w:r w:rsidRPr="00355CDF">
              <w:rPr>
                <w:rFonts w:eastAsiaTheme="minorHAnsi"/>
                <w:color w:val="000000"/>
                <w:sz w:val="20"/>
                <w:szCs w:val="20"/>
              </w:rPr>
              <w:t xml:space="preserve">( </w:t>
            </w:r>
            <w:proofErr w:type="gramEnd"/>
            <w:r w:rsidRPr="00355CDF">
              <w:rPr>
                <w:rFonts w:eastAsiaTheme="minorHAnsi"/>
                <w:color w:val="000000"/>
                <w:sz w:val="20"/>
                <w:szCs w:val="20"/>
              </w:rPr>
              <w:t>повышения  квалификации) по вопросам противодействия коррупции муниципальных служащих администрации сельского поселения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10 000,00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293"/>
        </w:trPr>
        <w:tc>
          <w:tcPr>
            <w:tcW w:w="623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10 000,00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252"/>
        </w:trPr>
        <w:tc>
          <w:tcPr>
            <w:tcW w:w="623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10 000,00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216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Молодежная политика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00000 </w:t>
            </w:r>
            <w:proofErr w:type="spellStart"/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00000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4 500,00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4 500,00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4 500,00</w:t>
            </w:r>
          </w:p>
        </w:tc>
      </w:tr>
      <w:tr w:rsidR="003A3645" w:rsidRPr="00355CDF" w:rsidTr="00D90B2B">
        <w:trPr>
          <w:trHeight w:val="180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Проведение мероприятий для детей и молодежи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9410004000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4 500,00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4 500,00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4 500,00</w:t>
            </w:r>
          </w:p>
        </w:tc>
      </w:tr>
      <w:tr w:rsidR="003A3645" w:rsidRPr="00355CDF" w:rsidTr="00D90B2B">
        <w:trPr>
          <w:trHeight w:val="209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9410004000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4 500,00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4 500,00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4 500,00</w:t>
            </w:r>
          </w:p>
        </w:tc>
      </w:tr>
      <w:tr w:rsidR="003A3645" w:rsidRPr="00355CDF" w:rsidTr="00D90B2B">
        <w:trPr>
          <w:trHeight w:val="180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9410004000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4 500,00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4 500,00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4 500,00</w:t>
            </w:r>
          </w:p>
        </w:tc>
      </w:tr>
      <w:tr w:rsidR="003A3645" w:rsidRPr="00355CDF" w:rsidTr="00D90B2B">
        <w:trPr>
          <w:trHeight w:val="180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Культура, кинематография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0800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00000 </w:t>
            </w:r>
            <w:proofErr w:type="spellStart"/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00000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3 000,00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3 000,00</w:t>
            </w:r>
          </w:p>
        </w:tc>
      </w:tr>
      <w:tr w:rsidR="003A3645" w:rsidRPr="00355CDF" w:rsidTr="00D90B2B">
        <w:trPr>
          <w:trHeight w:val="209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Культурные мероприятия в поселении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9710011120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3 000,00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3 000,00</w:t>
            </w:r>
          </w:p>
        </w:tc>
      </w:tr>
      <w:tr w:rsidR="003A3645" w:rsidRPr="00355CDF" w:rsidTr="00D90B2B">
        <w:trPr>
          <w:trHeight w:val="223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9710011120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3 000,00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3 000,00</w:t>
            </w:r>
          </w:p>
        </w:tc>
      </w:tr>
      <w:tr w:rsidR="003A3645" w:rsidRPr="00355CDF" w:rsidTr="00D90B2B">
        <w:trPr>
          <w:trHeight w:val="202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9710011120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3 000,00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3 000,00</w:t>
            </w:r>
          </w:p>
        </w:tc>
      </w:tr>
      <w:tr w:rsidR="003A3645" w:rsidRPr="00355CDF" w:rsidTr="00D90B2B">
        <w:trPr>
          <w:trHeight w:val="187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00000 </w:t>
            </w:r>
            <w:proofErr w:type="spellStart"/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00000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183 200,00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183 200,00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183 200,00</w:t>
            </w:r>
          </w:p>
        </w:tc>
      </w:tr>
      <w:tr w:rsidR="003A3645" w:rsidRPr="00355CDF" w:rsidTr="00D90B2B">
        <w:trPr>
          <w:trHeight w:val="187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Пенсионное обеспечение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 xml:space="preserve">00000 </w:t>
            </w:r>
            <w:proofErr w:type="spellStart"/>
            <w:r w:rsidRPr="00355CDF">
              <w:rPr>
                <w:rFonts w:eastAsiaTheme="minorHAnsi"/>
                <w:color w:val="000000"/>
                <w:sz w:val="20"/>
                <w:szCs w:val="20"/>
              </w:rPr>
              <w:t>00000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183 200,00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183 200,00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183 200,00</w:t>
            </w:r>
          </w:p>
        </w:tc>
      </w:tr>
      <w:tr w:rsidR="003A3645" w:rsidRPr="00355CDF" w:rsidTr="00D90B2B">
        <w:trPr>
          <w:trHeight w:val="180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Расходы на пенсии муниципальным служащим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9150082100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183 200,00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183 200,00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183 200,00</w:t>
            </w:r>
          </w:p>
        </w:tc>
      </w:tr>
      <w:tr w:rsidR="003A3645" w:rsidRPr="00355CDF" w:rsidTr="00D90B2B">
        <w:trPr>
          <w:trHeight w:val="173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9150082100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183 200,00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183 200,00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183 200,00</w:t>
            </w:r>
          </w:p>
        </w:tc>
      </w:tr>
      <w:tr w:rsidR="003A3645" w:rsidRPr="00355CDF" w:rsidTr="00D90B2B">
        <w:trPr>
          <w:trHeight w:val="187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Иные пенсии, социальные доплаты к пенсиям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9150082100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312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183 200,00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183 200,00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183 200,00</w:t>
            </w:r>
          </w:p>
        </w:tc>
      </w:tr>
      <w:tr w:rsidR="003A3645" w:rsidRPr="00355CDF" w:rsidTr="00D90B2B">
        <w:trPr>
          <w:trHeight w:val="187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00000 </w:t>
            </w:r>
            <w:proofErr w:type="spellStart"/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00000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5 000,00</w:t>
            </w:r>
          </w:p>
        </w:tc>
      </w:tr>
      <w:tr w:rsidR="003A3645" w:rsidRPr="00355CDF" w:rsidTr="00D90B2B">
        <w:trPr>
          <w:trHeight w:val="168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Мероприятия в области здравоохранения,</w:t>
            </w:r>
            <w:r>
              <w:rPr>
                <w:rFonts w:eastAsiaTheme="minorHAnsi"/>
                <w:color w:val="000000"/>
                <w:sz w:val="20"/>
                <w:szCs w:val="20"/>
              </w:rPr>
              <w:t xml:space="preserve"> </w:t>
            </w:r>
            <w:r w:rsidRPr="00355CDF">
              <w:rPr>
                <w:rFonts w:eastAsiaTheme="minorHAnsi"/>
                <w:color w:val="000000"/>
                <w:sz w:val="20"/>
                <w:szCs w:val="20"/>
              </w:rPr>
              <w:t>спорта и физической культуры,</w:t>
            </w:r>
            <w:r>
              <w:rPr>
                <w:rFonts w:eastAsiaTheme="minorHAnsi"/>
                <w:color w:val="000000"/>
                <w:sz w:val="20"/>
                <w:szCs w:val="20"/>
              </w:rPr>
              <w:t xml:space="preserve"> </w:t>
            </w:r>
            <w:r w:rsidRPr="00355CDF">
              <w:rPr>
                <w:rFonts w:eastAsiaTheme="minorHAnsi"/>
                <w:color w:val="000000"/>
                <w:sz w:val="20"/>
                <w:szCs w:val="20"/>
              </w:rPr>
              <w:t>туризма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9810011130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</w:tr>
      <w:tr w:rsidR="003A3645" w:rsidRPr="00355CDF" w:rsidTr="00D90B2B">
        <w:trPr>
          <w:trHeight w:val="202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9810011130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</w:tr>
      <w:tr w:rsidR="003A3645" w:rsidRPr="00355CDF" w:rsidTr="00D90B2B">
        <w:trPr>
          <w:trHeight w:val="154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9810011130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</w:tr>
      <w:tr w:rsidR="003A3645" w:rsidRPr="00355CDF" w:rsidTr="00D90B2B">
        <w:trPr>
          <w:trHeight w:val="168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1200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00000 </w:t>
            </w:r>
            <w:proofErr w:type="spellStart"/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00000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14 000,00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8 000,00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168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Периодическая печать и издательство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1202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9710007000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3 000,00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168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Поддержка средств массовой информации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1202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9710007000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3 000,00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168"/>
        </w:trPr>
        <w:tc>
          <w:tcPr>
            <w:tcW w:w="6238" w:type="dxa"/>
            <w:gridSpan w:val="6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ind w:left="-851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3 000,00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173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1202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9710007000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3 000,00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168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Другие вопросы в области средств массовой информации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1204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0600000000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11 000,00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8 000,00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319"/>
        </w:trPr>
        <w:tc>
          <w:tcPr>
            <w:tcW w:w="623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Муниципальная  программа "Информатизация Администрации Яжелбицкого сельского поселения на 2024-2026 год"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11 000,00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8 000,00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173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мероприятия по развитию и сопровождению официального сайта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1204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0600023640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11 000,00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8 000,00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173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 xml:space="preserve">Иные закупки товаров, работ и услуг для обеспечения государственных </w:t>
            </w:r>
            <w:r w:rsidRPr="00355CDF">
              <w:rPr>
                <w:rFonts w:eastAsiaTheme="minorHAnsi"/>
                <w:color w:val="000000"/>
                <w:sz w:val="20"/>
                <w:szCs w:val="20"/>
              </w:rPr>
              <w:lastRenderedPageBreak/>
              <w:t>(муниципальных) нужд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lastRenderedPageBreak/>
              <w:t>1204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0600023640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11 000,00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8 000,00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173"/>
        </w:trPr>
        <w:tc>
          <w:tcPr>
            <w:tcW w:w="623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lastRenderedPageBreak/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11 000,00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8 000,00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355CDF" w:rsidTr="00D90B2B">
        <w:trPr>
          <w:trHeight w:val="168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9999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9999099990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197 615,00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421 345,00</w:t>
            </w:r>
          </w:p>
        </w:tc>
      </w:tr>
      <w:tr w:rsidR="003A3645" w:rsidRPr="00355CDF" w:rsidTr="00D90B2B">
        <w:trPr>
          <w:trHeight w:val="168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9999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9999099990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999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197 615,00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color w:val="000000"/>
                <w:sz w:val="20"/>
                <w:szCs w:val="20"/>
              </w:rPr>
              <w:t>421 345,00</w:t>
            </w:r>
          </w:p>
        </w:tc>
      </w:tr>
      <w:tr w:rsidR="003A3645" w:rsidRPr="00355CDF" w:rsidTr="00D90B2B">
        <w:trPr>
          <w:trHeight w:val="168"/>
        </w:trPr>
        <w:tc>
          <w:tcPr>
            <w:tcW w:w="4112" w:type="dxa"/>
            <w:gridSpan w:val="3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ВСЕГО РАСХОДОВ:</w:t>
            </w:r>
          </w:p>
        </w:tc>
        <w:tc>
          <w:tcPr>
            <w:tcW w:w="850" w:type="dxa"/>
            <w:tcBorders>
              <w:top w:val="single" w:sz="6" w:space="0" w:color="auto"/>
              <w:left w:val="nil"/>
              <w:bottom w:val="single" w:sz="2" w:space="0" w:color="000000"/>
              <w:right w:val="nil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nil"/>
              <w:bottom w:val="single" w:sz="2" w:space="0" w:color="000000"/>
              <w:right w:val="nil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nil"/>
              <w:bottom w:val="single" w:sz="2" w:space="0" w:color="000000"/>
              <w:right w:val="single" w:sz="2" w:space="0" w:color="000000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13 380 845,79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10 182 970,00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355CD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355CD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10 710 907,50</w:t>
            </w:r>
          </w:p>
        </w:tc>
      </w:tr>
    </w:tbl>
    <w:p w:rsidR="003A3645" w:rsidRDefault="003A3645" w:rsidP="003A3645">
      <w:pPr>
        <w:jc w:val="both"/>
        <w:rPr>
          <w:sz w:val="20"/>
          <w:szCs w:val="20"/>
        </w:rPr>
      </w:pPr>
    </w:p>
    <w:p w:rsidR="003A3645" w:rsidRDefault="003A3645" w:rsidP="003A3645">
      <w:pPr>
        <w:jc w:val="both"/>
        <w:rPr>
          <w:sz w:val="20"/>
          <w:szCs w:val="20"/>
        </w:rPr>
      </w:pPr>
    </w:p>
    <w:p w:rsidR="003A3645" w:rsidRDefault="003A3645" w:rsidP="003A3645">
      <w:pPr>
        <w:jc w:val="both"/>
        <w:rPr>
          <w:sz w:val="20"/>
          <w:szCs w:val="20"/>
        </w:rPr>
      </w:pPr>
    </w:p>
    <w:tbl>
      <w:tblPr>
        <w:tblW w:w="10774" w:type="dxa"/>
        <w:tblInd w:w="-254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1417"/>
        <w:gridCol w:w="453"/>
        <w:gridCol w:w="1958"/>
        <w:gridCol w:w="709"/>
        <w:gridCol w:w="709"/>
        <w:gridCol w:w="1134"/>
        <w:gridCol w:w="142"/>
        <w:gridCol w:w="425"/>
        <w:gridCol w:w="1276"/>
        <w:gridCol w:w="1275"/>
        <w:gridCol w:w="1276"/>
      </w:tblGrid>
      <w:tr w:rsidR="003A3645" w:rsidRPr="00E5059F" w:rsidTr="00D90B2B">
        <w:trPr>
          <w:trHeight w:val="110"/>
        </w:trPr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6237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Приложение 4</w:t>
            </w:r>
          </w:p>
        </w:tc>
      </w:tr>
      <w:tr w:rsidR="003A3645" w:rsidRPr="00E5059F" w:rsidTr="00D90B2B">
        <w:trPr>
          <w:gridAfter w:val="7"/>
          <w:wAfter w:w="6237" w:type="dxa"/>
          <w:trHeight w:val="300"/>
        </w:trPr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</w:tr>
      <w:tr w:rsidR="003A3645" w:rsidRPr="00E5059F" w:rsidTr="00D90B2B">
        <w:trPr>
          <w:trHeight w:val="130"/>
        </w:trPr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6237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от 24.12.2024  №164(редакции от28.02.2025 №169)</w:t>
            </w:r>
          </w:p>
        </w:tc>
      </w:tr>
      <w:tr w:rsidR="003A3645" w:rsidRPr="00E5059F" w:rsidTr="00D90B2B">
        <w:trPr>
          <w:trHeight w:val="110"/>
        </w:trPr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</w:tr>
      <w:tr w:rsidR="003A3645" w:rsidRPr="00E5059F" w:rsidTr="00D90B2B">
        <w:trPr>
          <w:trHeight w:val="110"/>
        </w:trPr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</w:tr>
      <w:tr w:rsidR="003A3645" w:rsidRPr="00E5059F" w:rsidTr="00D90B2B">
        <w:trPr>
          <w:trHeight w:val="137"/>
        </w:trPr>
        <w:tc>
          <w:tcPr>
            <w:tcW w:w="382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Ведомственная структура расходов бюджета </w:t>
            </w:r>
          </w:p>
        </w:tc>
        <w:tc>
          <w:tcPr>
            <w:tcW w:w="70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A3645" w:rsidRPr="00E5059F" w:rsidTr="00D90B2B">
        <w:trPr>
          <w:trHeight w:val="137"/>
        </w:trPr>
        <w:tc>
          <w:tcPr>
            <w:tcW w:w="382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Яжелбицкого сельского поселения на 2025-2027 годы</w:t>
            </w:r>
          </w:p>
        </w:tc>
        <w:tc>
          <w:tcPr>
            <w:tcW w:w="70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A3645" w:rsidRPr="00E5059F" w:rsidTr="00D90B2B">
        <w:trPr>
          <w:trHeight w:val="137"/>
        </w:trPr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A3645" w:rsidRPr="00E5059F" w:rsidTr="00D90B2B">
        <w:trPr>
          <w:trHeight w:val="137"/>
        </w:trPr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A3645" w:rsidRPr="00E5059F" w:rsidTr="00D90B2B">
        <w:trPr>
          <w:trHeight w:val="137"/>
        </w:trPr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A3645" w:rsidRPr="00E5059F" w:rsidTr="00D90B2B">
        <w:trPr>
          <w:trHeight w:val="137"/>
        </w:trPr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руб.</w:t>
            </w:r>
          </w:p>
        </w:tc>
        <w:tc>
          <w:tcPr>
            <w:tcW w:w="453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958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nil"/>
              <w:bottom w:val="single" w:sz="6" w:space="0" w:color="auto"/>
              <w:right w:val="single" w:sz="2" w:space="0" w:color="000000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</w:tr>
      <w:tr w:rsidR="003A3645" w:rsidRPr="00E5059F" w:rsidTr="00D90B2B">
        <w:trPr>
          <w:trHeight w:val="228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Разд.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Ц.ст.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Расх</w:t>
            </w:r>
            <w:proofErr w:type="spellEnd"/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2027</w:t>
            </w:r>
          </w:p>
        </w:tc>
      </w:tr>
      <w:tr w:rsidR="003A3645" w:rsidRPr="00E5059F" w:rsidTr="00D90B2B">
        <w:trPr>
          <w:trHeight w:val="228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Администрация Яжелбицкого сельского поселения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A3645" w:rsidRPr="00E5059F" w:rsidTr="00D90B2B">
        <w:trPr>
          <w:trHeight w:val="202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00000 </w:t>
            </w:r>
            <w:proofErr w:type="spellStart"/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00000</w:t>
            </w:r>
            <w:proofErr w:type="spellEnd"/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6 130 910,00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5 156 155,00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4 938 290,00</w:t>
            </w:r>
          </w:p>
        </w:tc>
      </w:tr>
      <w:tr w:rsidR="003A3645" w:rsidRPr="00E5059F" w:rsidTr="00D90B2B">
        <w:trPr>
          <w:trHeight w:val="307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0102</w:t>
            </w: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00000 </w:t>
            </w:r>
            <w:proofErr w:type="spellStart"/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00000</w:t>
            </w:r>
            <w:proofErr w:type="spellEnd"/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1 103 800,00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1 103 800,00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1 103 800,00</w:t>
            </w:r>
          </w:p>
        </w:tc>
      </w:tr>
      <w:tr w:rsidR="003A3645" w:rsidRPr="00E5059F" w:rsidTr="00D90B2B">
        <w:trPr>
          <w:trHeight w:val="182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Глава муниципального образования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0102</w:t>
            </w: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91100 01000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1 103 800,00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1 103 800,00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1 103 800,00</w:t>
            </w:r>
          </w:p>
        </w:tc>
      </w:tr>
      <w:tr w:rsidR="003A3645" w:rsidRPr="00E5059F" w:rsidTr="00D90B2B">
        <w:trPr>
          <w:trHeight w:val="228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0102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91100 01000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1 103 800,00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1 103 800,00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1 103 800,00</w:t>
            </w:r>
          </w:p>
        </w:tc>
      </w:tr>
      <w:tr w:rsidR="003A3645" w:rsidRPr="00E5059F" w:rsidTr="00D90B2B">
        <w:trPr>
          <w:trHeight w:val="163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Фонд оплаты труда муниципальных органов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0102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91100 01000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813 600,00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813 600,00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813 600,00</w:t>
            </w:r>
          </w:p>
        </w:tc>
      </w:tr>
      <w:tr w:rsidR="003A3645" w:rsidRPr="00E5059F" w:rsidTr="00D90B2B">
        <w:trPr>
          <w:trHeight w:val="175"/>
        </w:trPr>
        <w:tc>
          <w:tcPr>
            <w:tcW w:w="52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Иные выплаты персоналу муниципальных органов, за исключением фонда оплаты труда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91100 01000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44 500,00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44 500,00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44 500,00</w:t>
            </w:r>
          </w:p>
        </w:tc>
      </w:tr>
      <w:tr w:rsidR="003A3645" w:rsidRPr="00E5059F" w:rsidTr="00D90B2B">
        <w:trPr>
          <w:trHeight w:val="269"/>
        </w:trPr>
        <w:tc>
          <w:tcPr>
            <w:tcW w:w="52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Взносы по обязательному социальному страхованию на выплаты денежного содержания</w:t>
            </w:r>
            <w:r>
              <w:rPr>
                <w:rFonts w:eastAsiaTheme="minorHAnsi"/>
                <w:color w:val="000000"/>
                <w:sz w:val="20"/>
                <w:szCs w:val="20"/>
              </w:rPr>
              <w:t xml:space="preserve"> </w:t>
            </w:r>
            <w:r w:rsidRPr="00E5059F">
              <w:rPr>
                <w:rFonts w:eastAsiaTheme="minorHAnsi"/>
                <w:color w:val="000000"/>
                <w:sz w:val="20"/>
                <w:szCs w:val="20"/>
              </w:rPr>
              <w:t>и иные выплаты работникам муниципальных органов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91100 01000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245 700,00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245 700,00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245 700,00</w:t>
            </w:r>
          </w:p>
        </w:tc>
      </w:tr>
      <w:tr w:rsidR="003A3645" w:rsidRPr="00E5059F" w:rsidTr="00D90B2B">
        <w:trPr>
          <w:trHeight w:val="322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Функционирование правительства Российской Федерации,</w:t>
            </w:r>
            <w:r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высших исполнительных органов государственной власти субъектов Российской Федерации,</w:t>
            </w:r>
            <w:r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местных администраций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00000 </w:t>
            </w:r>
            <w:proofErr w:type="spellStart"/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00000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4 470 260,00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3 869 845,00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3 750 980,00</w:t>
            </w:r>
          </w:p>
        </w:tc>
      </w:tr>
      <w:tr w:rsidR="003A3645" w:rsidRPr="00E5059F" w:rsidTr="00D90B2B">
        <w:trPr>
          <w:trHeight w:val="209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Центральный аппарат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91200 01000</w:t>
            </w:r>
          </w:p>
        </w:tc>
        <w:tc>
          <w:tcPr>
            <w:tcW w:w="18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4 348 390,00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3 747 975,00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3 629 110,00</w:t>
            </w:r>
          </w:p>
        </w:tc>
      </w:tr>
      <w:tr w:rsidR="003A3645" w:rsidRPr="00E5059F" w:rsidTr="00D90B2B">
        <w:trPr>
          <w:trHeight w:val="182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91200 01000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3 735 300,00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3 573 934,00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3 484 025,00</w:t>
            </w:r>
          </w:p>
        </w:tc>
      </w:tr>
      <w:tr w:rsidR="003A3645" w:rsidRPr="00E5059F" w:rsidTr="00D90B2B">
        <w:trPr>
          <w:trHeight w:val="182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Фонд оплаты труда муниципальных органов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91200 01000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2 910 000,00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2 910 000,00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2 910 000,00</w:t>
            </w:r>
          </w:p>
        </w:tc>
      </w:tr>
      <w:tr w:rsidR="003A3645" w:rsidRPr="00E5059F" w:rsidTr="00D90B2B">
        <w:trPr>
          <w:trHeight w:val="209"/>
        </w:trPr>
        <w:tc>
          <w:tcPr>
            <w:tcW w:w="52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Иные выплаты персоналу муниципальных органов, за исключением фонда оплаты труда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91200 01000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163 100,00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182 000,00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182 000,00</w:t>
            </w:r>
          </w:p>
        </w:tc>
      </w:tr>
      <w:tr w:rsidR="003A3645" w:rsidRPr="00E5059F" w:rsidTr="00D90B2B">
        <w:trPr>
          <w:trHeight w:val="341"/>
        </w:trPr>
        <w:tc>
          <w:tcPr>
            <w:tcW w:w="52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 xml:space="preserve">Взносы по обязательному социальному страхованию на выплаты </w:t>
            </w:r>
            <w:proofErr w:type="gramStart"/>
            <w:r w:rsidRPr="00E5059F">
              <w:rPr>
                <w:rFonts w:eastAsiaTheme="minorHAnsi"/>
                <w:color w:val="000000"/>
                <w:sz w:val="20"/>
                <w:szCs w:val="20"/>
              </w:rPr>
              <w:t>денежного</w:t>
            </w:r>
            <w:proofErr w:type="gramEnd"/>
            <w:r w:rsidRPr="00E5059F">
              <w:rPr>
                <w:rFonts w:eastAsia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5059F">
              <w:rPr>
                <w:rFonts w:eastAsiaTheme="minorHAnsi"/>
                <w:color w:val="000000"/>
                <w:sz w:val="20"/>
                <w:szCs w:val="20"/>
              </w:rPr>
              <w:t>содержанияи</w:t>
            </w:r>
            <w:proofErr w:type="spellEnd"/>
            <w:r w:rsidRPr="00E5059F">
              <w:rPr>
                <w:rFonts w:eastAsiaTheme="minorHAnsi"/>
                <w:color w:val="000000"/>
                <w:sz w:val="20"/>
                <w:szCs w:val="20"/>
              </w:rPr>
              <w:t xml:space="preserve"> иные выплаты работникам муниципальных органов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91200 01000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662 200,00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481 934,00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392 025,00</w:t>
            </w:r>
          </w:p>
        </w:tc>
      </w:tr>
      <w:tr w:rsidR="003A3645" w:rsidRPr="00E5059F" w:rsidTr="00D90B2B">
        <w:trPr>
          <w:trHeight w:val="228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91200 01000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593 390,00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151 692,00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122 636,00</w:t>
            </w:r>
          </w:p>
        </w:tc>
      </w:tr>
      <w:tr w:rsidR="003A3645" w:rsidRPr="00E5059F" w:rsidTr="00D90B2B">
        <w:trPr>
          <w:trHeight w:val="202"/>
        </w:trPr>
        <w:tc>
          <w:tcPr>
            <w:tcW w:w="52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91200 01000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36 000,00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36 000,00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36 000,00</w:t>
            </w:r>
          </w:p>
        </w:tc>
      </w:tr>
      <w:tr w:rsidR="003A3645" w:rsidRPr="00E5059F" w:rsidTr="00D90B2B">
        <w:trPr>
          <w:trHeight w:val="209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91200 01000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218 092,58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24 317,00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66 136,00</w:t>
            </w:r>
          </w:p>
        </w:tc>
      </w:tr>
      <w:tr w:rsidR="003A3645" w:rsidRPr="00E5059F" w:rsidTr="00D90B2B">
        <w:trPr>
          <w:trHeight w:val="202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lastRenderedPageBreak/>
              <w:t>Закупка энергетических ресурсов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91200 01000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339 297,42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91 375,00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20 500,00</w:t>
            </w:r>
          </w:p>
        </w:tc>
      </w:tr>
      <w:tr w:rsidR="003A3645" w:rsidRPr="00E5059F" w:rsidTr="00D90B2B">
        <w:trPr>
          <w:trHeight w:val="223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91200 01000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19 700,00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22 349,00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22 449,00</w:t>
            </w:r>
          </w:p>
        </w:tc>
      </w:tr>
      <w:tr w:rsidR="003A3645" w:rsidRPr="00E5059F" w:rsidTr="00D90B2B">
        <w:trPr>
          <w:trHeight w:val="209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Уплата налога на имущество и земельного налога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91200 01000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851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3 000,00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3 000,00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3 000,00</w:t>
            </w:r>
          </w:p>
        </w:tc>
      </w:tr>
      <w:tr w:rsidR="003A3645" w:rsidRPr="00E5059F" w:rsidTr="00D90B2B">
        <w:trPr>
          <w:trHeight w:val="194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Уплата прочих налогов, сборов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91200 01000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852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5 500,00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5 500,00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5 500,00</w:t>
            </w:r>
          </w:p>
        </w:tc>
      </w:tr>
      <w:tr w:rsidR="003A3645" w:rsidRPr="00E5059F" w:rsidTr="00D90B2B">
        <w:trPr>
          <w:trHeight w:val="190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Уплата налогов иных платежей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91200 01000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853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11 200,00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13 849,00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13 949,00</w:t>
            </w:r>
          </w:p>
        </w:tc>
      </w:tr>
      <w:tr w:rsidR="003A3645" w:rsidRPr="00E5059F" w:rsidTr="00D90B2B">
        <w:trPr>
          <w:trHeight w:val="288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затраты на содержание штатных единиц, осуществляющих переданные отдельные государственные полномочия област</w:t>
            </w:r>
            <w:proofErr w:type="gramStart"/>
            <w:r w:rsidRPr="00E5059F">
              <w:rPr>
                <w:rFonts w:eastAsiaTheme="minorHAnsi"/>
                <w:color w:val="000000"/>
                <w:sz w:val="20"/>
                <w:szCs w:val="20"/>
              </w:rPr>
              <w:t>и(</w:t>
            </w:r>
            <w:proofErr w:type="gramEnd"/>
            <w:r w:rsidRPr="00E5059F">
              <w:rPr>
                <w:rFonts w:eastAsiaTheme="minorHAnsi"/>
                <w:color w:val="000000"/>
                <w:sz w:val="20"/>
                <w:szCs w:val="20"/>
              </w:rPr>
              <w:t>субвенция)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91200 70280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121 870,00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121 870,00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121 870,00</w:t>
            </w:r>
          </w:p>
        </w:tc>
      </w:tr>
      <w:tr w:rsidR="003A3645" w:rsidRPr="00E5059F" w:rsidTr="00D90B2B">
        <w:trPr>
          <w:trHeight w:val="194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91200 70280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117 394,00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117 394,00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117 394,00</w:t>
            </w:r>
          </w:p>
        </w:tc>
      </w:tr>
      <w:tr w:rsidR="003A3645" w:rsidRPr="00E5059F" w:rsidTr="00D90B2B">
        <w:trPr>
          <w:trHeight w:val="194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Фонд оплаты труда муниципальных органов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91200 70280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75 648,00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75 648,00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75 648,00</w:t>
            </w:r>
          </w:p>
        </w:tc>
      </w:tr>
      <w:tr w:rsidR="003A3645" w:rsidRPr="00E5059F" w:rsidTr="00D90B2B">
        <w:trPr>
          <w:trHeight w:val="194"/>
        </w:trPr>
        <w:tc>
          <w:tcPr>
            <w:tcW w:w="52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Иные выплаты персоналу муниципальных органов, за исключением фонда оплаты труда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91200 70280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18 900,00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18 900,00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18 900,00</w:t>
            </w:r>
          </w:p>
        </w:tc>
      </w:tr>
      <w:tr w:rsidR="003A3645" w:rsidRPr="00E5059F" w:rsidTr="00D90B2B">
        <w:trPr>
          <w:trHeight w:val="274"/>
        </w:trPr>
        <w:tc>
          <w:tcPr>
            <w:tcW w:w="52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 xml:space="preserve">Взносы по обязательному социальному страхованию на выплаты </w:t>
            </w:r>
            <w:proofErr w:type="gramStart"/>
            <w:r w:rsidRPr="00E5059F">
              <w:rPr>
                <w:rFonts w:eastAsiaTheme="minorHAnsi"/>
                <w:color w:val="000000"/>
                <w:sz w:val="20"/>
                <w:szCs w:val="20"/>
              </w:rPr>
              <w:t>денежного</w:t>
            </w:r>
            <w:proofErr w:type="gramEnd"/>
            <w:r w:rsidRPr="00E5059F">
              <w:rPr>
                <w:rFonts w:eastAsia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5059F">
              <w:rPr>
                <w:rFonts w:eastAsiaTheme="minorHAnsi"/>
                <w:color w:val="000000"/>
                <w:sz w:val="20"/>
                <w:szCs w:val="20"/>
              </w:rPr>
              <w:t>содержанияи</w:t>
            </w:r>
            <w:proofErr w:type="spellEnd"/>
            <w:r w:rsidRPr="00E5059F">
              <w:rPr>
                <w:rFonts w:eastAsiaTheme="minorHAnsi"/>
                <w:color w:val="000000"/>
                <w:sz w:val="20"/>
                <w:szCs w:val="20"/>
              </w:rPr>
              <w:t xml:space="preserve"> иные выплаты работникам муниципальных органов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91200 70280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22 846,00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22 846,00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22 846,00</w:t>
            </w:r>
          </w:p>
        </w:tc>
      </w:tr>
      <w:tr w:rsidR="003A3645" w:rsidRPr="00E5059F" w:rsidTr="00D90B2B">
        <w:trPr>
          <w:trHeight w:val="175"/>
        </w:trPr>
        <w:tc>
          <w:tcPr>
            <w:tcW w:w="5246" w:type="dxa"/>
            <w:gridSpan w:val="5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91200 70280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4 476,00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4 476,00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4 476,00</w:t>
            </w:r>
          </w:p>
        </w:tc>
      </w:tr>
      <w:tr w:rsidR="003A3645" w:rsidRPr="00E5059F" w:rsidTr="00D90B2B">
        <w:trPr>
          <w:trHeight w:val="175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91200 70280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4 476,00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4 476,00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4 476,00</w:t>
            </w:r>
          </w:p>
        </w:tc>
      </w:tr>
      <w:tr w:rsidR="003A3645" w:rsidRPr="00E5059F" w:rsidTr="00D90B2B">
        <w:trPr>
          <w:trHeight w:val="288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0106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00000 </w:t>
            </w:r>
            <w:proofErr w:type="spellStart"/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00000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26 010,00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26 010,00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26 010,00</w:t>
            </w:r>
          </w:p>
        </w:tc>
      </w:tr>
      <w:tr w:rsidR="003A3645" w:rsidRPr="00E5059F" w:rsidTr="00D90B2B">
        <w:trPr>
          <w:trHeight w:val="269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 xml:space="preserve">Межбюджетные трансферты бюджетам муниципальных районов из бюджетов поселений и межбюджетные трансферты бюджетам поселений </w:t>
            </w:r>
            <w:proofErr w:type="gramStart"/>
            <w:r w:rsidRPr="00E5059F">
              <w:rPr>
                <w:rFonts w:eastAsiaTheme="minorHAnsi"/>
                <w:color w:val="000000"/>
                <w:sz w:val="20"/>
                <w:szCs w:val="20"/>
              </w:rPr>
              <w:t>из бюджетов муниципальных районов на осуществление части 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0106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9130093020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26 010,00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26 010,00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26 010,00</w:t>
            </w:r>
          </w:p>
        </w:tc>
      </w:tr>
      <w:tr w:rsidR="003A3645" w:rsidRPr="00E5059F" w:rsidTr="00D90B2B">
        <w:trPr>
          <w:trHeight w:val="163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0106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9130093020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26 010,00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26 010,00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26 010,00</w:t>
            </w:r>
          </w:p>
        </w:tc>
      </w:tr>
      <w:tr w:rsidR="003A3645" w:rsidRPr="00E5059F" w:rsidTr="00D90B2B">
        <w:trPr>
          <w:trHeight w:val="182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0111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9140003000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5 000,00</w:t>
            </w:r>
          </w:p>
        </w:tc>
      </w:tr>
      <w:tr w:rsidR="003A3645" w:rsidRPr="00E5059F" w:rsidTr="00D90B2B">
        <w:trPr>
          <w:trHeight w:val="144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Резервные средства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0111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9140003000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870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</w:tr>
      <w:tr w:rsidR="003A3645" w:rsidRPr="00E5059F" w:rsidTr="00D90B2B">
        <w:trPr>
          <w:trHeight w:val="182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00000 </w:t>
            </w:r>
            <w:proofErr w:type="spellStart"/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00000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525 840,00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151 500,00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52 500,00</w:t>
            </w:r>
          </w:p>
        </w:tc>
      </w:tr>
      <w:tr w:rsidR="003A3645" w:rsidRPr="00E5059F" w:rsidTr="00D90B2B">
        <w:trPr>
          <w:trHeight w:val="341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Муниципальная  программа "Профилактика правонарушений на территории  Яжелбицкого сельского поселения на 2024-2026 годы "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1100000000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22 000,00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21 000,00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194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обслуживание системы видеонаблюдения в местах массового пребывания граждан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1100023410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182"/>
        </w:trPr>
        <w:tc>
          <w:tcPr>
            <w:tcW w:w="3828" w:type="dxa"/>
            <w:gridSpan w:val="3"/>
            <w:tcBorders>
              <w:top w:val="single" w:sz="6" w:space="0" w:color="000000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1100023410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182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1100023410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281"/>
        </w:trPr>
        <w:tc>
          <w:tcPr>
            <w:tcW w:w="52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 xml:space="preserve">материально-техническое обеспечение деятельности членов </w:t>
            </w:r>
            <w:proofErr w:type="spellStart"/>
            <w:r w:rsidRPr="00E5059F">
              <w:rPr>
                <w:rFonts w:eastAsiaTheme="minorHAnsi"/>
                <w:color w:val="000000"/>
                <w:sz w:val="20"/>
                <w:szCs w:val="20"/>
              </w:rPr>
              <w:t>Яжелбицкой</w:t>
            </w:r>
            <w:proofErr w:type="spellEnd"/>
            <w:r w:rsidRPr="00E5059F">
              <w:rPr>
                <w:rFonts w:eastAsiaTheme="minorHAnsi"/>
                <w:color w:val="000000"/>
                <w:sz w:val="20"/>
                <w:szCs w:val="20"/>
              </w:rPr>
              <w:t xml:space="preserve"> добровольной народной дружины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1100023420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170"/>
        </w:trPr>
        <w:tc>
          <w:tcPr>
            <w:tcW w:w="5246" w:type="dxa"/>
            <w:gridSpan w:val="5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1100023420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170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1100023420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353"/>
        </w:trPr>
        <w:tc>
          <w:tcPr>
            <w:tcW w:w="52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Муниципальная  программа "Информатизация Администрации Яжелбицкого сельского поселения на 2024-2026 год"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0600000000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370 340,00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78 000,00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170"/>
        </w:trPr>
        <w:tc>
          <w:tcPr>
            <w:tcW w:w="52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 xml:space="preserve">Организация </w:t>
            </w:r>
            <w:proofErr w:type="gramStart"/>
            <w:r w:rsidRPr="00E5059F">
              <w:rPr>
                <w:rFonts w:eastAsiaTheme="minorHAnsi"/>
                <w:color w:val="000000"/>
                <w:sz w:val="20"/>
                <w:szCs w:val="20"/>
              </w:rPr>
              <w:t>подключения рабочих мест сотрудников администрации поселения</w:t>
            </w:r>
            <w:proofErr w:type="gramEnd"/>
            <w:r w:rsidRPr="00E5059F">
              <w:rPr>
                <w:rFonts w:eastAsiaTheme="minorHAnsi"/>
                <w:color w:val="000000"/>
                <w:sz w:val="20"/>
                <w:szCs w:val="20"/>
              </w:rPr>
              <w:t xml:space="preserve"> к защищенной сети, и к системе межведомственного электронного документооборота Новгородской области через единую защищенную точку входа приобретение и установка</w:t>
            </w:r>
            <w:r>
              <w:rPr>
                <w:rFonts w:eastAsiaTheme="minorHAnsi"/>
                <w:color w:val="000000"/>
                <w:sz w:val="20"/>
                <w:szCs w:val="20"/>
              </w:rPr>
              <w:t xml:space="preserve"> </w:t>
            </w:r>
            <w:r w:rsidRPr="00E5059F">
              <w:rPr>
                <w:rFonts w:eastAsiaTheme="minorHAnsi"/>
                <w:color w:val="000000"/>
                <w:sz w:val="20"/>
                <w:szCs w:val="20"/>
              </w:rPr>
              <w:t>лицензионного программного обеспечения (1с бухгалтерия, СПС</w:t>
            </w:r>
            <w:r>
              <w:rPr>
                <w:rFonts w:eastAsiaTheme="minorHAnsi"/>
                <w:color w:val="000000"/>
                <w:sz w:val="20"/>
                <w:szCs w:val="20"/>
              </w:rPr>
              <w:t xml:space="preserve"> </w:t>
            </w:r>
            <w:r w:rsidRPr="00E5059F">
              <w:rPr>
                <w:rFonts w:eastAsiaTheme="minorHAnsi"/>
                <w:color w:val="000000"/>
                <w:sz w:val="20"/>
                <w:szCs w:val="20"/>
              </w:rPr>
              <w:t xml:space="preserve">Консультант Плюс) приобретение электронно-цифровых </w:t>
            </w:r>
            <w:r w:rsidRPr="00E5059F">
              <w:rPr>
                <w:rFonts w:eastAsiaTheme="minorHAnsi"/>
                <w:color w:val="000000"/>
                <w:sz w:val="20"/>
                <w:szCs w:val="20"/>
              </w:rPr>
              <w:lastRenderedPageBreak/>
              <w:t>подписей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lastRenderedPageBreak/>
              <w:t>0600023610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340 340,00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48 000,00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170"/>
        </w:trPr>
        <w:tc>
          <w:tcPr>
            <w:tcW w:w="52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0600023610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340 340,00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48 000,00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170"/>
        </w:trPr>
        <w:tc>
          <w:tcPr>
            <w:tcW w:w="52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0600023610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340 340,00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48 000,00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170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Обновление парка компьютерной техники.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0600023620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30 000,00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170"/>
        </w:trPr>
        <w:tc>
          <w:tcPr>
            <w:tcW w:w="52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0600023620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30 000,00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170"/>
        </w:trPr>
        <w:tc>
          <w:tcPr>
            <w:tcW w:w="52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0600023620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30 000,00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170"/>
        </w:trPr>
        <w:tc>
          <w:tcPr>
            <w:tcW w:w="52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Мероприятия по обслуживанию оргтехники, приобретение расходных материалов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0600023630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30 000,00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170"/>
        </w:trPr>
        <w:tc>
          <w:tcPr>
            <w:tcW w:w="52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0600023630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30 000,00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170"/>
        </w:trPr>
        <w:tc>
          <w:tcPr>
            <w:tcW w:w="52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0600023630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30 000,00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300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Расходы по определению 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9150070650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500,00</w:t>
            </w:r>
          </w:p>
        </w:tc>
      </w:tr>
      <w:tr w:rsidR="003A3645" w:rsidRPr="00E5059F" w:rsidTr="00D90B2B">
        <w:trPr>
          <w:trHeight w:val="137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9150070650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500,00</w:t>
            </w:r>
          </w:p>
        </w:tc>
      </w:tr>
      <w:tr w:rsidR="003A3645" w:rsidRPr="00E5059F" w:rsidTr="00D90B2B">
        <w:trPr>
          <w:trHeight w:val="182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9150070650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500,00</w:t>
            </w:r>
          </w:p>
        </w:tc>
      </w:tr>
      <w:tr w:rsidR="003A3645" w:rsidRPr="00E5059F" w:rsidTr="00D90B2B">
        <w:trPr>
          <w:trHeight w:val="228"/>
        </w:trPr>
        <w:tc>
          <w:tcPr>
            <w:tcW w:w="52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Мероприятия по возмещению компенсационных расходов старостам поселения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9190001000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52 000,00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52 000,00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52 000,00</w:t>
            </w:r>
          </w:p>
        </w:tc>
      </w:tr>
      <w:tr w:rsidR="003A3645" w:rsidRPr="00E5059F" w:rsidTr="00D90B2B">
        <w:trPr>
          <w:trHeight w:val="300"/>
        </w:trPr>
        <w:tc>
          <w:tcPr>
            <w:tcW w:w="5246" w:type="dxa"/>
            <w:gridSpan w:val="5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Иные выплаты, за исключением фонда оплаты труда государственных (муниципальных) органов, лицам, привлекаемым согласно законодательству для выполнения отдельных полномочий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9190001000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52 000,00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52 000,00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52 000,00</w:t>
            </w:r>
          </w:p>
        </w:tc>
      </w:tr>
      <w:tr w:rsidR="003A3645" w:rsidRPr="00E5059F" w:rsidTr="00D90B2B">
        <w:trPr>
          <w:trHeight w:val="216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мероприятия по обслуживанию муниципальной казны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9150023500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31 000,00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182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9150023500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31 000,00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170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9150023500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31 000,00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170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мероприятия по исполнению исполнительного документа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9170009999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170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9170009999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830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170"/>
        </w:trPr>
        <w:tc>
          <w:tcPr>
            <w:tcW w:w="5246" w:type="dxa"/>
            <w:gridSpan w:val="5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исполнение судебных актов Российской Федерации и мировых соглашений по возмещению прич</w:t>
            </w:r>
            <w:r>
              <w:rPr>
                <w:rFonts w:eastAsiaTheme="minorHAnsi"/>
                <w:color w:val="000000"/>
                <w:sz w:val="20"/>
                <w:szCs w:val="20"/>
              </w:rPr>
              <w:t>и</w:t>
            </w:r>
            <w:r w:rsidRPr="00E5059F">
              <w:rPr>
                <w:rFonts w:eastAsiaTheme="minorHAnsi"/>
                <w:color w:val="000000"/>
                <w:sz w:val="20"/>
                <w:szCs w:val="20"/>
              </w:rPr>
              <w:t>ненного вреда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9170009999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831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228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Национальная оборона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00000 </w:t>
            </w:r>
            <w:proofErr w:type="spellStart"/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00000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164 200,00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172 500,00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178 737,50</w:t>
            </w:r>
          </w:p>
        </w:tc>
      </w:tr>
      <w:tr w:rsidR="003A3645" w:rsidRPr="00E5059F" w:rsidTr="00D90B2B">
        <w:trPr>
          <w:trHeight w:val="209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0203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00000 </w:t>
            </w:r>
            <w:proofErr w:type="spellStart"/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00000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164 200,00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172 500,00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178 737,50</w:t>
            </w:r>
          </w:p>
        </w:tc>
      </w:tr>
      <w:tr w:rsidR="003A3645" w:rsidRPr="00E5059F" w:rsidTr="00D90B2B">
        <w:trPr>
          <w:trHeight w:val="346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0203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9210051180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164 200,00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172 500,00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178 737,50</w:t>
            </w:r>
          </w:p>
        </w:tc>
      </w:tr>
      <w:tr w:rsidR="003A3645" w:rsidRPr="00E5059F" w:rsidTr="00D90B2B">
        <w:trPr>
          <w:trHeight w:val="228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0203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9210051180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140 241,00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140 241,00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140 241,00</w:t>
            </w:r>
          </w:p>
        </w:tc>
      </w:tr>
      <w:tr w:rsidR="003A3645" w:rsidRPr="00E5059F" w:rsidTr="00D90B2B">
        <w:trPr>
          <w:trHeight w:val="223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Фонд оплаты труда муниципальных органов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0203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9210051180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107 712,00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107 712,00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107 712,00</w:t>
            </w:r>
          </w:p>
        </w:tc>
      </w:tr>
      <w:tr w:rsidR="003A3645" w:rsidRPr="00E5059F" w:rsidTr="00D90B2B">
        <w:trPr>
          <w:trHeight w:val="386"/>
        </w:trPr>
        <w:tc>
          <w:tcPr>
            <w:tcW w:w="52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Взносы по обязательному социальному страхованию на выплаты денежного содержания</w:t>
            </w:r>
            <w:r>
              <w:rPr>
                <w:rFonts w:eastAsiaTheme="minorHAnsi"/>
                <w:color w:val="000000"/>
                <w:sz w:val="20"/>
                <w:szCs w:val="20"/>
              </w:rPr>
              <w:t xml:space="preserve"> </w:t>
            </w:r>
            <w:r w:rsidRPr="00E5059F">
              <w:rPr>
                <w:rFonts w:eastAsiaTheme="minorHAnsi"/>
                <w:color w:val="000000"/>
                <w:sz w:val="20"/>
                <w:szCs w:val="20"/>
              </w:rPr>
              <w:t>и иные выплаты работникам муниципальных органов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9210051180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32 529,00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32 529,00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32 529,00</w:t>
            </w:r>
          </w:p>
        </w:tc>
      </w:tr>
      <w:tr w:rsidR="003A3645" w:rsidRPr="00E5059F" w:rsidTr="00D90B2B">
        <w:trPr>
          <w:trHeight w:val="228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0203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9210051180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23 959,00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32 259,00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38 496,50</w:t>
            </w:r>
          </w:p>
        </w:tc>
      </w:tr>
      <w:tr w:rsidR="003A3645" w:rsidRPr="00E5059F" w:rsidTr="00D90B2B">
        <w:trPr>
          <w:trHeight w:val="228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0203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9210051180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13 959,00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32 259,00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38 496,50</w:t>
            </w:r>
          </w:p>
        </w:tc>
      </w:tr>
      <w:tr w:rsidR="003A3645" w:rsidRPr="00E5059F" w:rsidTr="00D90B2B">
        <w:trPr>
          <w:trHeight w:val="228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закупка энергетических ресурсов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0203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9210051180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170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0300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00000 </w:t>
            </w:r>
            <w:proofErr w:type="spellStart"/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00000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75 000,00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75 000,00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75 000,00</w:t>
            </w:r>
          </w:p>
        </w:tc>
      </w:tr>
      <w:tr w:rsidR="003A3645" w:rsidRPr="00E5059F" w:rsidTr="00D90B2B">
        <w:trPr>
          <w:trHeight w:val="326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Защита населения и территории от чрезвычайных ситуаций природного и </w:t>
            </w: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lastRenderedPageBreak/>
              <w:t>техногенного характера, пожарная безопасность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lastRenderedPageBreak/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0310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00000 </w:t>
            </w:r>
            <w:proofErr w:type="spellStart"/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00000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75 000,00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75 000,00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75 000,00</w:t>
            </w:r>
          </w:p>
        </w:tc>
      </w:tr>
      <w:tr w:rsidR="003A3645" w:rsidRPr="00E5059F" w:rsidTr="00D90B2B">
        <w:trPr>
          <w:trHeight w:val="288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lastRenderedPageBreak/>
              <w:t>Муниципальная программа "Обеспечение первичных мер пожарной безопасности на территории Яжелбицкого сельского поселения на 2025 -2027 годы"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0310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1500000000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75 000,00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75 000,00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75 000,00</w:t>
            </w:r>
          </w:p>
        </w:tc>
      </w:tr>
      <w:tr w:rsidR="003A3645" w:rsidRPr="00E5059F" w:rsidTr="00D90B2B">
        <w:trPr>
          <w:trHeight w:val="288"/>
        </w:trPr>
        <w:tc>
          <w:tcPr>
            <w:tcW w:w="52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 xml:space="preserve">профилактические мероприятия по предупреждению пожаров на территории </w:t>
            </w:r>
            <w:r>
              <w:rPr>
                <w:rFonts w:eastAsiaTheme="minorHAnsi"/>
                <w:color w:val="000000"/>
                <w:sz w:val="20"/>
                <w:szCs w:val="20"/>
              </w:rPr>
              <w:t>п</w:t>
            </w:r>
            <w:r w:rsidRPr="00E5059F">
              <w:rPr>
                <w:rFonts w:eastAsiaTheme="minorHAnsi"/>
                <w:color w:val="000000"/>
                <w:sz w:val="20"/>
                <w:szCs w:val="20"/>
              </w:rPr>
              <w:t>оселения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1500023280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75 000,00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75 000,00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75 000,00</w:t>
            </w:r>
          </w:p>
        </w:tc>
      </w:tr>
      <w:tr w:rsidR="003A3645" w:rsidRPr="00E5059F" w:rsidTr="00D90B2B">
        <w:trPr>
          <w:trHeight w:val="228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0310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1500023280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75 000,00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75 000,00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75 000,00</w:t>
            </w:r>
          </w:p>
        </w:tc>
      </w:tr>
      <w:tr w:rsidR="003A3645" w:rsidRPr="00E5059F" w:rsidTr="00D90B2B">
        <w:trPr>
          <w:trHeight w:val="182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0310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1500023280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75 000,00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75 000,00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75 000,00</w:t>
            </w:r>
          </w:p>
        </w:tc>
      </w:tr>
      <w:tr w:rsidR="003A3645" w:rsidRPr="00E5059F" w:rsidTr="00D90B2B">
        <w:trPr>
          <w:trHeight w:val="182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0400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00000 </w:t>
            </w:r>
            <w:proofErr w:type="spellStart"/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00000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4 918 428,79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3 551 000,00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4 061 700,00</w:t>
            </w:r>
          </w:p>
        </w:tc>
      </w:tr>
      <w:tr w:rsidR="003A3645" w:rsidRPr="00E5059F" w:rsidTr="00D90B2B">
        <w:trPr>
          <w:trHeight w:val="190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Дорожное хозяйств</w:t>
            </w:r>
            <w:proofErr w:type="gramStart"/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о(</w:t>
            </w:r>
            <w:proofErr w:type="gramEnd"/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дорожные фонды)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00000 </w:t>
            </w:r>
            <w:proofErr w:type="spellStart"/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00000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4 898 428,79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3 551 000,00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4 061 700,00</w:t>
            </w:r>
          </w:p>
        </w:tc>
      </w:tr>
      <w:tr w:rsidR="003A3645" w:rsidRPr="00E5059F" w:rsidTr="00D90B2B">
        <w:trPr>
          <w:trHeight w:val="622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Муниципальная программа "Осуществление дорожной деятельности в отношении автомобильных дорог общего пользования местного значения, расположенных в границах населённых пунктов Яжелбицкого сельского поселени</w:t>
            </w:r>
            <w:r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я</w:t>
            </w: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 на 2025-2027 годы"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0100000000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4 898 428,79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3 551 000,00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4 061 700,00</w:t>
            </w:r>
          </w:p>
        </w:tc>
      </w:tr>
      <w:tr w:rsidR="003A3645" w:rsidRPr="00E5059F" w:rsidTr="00D90B2B">
        <w:trPr>
          <w:trHeight w:val="497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Подпрограмма: Содержание автомобильных дорог общего пользования местного значения на территории Яжелбицкого сельского поселения за счет средств областного бюджета и бюджета Яжелбицкого сельского поселения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0100100000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2 911 650,00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2 488 250,00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2 998 950,00</w:t>
            </w:r>
          </w:p>
        </w:tc>
      </w:tr>
      <w:tr w:rsidR="003A3645" w:rsidRPr="00E5059F" w:rsidTr="00D90B2B">
        <w:trPr>
          <w:trHeight w:val="307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мероприятия по содержанию  автомобильных дорог общего пользования местного значения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0100123210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1 344 800,00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1 443 500,00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1 954 200,00</w:t>
            </w:r>
          </w:p>
        </w:tc>
      </w:tr>
      <w:tr w:rsidR="003A3645" w:rsidRPr="00E5059F" w:rsidTr="00D90B2B">
        <w:trPr>
          <w:trHeight w:val="242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0100123210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1 344 800,00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1 443 500,00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1 954 200,00</w:t>
            </w:r>
          </w:p>
        </w:tc>
      </w:tr>
      <w:tr w:rsidR="003A3645" w:rsidRPr="00E5059F" w:rsidTr="00D90B2B">
        <w:trPr>
          <w:trHeight w:val="235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0100123210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1 344 800,00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1 443 500,00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1 954 200,00</w:t>
            </w:r>
          </w:p>
        </w:tc>
      </w:tr>
      <w:tr w:rsidR="003A3645" w:rsidRPr="00E5059F" w:rsidTr="00D90B2B">
        <w:trPr>
          <w:trHeight w:val="314"/>
        </w:trPr>
        <w:tc>
          <w:tcPr>
            <w:tcW w:w="52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содержание автомобильных дорог общего пользования местного значения (Субсидия бюджетам городских и сельских поселений на формирование муниципальных дорожных фондов)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010009Д850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1 488 500,00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992 500,00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992 500,00</w:t>
            </w:r>
          </w:p>
        </w:tc>
      </w:tr>
      <w:tr w:rsidR="003A3645" w:rsidRPr="00E5059F" w:rsidTr="00D90B2B">
        <w:trPr>
          <w:trHeight w:val="235"/>
        </w:trPr>
        <w:tc>
          <w:tcPr>
            <w:tcW w:w="52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010009Д850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1 488 500,00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992 500,00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992 500,00</w:t>
            </w:r>
          </w:p>
        </w:tc>
      </w:tr>
      <w:tr w:rsidR="003A3645" w:rsidRPr="00E5059F" w:rsidTr="00D90B2B">
        <w:trPr>
          <w:trHeight w:val="235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010009Д850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1 488 500,00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992 500,00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992 500,00</w:t>
            </w:r>
          </w:p>
        </w:tc>
      </w:tr>
      <w:tr w:rsidR="003A3645" w:rsidRPr="00E5059F" w:rsidTr="00D90B2B">
        <w:trPr>
          <w:trHeight w:val="307"/>
        </w:trPr>
        <w:tc>
          <w:tcPr>
            <w:tcW w:w="52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содержание автомобильных дорог общего пользования местного значения (</w:t>
            </w:r>
            <w:proofErr w:type="spellStart"/>
            <w:r w:rsidRPr="00E5059F">
              <w:rPr>
                <w:rFonts w:eastAsiaTheme="minorHAnsi"/>
                <w:color w:val="000000"/>
                <w:sz w:val="20"/>
                <w:szCs w:val="20"/>
              </w:rPr>
              <w:t>Софинансирование</w:t>
            </w:r>
            <w:proofErr w:type="spellEnd"/>
            <w:r w:rsidRPr="00E5059F">
              <w:rPr>
                <w:rFonts w:eastAsiaTheme="minorHAnsi"/>
                <w:color w:val="000000"/>
                <w:sz w:val="20"/>
                <w:szCs w:val="20"/>
              </w:rPr>
              <w:t xml:space="preserve"> мероприятий  к субсидии  на  формирование муниципальных дорожных фондов)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01000SД850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78 350,00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52 250,00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52 250,00</w:t>
            </w:r>
          </w:p>
        </w:tc>
      </w:tr>
      <w:tr w:rsidR="003A3645" w:rsidRPr="00E5059F" w:rsidTr="00D90B2B">
        <w:trPr>
          <w:trHeight w:val="235"/>
        </w:trPr>
        <w:tc>
          <w:tcPr>
            <w:tcW w:w="52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01000SД850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78 350,00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52 250,00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52 250,00</w:t>
            </w:r>
          </w:p>
        </w:tc>
      </w:tr>
      <w:tr w:rsidR="003A3645" w:rsidRPr="00E5059F" w:rsidTr="00D90B2B">
        <w:trPr>
          <w:trHeight w:val="235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01000SД850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78 350,00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52 250,00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52 250,00</w:t>
            </w:r>
          </w:p>
        </w:tc>
      </w:tr>
      <w:tr w:rsidR="003A3645" w:rsidRPr="00E5059F" w:rsidTr="00D90B2B">
        <w:trPr>
          <w:trHeight w:val="509"/>
        </w:trPr>
        <w:tc>
          <w:tcPr>
            <w:tcW w:w="52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Подпрограмма: Ремонт автомобильных дорог общего пользования местного значения на территории Яжелбицкого сельского поселения за счет средств областного бюджета и бюджета Яжелбицкого сельского поселения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0100000000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1 968 778,79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1 044 750,00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1 044 750,00</w:t>
            </w:r>
          </w:p>
        </w:tc>
      </w:tr>
      <w:tr w:rsidR="003A3645" w:rsidRPr="00E5059F" w:rsidTr="00D90B2B">
        <w:trPr>
          <w:trHeight w:val="451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ремонт автомобильных дорог общего пользования местного значения (Субсидия бюджетам городских и сельских поселений на формирование муниципальных дорожных фондов)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010019Д850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1 488 500,00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992 500,00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992 500,00</w:t>
            </w:r>
          </w:p>
        </w:tc>
      </w:tr>
      <w:tr w:rsidR="003A3645" w:rsidRPr="00E5059F" w:rsidTr="00D90B2B">
        <w:trPr>
          <w:trHeight w:val="209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010019Д850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1 488 500,00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992 500,00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992 500,00</w:t>
            </w:r>
          </w:p>
        </w:tc>
      </w:tr>
      <w:tr w:rsidR="003A3645" w:rsidRPr="00E5059F" w:rsidTr="00D90B2B">
        <w:trPr>
          <w:trHeight w:val="209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lastRenderedPageBreak/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010019Д850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1 488 500,00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992 500,00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992 500,00</w:t>
            </w:r>
          </w:p>
        </w:tc>
      </w:tr>
      <w:tr w:rsidR="003A3645" w:rsidRPr="00E5059F" w:rsidTr="00D90B2B">
        <w:trPr>
          <w:trHeight w:val="300"/>
        </w:trPr>
        <w:tc>
          <w:tcPr>
            <w:tcW w:w="5246" w:type="dxa"/>
            <w:gridSpan w:val="5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Ремонт автомобильных дорог общего пользования местного значения (</w:t>
            </w:r>
            <w:proofErr w:type="spellStart"/>
            <w:r w:rsidRPr="00E5059F">
              <w:rPr>
                <w:rFonts w:eastAsiaTheme="minorHAnsi"/>
                <w:color w:val="000000"/>
                <w:sz w:val="20"/>
                <w:szCs w:val="20"/>
              </w:rPr>
              <w:t>Софинансирование</w:t>
            </w:r>
            <w:proofErr w:type="spellEnd"/>
            <w:r w:rsidRPr="00E5059F">
              <w:rPr>
                <w:rFonts w:eastAsiaTheme="minorHAnsi"/>
                <w:color w:val="000000"/>
                <w:sz w:val="20"/>
                <w:szCs w:val="20"/>
              </w:rPr>
              <w:t xml:space="preserve"> мероприятий  к субсидии  на  формирование муниципальных дорожных фондов)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01001SД850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450 278,79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52 250,00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52 250,00</w:t>
            </w:r>
          </w:p>
        </w:tc>
      </w:tr>
      <w:tr w:rsidR="003A3645" w:rsidRPr="00E5059F" w:rsidTr="00D90B2B">
        <w:trPr>
          <w:trHeight w:val="235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01001SД850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450 278,79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52 250,00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52 250,00</w:t>
            </w:r>
          </w:p>
        </w:tc>
      </w:tr>
      <w:tr w:rsidR="003A3645" w:rsidRPr="00E5059F" w:rsidTr="00D90B2B">
        <w:trPr>
          <w:trHeight w:val="235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01001SД850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450 278,79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52 250,00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52 250,00</w:t>
            </w:r>
          </w:p>
        </w:tc>
      </w:tr>
      <w:tr w:rsidR="003A3645" w:rsidRPr="00E5059F" w:rsidTr="00D90B2B">
        <w:trPr>
          <w:trHeight w:val="182"/>
        </w:trPr>
        <w:tc>
          <w:tcPr>
            <w:tcW w:w="5246" w:type="dxa"/>
            <w:gridSpan w:val="5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Ремонт автомобильных дорог общего пользования местного значения за счет местного бюджета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0100123220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30 000,00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216"/>
        </w:trPr>
        <w:tc>
          <w:tcPr>
            <w:tcW w:w="5246" w:type="dxa"/>
            <w:gridSpan w:val="5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0100123220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30 000,00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190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0100123220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30 000,00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314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Подпрограмма "Обеспечение безопасности дорожного движения на территории Яжелбицкого сельского поселения за счет средств Яжелбицкого сельского поселения"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0100200000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18 000,00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18 000,00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18 000,00</w:t>
            </w:r>
          </w:p>
        </w:tc>
      </w:tr>
      <w:tr w:rsidR="003A3645" w:rsidRPr="00E5059F" w:rsidTr="00D90B2B">
        <w:trPr>
          <w:trHeight w:val="346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Мероприятия  по установке дорожных знаков</w:t>
            </w:r>
            <w:proofErr w:type="gramStart"/>
            <w:r w:rsidRPr="00E5059F">
              <w:rPr>
                <w:rFonts w:eastAsiaTheme="minorHAnsi"/>
                <w:color w:val="000000"/>
                <w:sz w:val="20"/>
                <w:szCs w:val="20"/>
              </w:rPr>
              <w:t xml:space="preserve"> ,</w:t>
            </w:r>
            <w:proofErr w:type="gramEnd"/>
            <w:r w:rsidRPr="00E5059F">
              <w:rPr>
                <w:rFonts w:eastAsiaTheme="minorHAnsi"/>
                <w:color w:val="000000"/>
                <w:sz w:val="20"/>
                <w:szCs w:val="20"/>
              </w:rPr>
              <w:t xml:space="preserve"> нанесения дорожной разметки, ремонт искусственных неровностей, </w:t>
            </w:r>
            <w:proofErr w:type="spellStart"/>
            <w:r w:rsidRPr="00E5059F">
              <w:rPr>
                <w:rFonts w:eastAsiaTheme="minorHAnsi"/>
                <w:color w:val="000000"/>
                <w:sz w:val="20"/>
                <w:szCs w:val="20"/>
              </w:rPr>
              <w:t>грейдирование</w:t>
            </w:r>
            <w:proofErr w:type="spellEnd"/>
            <w:r w:rsidRPr="00E5059F">
              <w:rPr>
                <w:rFonts w:eastAsiaTheme="minorHAnsi"/>
                <w:color w:val="000000"/>
                <w:sz w:val="20"/>
                <w:szCs w:val="20"/>
              </w:rPr>
              <w:t>, профилирование, очистка от снега, планировка и т.д.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0100223330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18 000,00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18 000,00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18 000,00</w:t>
            </w:r>
          </w:p>
        </w:tc>
      </w:tr>
      <w:tr w:rsidR="003A3645" w:rsidRPr="00E5059F" w:rsidTr="00D90B2B">
        <w:trPr>
          <w:trHeight w:val="202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0100223330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18 000,00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18 000,00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18 000,00</w:t>
            </w:r>
          </w:p>
        </w:tc>
      </w:tr>
      <w:tr w:rsidR="003A3645" w:rsidRPr="00E5059F" w:rsidTr="00D90B2B">
        <w:trPr>
          <w:trHeight w:val="182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0100223330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18 000,00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18 000,00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18 000,00</w:t>
            </w:r>
          </w:p>
        </w:tc>
      </w:tr>
      <w:tr w:rsidR="003A3645" w:rsidRPr="00E5059F" w:rsidTr="00D90B2B">
        <w:trPr>
          <w:trHeight w:val="223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0412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00000 </w:t>
            </w:r>
            <w:proofErr w:type="spellStart"/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00000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202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000000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Расходы на мероприятия по землеустройству  и землепользованию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0412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9410011050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223"/>
        </w:trPr>
        <w:tc>
          <w:tcPr>
            <w:tcW w:w="5246" w:type="dxa"/>
            <w:gridSpan w:val="5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9410011050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170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0412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9410011050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202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0500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00000 </w:t>
            </w:r>
            <w:proofErr w:type="spellStart"/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00000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1 865 607,00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797 000,00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840 135,00</w:t>
            </w:r>
          </w:p>
        </w:tc>
      </w:tr>
      <w:tr w:rsidR="003A3645" w:rsidRPr="00E5059F" w:rsidTr="00D90B2B">
        <w:trPr>
          <w:trHeight w:val="170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Благоустройство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00000 </w:t>
            </w:r>
            <w:proofErr w:type="spellStart"/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00000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1 865 607,00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797 000,00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840 135,00</w:t>
            </w:r>
          </w:p>
        </w:tc>
      </w:tr>
      <w:tr w:rsidR="003A3645" w:rsidRPr="00E5059F" w:rsidTr="00D90B2B">
        <w:trPr>
          <w:trHeight w:val="288"/>
        </w:trPr>
        <w:tc>
          <w:tcPr>
            <w:tcW w:w="5246" w:type="dxa"/>
            <w:gridSpan w:val="5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Муниципальная программа  «Благоустройство  территории Яжелбицкого сельского поселения на 2025-2027 годы»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1300000000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1 865 607,00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797 000,00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840 135,00</w:t>
            </w:r>
          </w:p>
        </w:tc>
      </w:tr>
      <w:tr w:rsidR="003A3645" w:rsidRPr="00E5059F" w:rsidTr="00D90B2B">
        <w:trPr>
          <w:trHeight w:val="202"/>
        </w:trPr>
        <w:tc>
          <w:tcPr>
            <w:tcW w:w="38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auto"/>
              <w:right w:val="single" w:sz="6" w:space="0" w:color="000000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подпрограмма мероприятия по освещению улиц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1310000000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916 507,00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648 000,00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709 240,00</w:t>
            </w:r>
          </w:p>
        </w:tc>
      </w:tr>
      <w:tr w:rsidR="003A3645" w:rsidRPr="00E5059F" w:rsidTr="00D90B2B">
        <w:trPr>
          <w:trHeight w:val="307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мероприятия по расходам на коммунальные услуги за потребление электроэнергии (уличного освещения)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1310023010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716 507,00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630 000,00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635 000,00</w:t>
            </w:r>
          </w:p>
        </w:tc>
      </w:tr>
      <w:tr w:rsidR="003A3645" w:rsidRPr="00E5059F" w:rsidTr="00D90B2B">
        <w:trPr>
          <w:trHeight w:val="242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1310023010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716 507,00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630 000,00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635 000,00</w:t>
            </w:r>
          </w:p>
        </w:tc>
      </w:tr>
      <w:tr w:rsidR="003A3645" w:rsidRPr="00E5059F" w:rsidTr="00D90B2B">
        <w:trPr>
          <w:trHeight w:val="254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Закупка энергетических ресурсов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1310023010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716 507,00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630 000,00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635 000,00</w:t>
            </w:r>
          </w:p>
        </w:tc>
      </w:tr>
      <w:tr w:rsidR="003A3645" w:rsidRPr="00E5059F" w:rsidTr="00D90B2B">
        <w:trPr>
          <w:trHeight w:val="262"/>
        </w:trPr>
        <w:tc>
          <w:tcPr>
            <w:tcW w:w="5246" w:type="dxa"/>
            <w:gridSpan w:val="5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мероприятия по техническому обслуживанию и ремонту оборудования уличного освещения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1310023020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200 000,00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18 000,00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74 240,00</w:t>
            </w:r>
          </w:p>
        </w:tc>
      </w:tr>
      <w:tr w:rsidR="003A3645" w:rsidRPr="00E5059F" w:rsidTr="00D90B2B">
        <w:trPr>
          <w:trHeight w:val="254"/>
        </w:trPr>
        <w:tc>
          <w:tcPr>
            <w:tcW w:w="52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1310023020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200 000,00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18 000,00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74 240,00</w:t>
            </w:r>
          </w:p>
        </w:tc>
      </w:tr>
      <w:tr w:rsidR="003A3645" w:rsidRPr="00E5059F" w:rsidTr="00D90B2B">
        <w:trPr>
          <w:trHeight w:val="223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1310023020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200 000,00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18 000,00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74 240,00</w:t>
            </w:r>
          </w:p>
        </w:tc>
      </w:tr>
      <w:tr w:rsidR="003A3645" w:rsidRPr="00E5059F" w:rsidTr="00D90B2B">
        <w:trPr>
          <w:trHeight w:val="228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подпрограмма « Озеленение»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1320000000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123 600,00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50 000,00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55 000,00</w:t>
            </w:r>
          </w:p>
        </w:tc>
      </w:tr>
      <w:tr w:rsidR="003A3645" w:rsidRPr="00E5059F" w:rsidTr="00D90B2B">
        <w:trPr>
          <w:trHeight w:val="235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мероприятия по организации спиливания и уборки деревьев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1320023030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30 000,00</w:t>
            </w:r>
          </w:p>
        </w:tc>
      </w:tr>
      <w:tr w:rsidR="003A3645" w:rsidRPr="00E5059F" w:rsidTr="00D90B2B">
        <w:trPr>
          <w:trHeight w:val="216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1320023030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30 000,00</w:t>
            </w:r>
          </w:p>
        </w:tc>
      </w:tr>
      <w:tr w:rsidR="003A3645" w:rsidRPr="00E5059F" w:rsidTr="00D90B2B">
        <w:trPr>
          <w:trHeight w:val="254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1320023030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30 000,00</w:t>
            </w:r>
          </w:p>
        </w:tc>
      </w:tr>
      <w:tr w:rsidR="003A3645" w:rsidRPr="00E5059F" w:rsidTr="00D90B2B">
        <w:trPr>
          <w:trHeight w:val="314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 xml:space="preserve">мероприятия по приобретению  посадочного материала (цветы), подвоз плодородной земли, песка,  содержанию </w:t>
            </w:r>
            <w:r w:rsidRPr="00E5059F">
              <w:rPr>
                <w:rFonts w:eastAsiaTheme="minorHAnsi"/>
                <w:color w:val="000000"/>
                <w:sz w:val="20"/>
                <w:szCs w:val="20"/>
              </w:rPr>
              <w:lastRenderedPageBreak/>
              <w:t>цветников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lastRenderedPageBreak/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1320023050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182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1320023050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163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1320023050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334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Мероприятия по  скашиванию сорной растительности  в летний период и выполнение работ по ликвидации очагов распространения борщевика химическими методами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1320023060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98 600,00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25 000,00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25 000,00</w:t>
            </w:r>
          </w:p>
        </w:tc>
      </w:tr>
      <w:tr w:rsidR="003A3645" w:rsidRPr="00E5059F" w:rsidTr="00D90B2B">
        <w:trPr>
          <w:trHeight w:val="223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1320023060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98 600,00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25 000,00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25 000,00</w:t>
            </w:r>
          </w:p>
        </w:tc>
      </w:tr>
      <w:tr w:rsidR="003A3645" w:rsidRPr="00E5059F" w:rsidTr="00D90B2B">
        <w:trPr>
          <w:trHeight w:val="223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1320023060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98 600,00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25 000,00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25 000,00</w:t>
            </w:r>
          </w:p>
        </w:tc>
      </w:tr>
      <w:tr w:rsidR="003A3645" w:rsidRPr="00E5059F" w:rsidTr="00D90B2B">
        <w:trPr>
          <w:trHeight w:val="182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подпрограмма «Организация содержания мест захоронений»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1330023080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227 600,00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50 000,00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35 895,00</w:t>
            </w:r>
          </w:p>
        </w:tc>
      </w:tr>
      <w:tr w:rsidR="003A3645" w:rsidRPr="00E5059F" w:rsidTr="00D90B2B">
        <w:trPr>
          <w:trHeight w:val="250"/>
        </w:trPr>
        <w:tc>
          <w:tcPr>
            <w:tcW w:w="3828" w:type="dxa"/>
            <w:gridSpan w:val="3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мероприятия по содержанию территорий мест захоронений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1330023080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227 600,00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50 000,00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35 895,00</w:t>
            </w:r>
          </w:p>
        </w:tc>
      </w:tr>
      <w:tr w:rsidR="003A3645" w:rsidRPr="00E5059F" w:rsidTr="00D90B2B">
        <w:trPr>
          <w:trHeight w:val="216"/>
        </w:trPr>
        <w:tc>
          <w:tcPr>
            <w:tcW w:w="3828" w:type="dxa"/>
            <w:gridSpan w:val="3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1330023080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227 600,00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50 000,00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35 895,00</w:t>
            </w:r>
          </w:p>
        </w:tc>
      </w:tr>
      <w:tr w:rsidR="003A3645" w:rsidRPr="00E5059F" w:rsidTr="00D90B2B">
        <w:trPr>
          <w:trHeight w:val="235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1330023080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227 600,00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50 000,00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35 895,00</w:t>
            </w:r>
          </w:p>
        </w:tc>
      </w:tr>
      <w:tr w:rsidR="003A3645" w:rsidRPr="00E5059F" w:rsidTr="00D90B2B">
        <w:trPr>
          <w:trHeight w:val="175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подпрограмма «Прочие мероприятия по благоустройству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1340000000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282 000,00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49 000,00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40 000,00</w:t>
            </w:r>
          </w:p>
        </w:tc>
      </w:tr>
      <w:tr w:rsidR="003A3645" w:rsidRPr="00E5059F" w:rsidTr="00D90B2B">
        <w:trPr>
          <w:trHeight w:val="223"/>
        </w:trPr>
        <w:tc>
          <w:tcPr>
            <w:tcW w:w="52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мероприятия по уборке  территории сельского поселения от мусора, содержание мест массового пребывания граждан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1340023120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200 000,00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</w:tr>
      <w:tr w:rsidR="003A3645" w:rsidRPr="00E5059F" w:rsidTr="00D90B2B">
        <w:trPr>
          <w:trHeight w:val="235"/>
        </w:trPr>
        <w:tc>
          <w:tcPr>
            <w:tcW w:w="5246" w:type="dxa"/>
            <w:gridSpan w:val="5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1340023120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200 000,00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</w:tr>
      <w:tr w:rsidR="003A3645" w:rsidRPr="00E5059F" w:rsidTr="00D90B2B">
        <w:trPr>
          <w:trHeight w:val="242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1340023120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200 000,00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</w:tr>
      <w:tr w:rsidR="003A3645" w:rsidRPr="00E5059F" w:rsidTr="00D90B2B">
        <w:trPr>
          <w:trHeight w:val="326"/>
        </w:trPr>
        <w:tc>
          <w:tcPr>
            <w:tcW w:w="52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мероприятия по ремонту и обслуживанию детских игровых площадок, многофункциональной спортивной площадки и общественной территории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1340023140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62 000,00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15 000,00</w:t>
            </w:r>
          </w:p>
        </w:tc>
      </w:tr>
      <w:tr w:rsidR="003A3645" w:rsidRPr="00E5059F" w:rsidTr="00D90B2B">
        <w:trPr>
          <w:trHeight w:val="182"/>
        </w:trPr>
        <w:tc>
          <w:tcPr>
            <w:tcW w:w="5246" w:type="dxa"/>
            <w:gridSpan w:val="5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1340023140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62 000,00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15 000,00</w:t>
            </w:r>
          </w:p>
        </w:tc>
      </w:tr>
      <w:tr w:rsidR="003A3645" w:rsidRPr="00E5059F" w:rsidTr="00D90B2B">
        <w:trPr>
          <w:trHeight w:val="209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1340023140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62 000,00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15 000,00</w:t>
            </w:r>
          </w:p>
        </w:tc>
      </w:tr>
      <w:tr w:rsidR="003A3645" w:rsidRPr="00E5059F" w:rsidTr="00D90B2B">
        <w:trPr>
          <w:trHeight w:val="293"/>
        </w:trPr>
        <w:tc>
          <w:tcPr>
            <w:tcW w:w="52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 xml:space="preserve"> прочие мероприятия по благоустройству (мероприятия по проверке сметной документации, экспертиза приемки результатов работ и </w:t>
            </w:r>
            <w:proofErr w:type="spellStart"/>
            <w:proofErr w:type="gramStart"/>
            <w:r w:rsidRPr="00E5059F">
              <w:rPr>
                <w:rFonts w:eastAsiaTheme="minorHAnsi"/>
                <w:color w:val="000000"/>
                <w:sz w:val="20"/>
                <w:szCs w:val="20"/>
              </w:rPr>
              <w:t>др</w:t>
            </w:r>
            <w:proofErr w:type="spellEnd"/>
            <w:proofErr w:type="gramEnd"/>
            <w:r w:rsidRPr="00E5059F">
              <w:rPr>
                <w:rFonts w:eastAsiaTheme="minorHAnsi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1340023180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</w:tr>
      <w:tr w:rsidR="003A3645" w:rsidRPr="00E5059F" w:rsidTr="00D90B2B">
        <w:trPr>
          <w:trHeight w:val="190"/>
        </w:trPr>
        <w:tc>
          <w:tcPr>
            <w:tcW w:w="5246" w:type="dxa"/>
            <w:gridSpan w:val="5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1340023180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</w:tr>
      <w:tr w:rsidR="003A3645" w:rsidRPr="00E5059F" w:rsidTr="00D90B2B">
        <w:trPr>
          <w:trHeight w:val="216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1340023180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</w:tr>
      <w:tr w:rsidR="003A3645" w:rsidRPr="00E5059F" w:rsidTr="00D90B2B">
        <w:trPr>
          <w:trHeight w:val="341"/>
        </w:trPr>
        <w:tc>
          <w:tcPr>
            <w:tcW w:w="5246" w:type="dxa"/>
            <w:gridSpan w:val="5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подпрограмма «Реализация проектов территориальных общественных самоуправлений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1350000000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315 900,00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293"/>
        </w:trPr>
        <w:tc>
          <w:tcPr>
            <w:tcW w:w="52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Поддержка реализации проектов ТОС Яжелбицкого сельского поселения Валдайского района Новгородской области (</w:t>
            </w:r>
            <w:proofErr w:type="spellStart"/>
            <w:r w:rsidRPr="00E5059F">
              <w:rPr>
                <w:rFonts w:eastAsiaTheme="minorHAnsi"/>
                <w:color w:val="000000"/>
                <w:sz w:val="20"/>
                <w:szCs w:val="20"/>
              </w:rPr>
              <w:t>софинансирование</w:t>
            </w:r>
            <w:proofErr w:type="spellEnd"/>
            <w:r w:rsidRPr="00E5059F">
              <w:rPr>
                <w:rFonts w:eastAsiaTheme="minorHAnsi"/>
                <w:color w:val="000000"/>
                <w:sz w:val="20"/>
                <w:szCs w:val="20"/>
              </w:rPr>
              <w:t xml:space="preserve"> к субсидии)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1350023240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105 900,00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190"/>
        </w:trPr>
        <w:tc>
          <w:tcPr>
            <w:tcW w:w="52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1350023240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105 900,00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163"/>
        </w:trPr>
        <w:tc>
          <w:tcPr>
            <w:tcW w:w="52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1350023240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105 900,00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478"/>
        </w:trPr>
        <w:tc>
          <w:tcPr>
            <w:tcW w:w="52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Благоустройство детской площадки на территории ТОС "</w:t>
            </w:r>
            <w:proofErr w:type="spellStart"/>
            <w:r w:rsidRPr="00E5059F">
              <w:rPr>
                <w:rFonts w:eastAsiaTheme="minorHAnsi"/>
                <w:color w:val="000000"/>
                <w:sz w:val="20"/>
                <w:szCs w:val="20"/>
              </w:rPr>
              <w:t>Аксентьево</w:t>
            </w:r>
            <w:proofErr w:type="spellEnd"/>
            <w:r w:rsidRPr="00E5059F">
              <w:rPr>
                <w:rFonts w:eastAsiaTheme="minorHAnsi"/>
                <w:color w:val="000000"/>
                <w:sz w:val="20"/>
                <w:szCs w:val="20"/>
              </w:rPr>
              <w:t xml:space="preserve"> набережная" в д. </w:t>
            </w:r>
            <w:proofErr w:type="spellStart"/>
            <w:r w:rsidRPr="00E5059F">
              <w:rPr>
                <w:rFonts w:eastAsiaTheme="minorHAnsi"/>
                <w:color w:val="000000"/>
                <w:sz w:val="20"/>
                <w:szCs w:val="20"/>
              </w:rPr>
              <w:t>Аксентьево</w:t>
            </w:r>
            <w:proofErr w:type="spellEnd"/>
            <w:r w:rsidRPr="00E5059F">
              <w:rPr>
                <w:rFonts w:eastAsiaTheme="minorHAnsi"/>
                <w:color w:val="000000"/>
                <w:sz w:val="20"/>
                <w:szCs w:val="20"/>
              </w:rPr>
              <w:t xml:space="preserve"> Валдайского района Новгородской области (за счет</w:t>
            </w:r>
            <w:proofErr w:type="gramStart"/>
            <w:r w:rsidRPr="00E5059F">
              <w:rPr>
                <w:rFonts w:eastAsiaTheme="minorHAnsi"/>
                <w:color w:val="000000"/>
                <w:sz w:val="20"/>
                <w:szCs w:val="20"/>
              </w:rPr>
              <w:t xml:space="preserve"> И</w:t>
            </w:r>
            <w:proofErr w:type="gramEnd"/>
            <w:r w:rsidRPr="00E5059F">
              <w:rPr>
                <w:rFonts w:eastAsiaTheme="minorHAnsi"/>
                <w:color w:val="000000"/>
                <w:sz w:val="20"/>
                <w:szCs w:val="20"/>
              </w:rPr>
              <w:t>ного межбюджетного трансферта из бюджета Валдайского района)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1350045000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70 000,00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163"/>
        </w:trPr>
        <w:tc>
          <w:tcPr>
            <w:tcW w:w="52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1350045000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70 000,00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175"/>
        </w:trPr>
        <w:tc>
          <w:tcPr>
            <w:tcW w:w="52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1350045000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70 000,00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466"/>
        </w:trPr>
        <w:tc>
          <w:tcPr>
            <w:tcW w:w="52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Приобретение и установка ограждение палисадника на территории ТОС "Березка" у дома № 2 ул. Усадьба с. Яжелбицы Валдайского района Новгородской области (за счет</w:t>
            </w:r>
            <w:proofErr w:type="gramStart"/>
            <w:r w:rsidRPr="00E5059F">
              <w:rPr>
                <w:rFonts w:eastAsiaTheme="minorHAnsi"/>
                <w:color w:val="000000"/>
                <w:sz w:val="20"/>
                <w:szCs w:val="20"/>
              </w:rPr>
              <w:t xml:space="preserve"> И</w:t>
            </w:r>
            <w:proofErr w:type="gramEnd"/>
            <w:r w:rsidRPr="00E5059F">
              <w:rPr>
                <w:rFonts w:eastAsiaTheme="minorHAnsi"/>
                <w:color w:val="000000"/>
                <w:sz w:val="20"/>
                <w:szCs w:val="20"/>
              </w:rPr>
              <w:t xml:space="preserve">ного межбюджетного трансферта из бюджета </w:t>
            </w:r>
            <w:r w:rsidRPr="00E5059F">
              <w:rPr>
                <w:rFonts w:eastAsiaTheme="minorHAnsi"/>
                <w:color w:val="000000"/>
                <w:sz w:val="20"/>
                <w:szCs w:val="20"/>
              </w:rPr>
              <w:lastRenderedPageBreak/>
              <w:t>Валдайского района)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lastRenderedPageBreak/>
              <w:t>1350045001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70 000,00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163"/>
        </w:trPr>
        <w:tc>
          <w:tcPr>
            <w:tcW w:w="52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1350045001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70 000,00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163"/>
        </w:trPr>
        <w:tc>
          <w:tcPr>
            <w:tcW w:w="52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1350045001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70 000,00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497"/>
        </w:trPr>
        <w:tc>
          <w:tcPr>
            <w:tcW w:w="52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Приобретение и установка детского игрового оборудования на детской площадке у дома № 5 ул. Усадьба, ТОС "Вера" с</w:t>
            </w:r>
            <w:proofErr w:type="gramStart"/>
            <w:r w:rsidRPr="00E5059F">
              <w:rPr>
                <w:rFonts w:eastAsiaTheme="minorHAnsi"/>
                <w:color w:val="000000"/>
                <w:sz w:val="20"/>
                <w:szCs w:val="20"/>
              </w:rPr>
              <w:t>.Я</w:t>
            </w:r>
            <w:proofErr w:type="gramEnd"/>
            <w:r w:rsidRPr="00E5059F">
              <w:rPr>
                <w:rFonts w:eastAsiaTheme="minorHAnsi"/>
                <w:color w:val="000000"/>
                <w:sz w:val="20"/>
                <w:szCs w:val="20"/>
              </w:rPr>
              <w:t>желбицы Валдайского района Новгородской области (за счет Иного межбюджетного трансферта из бюджета Валдайского района)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1350045002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70 000,00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163"/>
        </w:trPr>
        <w:tc>
          <w:tcPr>
            <w:tcW w:w="52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1350045002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70 000,00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163"/>
        </w:trPr>
        <w:tc>
          <w:tcPr>
            <w:tcW w:w="52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1350045002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70 000,00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194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0700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00000 </w:t>
            </w:r>
            <w:proofErr w:type="spellStart"/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00000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19 500,00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34 500,00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4 500,00</w:t>
            </w:r>
          </w:p>
        </w:tc>
      </w:tr>
      <w:tr w:rsidR="003A3645" w:rsidRPr="00E5059F" w:rsidTr="00D90B2B">
        <w:trPr>
          <w:trHeight w:val="194"/>
        </w:trPr>
        <w:tc>
          <w:tcPr>
            <w:tcW w:w="52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0000000000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15 000,00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30 000,00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322"/>
        </w:trPr>
        <w:tc>
          <w:tcPr>
            <w:tcW w:w="5246" w:type="dxa"/>
            <w:gridSpan w:val="5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Муниципальная программа « Реформирование и развитие муниципальной службы в </w:t>
            </w:r>
            <w:proofErr w:type="spellStart"/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Яжелбицком</w:t>
            </w:r>
            <w:proofErr w:type="spellEnd"/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 сельском поселении на 2024-2026 годы»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0800000000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470"/>
        </w:trPr>
        <w:tc>
          <w:tcPr>
            <w:tcW w:w="52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Мероприятия  по направлению  муниципальных служащих сельского поселения  на профессиональную переподготовку и курсы повышения квалификации, участие муниципальных служащих в обучающих семинарах, в том числе в режиме видеоконференцсвязи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0800023810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281"/>
        </w:trPr>
        <w:tc>
          <w:tcPr>
            <w:tcW w:w="52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0800023810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235"/>
        </w:trPr>
        <w:tc>
          <w:tcPr>
            <w:tcW w:w="52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0800023810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10 000,00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326"/>
        </w:trPr>
        <w:tc>
          <w:tcPr>
            <w:tcW w:w="52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Муниципальная программа» Противодействие коррупции в </w:t>
            </w:r>
            <w:proofErr w:type="spellStart"/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Яжелбицком</w:t>
            </w:r>
            <w:proofErr w:type="spellEnd"/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 сельском поселении на 2024-2026 годы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1000000000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10 000,00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307"/>
        </w:trPr>
        <w:tc>
          <w:tcPr>
            <w:tcW w:w="52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 xml:space="preserve">Мероприятия   на организацию проведения обучения </w:t>
            </w:r>
            <w:proofErr w:type="gramStart"/>
            <w:r w:rsidRPr="00E5059F">
              <w:rPr>
                <w:rFonts w:eastAsiaTheme="minorHAnsi"/>
                <w:color w:val="000000"/>
                <w:sz w:val="20"/>
                <w:szCs w:val="20"/>
              </w:rPr>
              <w:t xml:space="preserve">( </w:t>
            </w:r>
            <w:proofErr w:type="gramEnd"/>
            <w:r w:rsidRPr="00E5059F">
              <w:rPr>
                <w:rFonts w:eastAsiaTheme="minorHAnsi"/>
                <w:color w:val="000000"/>
                <w:sz w:val="20"/>
                <w:szCs w:val="20"/>
              </w:rPr>
              <w:t>повышения  квалификации) по вопросам противодействия коррупции муниципальных служащих администрации сельского поселения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1000023910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10 000,00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274"/>
        </w:trPr>
        <w:tc>
          <w:tcPr>
            <w:tcW w:w="52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1000023910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10 000,00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235"/>
        </w:trPr>
        <w:tc>
          <w:tcPr>
            <w:tcW w:w="52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1000023910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10 000,00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202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Молодежная политика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00000 </w:t>
            </w:r>
            <w:proofErr w:type="spellStart"/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00000</w:t>
            </w:r>
            <w:proofErr w:type="spellEnd"/>
          </w:p>
        </w:tc>
        <w:tc>
          <w:tcPr>
            <w:tcW w:w="18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4 500,00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4 500,00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4 500,00</w:t>
            </w:r>
          </w:p>
        </w:tc>
      </w:tr>
      <w:tr w:rsidR="003A3645" w:rsidRPr="00E5059F" w:rsidTr="00D90B2B">
        <w:trPr>
          <w:trHeight w:val="170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Проведение мероприятий для детей и молодежи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9410004000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4 500,00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4 500,00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4 500,00</w:t>
            </w:r>
          </w:p>
        </w:tc>
      </w:tr>
      <w:tr w:rsidR="003A3645" w:rsidRPr="00E5059F" w:rsidTr="00D90B2B">
        <w:trPr>
          <w:trHeight w:val="194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9410004000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4 500,00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4 500,00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4 500,00</w:t>
            </w:r>
          </w:p>
        </w:tc>
      </w:tr>
      <w:tr w:rsidR="003A3645" w:rsidRPr="00E5059F" w:rsidTr="00D90B2B">
        <w:trPr>
          <w:trHeight w:val="170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9410004000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4 500,00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4 500,00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4 500,00</w:t>
            </w:r>
          </w:p>
        </w:tc>
      </w:tr>
      <w:tr w:rsidR="003A3645" w:rsidRPr="00E5059F" w:rsidTr="00D90B2B">
        <w:trPr>
          <w:trHeight w:val="170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Культура, кинематография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0800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00000 </w:t>
            </w:r>
            <w:proofErr w:type="spellStart"/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00000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3 000,00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3 000,00</w:t>
            </w:r>
          </w:p>
        </w:tc>
      </w:tr>
      <w:tr w:rsidR="003A3645" w:rsidRPr="00E5059F" w:rsidTr="00D90B2B">
        <w:trPr>
          <w:trHeight w:val="194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Культурные мероприятия в поселении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9710011120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3 000,00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3 000,00</w:t>
            </w:r>
          </w:p>
        </w:tc>
      </w:tr>
      <w:tr w:rsidR="003A3645" w:rsidRPr="00E5059F" w:rsidTr="00D90B2B">
        <w:trPr>
          <w:trHeight w:val="209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9710011120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3 000,00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3 000,00</w:t>
            </w:r>
          </w:p>
        </w:tc>
      </w:tr>
      <w:tr w:rsidR="003A3645" w:rsidRPr="00E5059F" w:rsidTr="00D90B2B">
        <w:trPr>
          <w:trHeight w:val="209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9710011120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3 000,00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3 000,00</w:t>
            </w:r>
          </w:p>
        </w:tc>
      </w:tr>
      <w:tr w:rsidR="003A3645" w:rsidRPr="00E5059F" w:rsidTr="00D90B2B">
        <w:trPr>
          <w:trHeight w:val="175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00000 </w:t>
            </w:r>
            <w:proofErr w:type="spellStart"/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00000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183 200,00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183 200,00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183 200,00</w:t>
            </w:r>
          </w:p>
        </w:tc>
      </w:tr>
      <w:tr w:rsidR="003A3645" w:rsidRPr="00E5059F" w:rsidTr="00D90B2B">
        <w:trPr>
          <w:trHeight w:val="175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Пенсионное обеспечение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 xml:space="preserve">00000 </w:t>
            </w:r>
            <w:proofErr w:type="spellStart"/>
            <w:r w:rsidRPr="00E5059F">
              <w:rPr>
                <w:rFonts w:eastAsiaTheme="minorHAnsi"/>
                <w:color w:val="000000"/>
                <w:sz w:val="20"/>
                <w:szCs w:val="20"/>
              </w:rPr>
              <w:t>00000</w:t>
            </w:r>
            <w:proofErr w:type="spellEnd"/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183 200,00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183 200,00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183 200,00</w:t>
            </w:r>
          </w:p>
        </w:tc>
      </w:tr>
      <w:tr w:rsidR="003A3645" w:rsidRPr="00E5059F" w:rsidTr="00D90B2B">
        <w:trPr>
          <w:trHeight w:val="170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Расходы на пенсии муниципальным служащим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9150082100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183 200,00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183 200,00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183 200,00</w:t>
            </w:r>
          </w:p>
        </w:tc>
      </w:tr>
      <w:tr w:rsidR="003A3645" w:rsidRPr="00E5059F" w:rsidTr="00D90B2B">
        <w:trPr>
          <w:trHeight w:val="163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9150082100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183 200,00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183 200,00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183 200,00</w:t>
            </w:r>
          </w:p>
        </w:tc>
      </w:tr>
      <w:tr w:rsidR="003A3645" w:rsidRPr="00E5059F" w:rsidTr="00D90B2B">
        <w:trPr>
          <w:trHeight w:val="175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Иные пенсии, социальные доплаты к пенсиям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9150082100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312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183 200,00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183 200,00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183 200,00</w:t>
            </w:r>
          </w:p>
        </w:tc>
      </w:tr>
      <w:tr w:rsidR="003A3645" w:rsidRPr="00E5059F" w:rsidTr="00D90B2B">
        <w:trPr>
          <w:trHeight w:val="175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00000 </w:t>
            </w:r>
            <w:proofErr w:type="spellStart"/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00000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5 000,00</w:t>
            </w:r>
          </w:p>
        </w:tc>
      </w:tr>
      <w:tr w:rsidR="003A3645" w:rsidRPr="00E5059F" w:rsidTr="00D90B2B">
        <w:trPr>
          <w:trHeight w:val="156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lastRenderedPageBreak/>
              <w:t>Мероприятия в области здравоохранения</w:t>
            </w:r>
            <w:proofErr w:type="gramStart"/>
            <w:r>
              <w:rPr>
                <w:rFonts w:eastAsiaTheme="minorHAnsi"/>
                <w:color w:val="000000"/>
                <w:sz w:val="20"/>
                <w:szCs w:val="20"/>
              </w:rPr>
              <w:t xml:space="preserve"> </w:t>
            </w:r>
            <w:r w:rsidRPr="00E5059F">
              <w:rPr>
                <w:rFonts w:eastAsiaTheme="minorHAnsi"/>
                <w:color w:val="000000"/>
                <w:sz w:val="20"/>
                <w:szCs w:val="20"/>
              </w:rPr>
              <w:t>,</w:t>
            </w:r>
            <w:proofErr w:type="gramEnd"/>
            <w:r w:rsidRPr="00E5059F">
              <w:rPr>
                <w:rFonts w:eastAsiaTheme="minorHAnsi"/>
                <w:color w:val="000000"/>
                <w:sz w:val="20"/>
                <w:szCs w:val="20"/>
              </w:rPr>
              <w:t>спорта и физической культуры,</w:t>
            </w:r>
            <w:r>
              <w:rPr>
                <w:rFonts w:eastAsiaTheme="minorHAnsi"/>
                <w:color w:val="000000"/>
                <w:sz w:val="20"/>
                <w:szCs w:val="20"/>
              </w:rPr>
              <w:t xml:space="preserve"> </w:t>
            </w:r>
            <w:r w:rsidRPr="00E5059F">
              <w:rPr>
                <w:rFonts w:eastAsiaTheme="minorHAnsi"/>
                <w:color w:val="000000"/>
                <w:sz w:val="20"/>
                <w:szCs w:val="20"/>
              </w:rPr>
              <w:t>туризма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9810011130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</w:tr>
      <w:tr w:rsidR="003A3645" w:rsidRPr="00E5059F" w:rsidTr="00D90B2B">
        <w:trPr>
          <w:trHeight w:val="190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9810011130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</w:tr>
      <w:tr w:rsidR="003A3645" w:rsidRPr="00E5059F" w:rsidTr="00D90B2B">
        <w:trPr>
          <w:trHeight w:val="190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9810011130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</w:tr>
      <w:tr w:rsidR="003A3645" w:rsidRPr="00E5059F" w:rsidTr="00D90B2B">
        <w:trPr>
          <w:trHeight w:val="144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9810011130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</w:tr>
      <w:tr w:rsidR="003A3645" w:rsidRPr="00E5059F" w:rsidTr="00D90B2B">
        <w:trPr>
          <w:trHeight w:val="156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00000 </w:t>
            </w:r>
            <w:proofErr w:type="spellStart"/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00000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14 000,00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8 000,00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156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Периодическая печать и издательство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1202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9710007000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3 000,00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156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Поддержка средств массовой информации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1202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9710007000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3 000,00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156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                                </w:t>
            </w:r>
            <w:r w:rsidRPr="00E5059F">
              <w:rPr>
                <w:rFonts w:eastAsiaTheme="minorHAnsi"/>
                <w:color w:val="000000"/>
                <w:sz w:val="20"/>
                <w:szCs w:val="20"/>
              </w:rPr>
              <w:t>9710007000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3 000,00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163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1202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9710007000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3 000,00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156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Другие вопросы в области средств массовой информации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1204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0600000000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11 000,00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8 000,00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300"/>
        </w:trPr>
        <w:tc>
          <w:tcPr>
            <w:tcW w:w="52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Муниципальная  программа "Информатизация Администрации Яжелбицкого сельского поселения на 2024-2026 год"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0600000000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11 000,00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8 000,00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163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мероприятия по развитию и сопровождению официального сайта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1204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9910011150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11 000,00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8 000,00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163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1204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9910011150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11 000,00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8 000,00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163"/>
        </w:trPr>
        <w:tc>
          <w:tcPr>
            <w:tcW w:w="52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0600023640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11 000,00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8 000,00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E5059F" w:rsidTr="00D90B2B">
        <w:trPr>
          <w:trHeight w:val="156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9999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9999099990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197 615,00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421 345,00</w:t>
            </w:r>
          </w:p>
        </w:tc>
      </w:tr>
      <w:tr w:rsidR="003A3645" w:rsidRPr="00E5059F" w:rsidTr="00D90B2B">
        <w:trPr>
          <w:trHeight w:val="156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условно-утвержденные расходы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9999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9999099990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999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197 615,00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color w:val="000000"/>
                <w:sz w:val="20"/>
                <w:szCs w:val="20"/>
              </w:rPr>
              <w:t>421 345,00</w:t>
            </w:r>
          </w:p>
        </w:tc>
      </w:tr>
      <w:tr w:rsidR="003A3645" w:rsidRPr="00E5059F" w:rsidTr="00D90B2B">
        <w:trPr>
          <w:trHeight w:val="156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ВСЕГО РАСХОДОВ:</w:t>
            </w:r>
          </w:p>
        </w:tc>
        <w:tc>
          <w:tcPr>
            <w:tcW w:w="709" w:type="dxa"/>
            <w:tcBorders>
              <w:top w:val="single" w:sz="6" w:space="0" w:color="auto"/>
              <w:left w:val="nil"/>
              <w:bottom w:val="single" w:sz="2" w:space="0" w:color="000000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nil"/>
              <w:bottom w:val="single" w:sz="2" w:space="0" w:color="000000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2" w:space="0" w:color="000000"/>
              <w:right w:val="nil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nil"/>
              <w:bottom w:val="single" w:sz="2" w:space="0" w:color="000000"/>
              <w:right w:val="single" w:sz="2" w:space="0" w:color="000000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13 380 845,79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10 182 970,00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E5059F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E5059F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10 710 907,50</w:t>
            </w:r>
          </w:p>
        </w:tc>
      </w:tr>
    </w:tbl>
    <w:p w:rsidR="003A3645" w:rsidRPr="00E5059F" w:rsidRDefault="003A3645" w:rsidP="003A3645">
      <w:pPr>
        <w:jc w:val="both"/>
        <w:rPr>
          <w:sz w:val="20"/>
          <w:szCs w:val="20"/>
        </w:rPr>
      </w:pPr>
    </w:p>
    <w:p w:rsidR="003A3645" w:rsidRPr="00E5059F" w:rsidRDefault="003A3645" w:rsidP="003A3645">
      <w:pPr>
        <w:jc w:val="both"/>
        <w:rPr>
          <w:sz w:val="20"/>
          <w:szCs w:val="20"/>
        </w:rPr>
      </w:pPr>
    </w:p>
    <w:p w:rsidR="003A3645" w:rsidRPr="00E5059F" w:rsidRDefault="003A3645" w:rsidP="003A3645">
      <w:pPr>
        <w:jc w:val="both"/>
        <w:rPr>
          <w:sz w:val="20"/>
          <w:szCs w:val="20"/>
        </w:rPr>
      </w:pPr>
    </w:p>
    <w:p w:rsidR="003A3645" w:rsidRDefault="003A3645" w:rsidP="003A3645">
      <w:pPr>
        <w:jc w:val="both"/>
        <w:rPr>
          <w:sz w:val="20"/>
          <w:szCs w:val="20"/>
        </w:rPr>
      </w:pPr>
    </w:p>
    <w:p w:rsidR="003A3645" w:rsidRPr="00F45227" w:rsidRDefault="003A3645" w:rsidP="003A3645">
      <w:pPr>
        <w:jc w:val="both"/>
        <w:rPr>
          <w:sz w:val="20"/>
          <w:szCs w:val="20"/>
        </w:rPr>
      </w:pPr>
    </w:p>
    <w:p w:rsidR="003A3645" w:rsidRPr="00F45227" w:rsidRDefault="003A3645" w:rsidP="003A3645">
      <w:pPr>
        <w:jc w:val="both"/>
        <w:rPr>
          <w:sz w:val="20"/>
          <w:szCs w:val="20"/>
        </w:rPr>
      </w:pPr>
    </w:p>
    <w:tbl>
      <w:tblPr>
        <w:tblW w:w="10773" w:type="dxa"/>
        <w:tblInd w:w="172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1598"/>
        <w:gridCol w:w="495"/>
        <w:gridCol w:w="2727"/>
        <w:gridCol w:w="709"/>
        <w:gridCol w:w="1134"/>
        <w:gridCol w:w="141"/>
        <w:gridCol w:w="374"/>
        <w:gridCol w:w="193"/>
        <w:gridCol w:w="319"/>
        <w:gridCol w:w="815"/>
        <w:gridCol w:w="257"/>
        <w:gridCol w:w="370"/>
        <w:gridCol w:w="80"/>
        <w:gridCol w:w="427"/>
        <w:gridCol w:w="1134"/>
      </w:tblGrid>
      <w:tr w:rsidR="003A3645" w:rsidRPr="00F45227" w:rsidTr="00670880">
        <w:trPr>
          <w:trHeight w:val="120"/>
        </w:trPr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508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3595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ind w:right="396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Приложение 5</w:t>
            </w:r>
          </w:p>
        </w:tc>
      </w:tr>
      <w:tr w:rsidR="003A3645" w:rsidRPr="00F45227" w:rsidTr="00670880">
        <w:trPr>
          <w:gridAfter w:val="8"/>
          <w:wAfter w:w="3595" w:type="dxa"/>
          <w:trHeight w:val="326"/>
        </w:trPr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508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</w:tr>
      <w:tr w:rsidR="003A3645" w:rsidRPr="00F45227" w:rsidTr="00670880">
        <w:trPr>
          <w:trHeight w:val="142"/>
        </w:trPr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508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3595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от24.12.2024  №164(редакции от28.02.2025 №169)</w:t>
            </w:r>
          </w:p>
        </w:tc>
      </w:tr>
      <w:tr w:rsidR="003A3645" w:rsidRPr="00F45227" w:rsidTr="00670880">
        <w:trPr>
          <w:trHeight w:val="120"/>
        </w:trPr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508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5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07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</w:tr>
      <w:tr w:rsidR="003A3645" w:rsidRPr="00F45227" w:rsidTr="00670880">
        <w:trPr>
          <w:trHeight w:val="120"/>
        </w:trPr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508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5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0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</w:tr>
      <w:tr w:rsidR="003A3645" w:rsidRPr="00F45227" w:rsidTr="00670880">
        <w:trPr>
          <w:trHeight w:val="149"/>
        </w:trPr>
        <w:tc>
          <w:tcPr>
            <w:tcW w:w="7178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Распределение бюджетных ассигнований</w:t>
            </w:r>
          </w:p>
        </w:tc>
        <w:tc>
          <w:tcPr>
            <w:tcW w:w="51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7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A3645" w:rsidRPr="00F45227" w:rsidTr="00670880">
        <w:trPr>
          <w:trHeight w:val="149"/>
        </w:trPr>
        <w:tc>
          <w:tcPr>
            <w:tcW w:w="9132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на финансовое обеспечение реализации муниципальных программ</w:t>
            </w:r>
          </w:p>
        </w:tc>
        <w:tc>
          <w:tcPr>
            <w:tcW w:w="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A3645" w:rsidRPr="00F45227" w:rsidTr="00670880">
        <w:trPr>
          <w:trHeight w:val="149"/>
        </w:trPr>
        <w:tc>
          <w:tcPr>
            <w:tcW w:w="8505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расходов   бюджета Яжелбицкого сельского поселения на 2025-2027 годы</w:t>
            </w:r>
          </w:p>
        </w:tc>
        <w:tc>
          <w:tcPr>
            <w:tcW w:w="1134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A3645" w:rsidRPr="00F45227" w:rsidTr="00670880">
        <w:trPr>
          <w:trHeight w:val="149"/>
        </w:trPr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A3645" w:rsidRPr="00F45227" w:rsidTr="00670880">
        <w:trPr>
          <w:trHeight w:val="149"/>
        </w:trPr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A3645" w:rsidRPr="00F45227" w:rsidTr="00670880">
        <w:trPr>
          <w:trHeight w:val="149"/>
        </w:trPr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nil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руб.</w:t>
            </w:r>
          </w:p>
        </w:tc>
        <w:tc>
          <w:tcPr>
            <w:tcW w:w="495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2727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gridSpan w:val="3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4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nil"/>
              <w:bottom w:val="single" w:sz="6" w:space="0" w:color="auto"/>
              <w:right w:val="single" w:sz="2" w:space="0" w:color="000000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</w:tr>
      <w:tr w:rsidR="003A3645" w:rsidRPr="00F45227" w:rsidTr="00670880">
        <w:trPr>
          <w:trHeight w:val="250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Разд.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Ц.ст.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Расх</w:t>
            </w:r>
            <w:proofErr w:type="spellEnd"/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2027</w:t>
            </w:r>
          </w:p>
        </w:tc>
      </w:tr>
      <w:tr w:rsidR="003A3645" w:rsidRPr="00F45227" w:rsidTr="00670880">
        <w:trPr>
          <w:trHeight w:val="319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Муниципальная  программа "Информатизация Администрации  Яжелбицкого сельского поселения на 2024-2026 год"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0600000000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381 340,00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86 000,00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F45227" w:rsidTr="00670880">
        <w:trPr>
          <w:trHeight w:val="905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 xml:space="preserve">Организация </w:t>
            </w:r>
            <w:proofErr w:type="gramStart"/>
            <w:r w:rsidRPr="00F45227">
              <w:rPr>
                <w:rFonts w:eastAsiaTheme="minorHAnsi"/>
                <w:color w:val="000000"/>
                <w:sz w:val="20"/>
                <w:szCs w:val="20"/>
              </w:rPr>
              <w:t>подключения рабочих мест сотрудников администрации поселения</w:t>
            </w:r>
            <w:proofErr w:type="gramEnd"/>
            <w:r w:rsidRPr="00F45227">
              <w:rPr>
                <w:rFonts w:eastAsiaTheme="minorHAnsi"/>
                <w:color w:val="000000"/>
                <w:sz w:val="20"/>
                <w:szCs w:val="20"/>
              </w:rPr>
              <w:t xml:space="preserve"> к защищенной сети, и к системе межведомственного электронного документооборота Новгородской области через единую защищенную точку входа приобретение и установка</w:t>
            </w:r>
            <w:r>
              <w:rPr>
                <w:rFonts w:eastAsiaTheme="minorHAnsi"/>
                <w:color w:val="000000"/>
                <w:sz w:val="20"/>
                <w:szCs w:val="20"/>
              </w:rPr>
              <w:t xml:space="preserve"> </w:t>
            </w:r>
            <w:r w:rsidRPr="00F45227">
              <w:rPr>
                <w:rFonts w:eastAsiaTheme="minorHAnsi"/>
                <w:color w:val="000000"/>
                <w:sz w:val="20"/>
                <w:szCs w:val="20"/>
              </w:rPr>
              <w:t>лицензионного программного обеспечения (1с бухгалтерия, СПС</w:t>
            </w:r>
            <w:r>
              <w:rPr>
                <w:rFonts w:eastAsiaTheme="minorHAnsi"/>
                <w:color w:val="000000"/>
                <w:sz w:val="20"/>
                <w:szCs w:val="20"/>
              </w:rPr>
              <w:t xml:space="preserve"> </w:t>
            </w:r>
            <w:r w:rsidRPr="00F45227">
              <w:rPr>
                <w:rFonts w:eastAsiaTheme="minorHAnsi"/>
                <w:color w:val="000000"/>
                <w:sz w:val="20"/>
                <w:szCs w:val="20"/>
              </w:rPr>
              <w:t>Консультант Плюс) приобретение электронно-цифровых подписей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0600023610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340 340,00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48 000,00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F45227" w:rsidTr="00670880">
        <w:trPr>
          <w:trHeight w:val="214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0600023610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340 340,00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48 000,00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F45227" w:rsidTr="00670880">
        <w:trPr>
          <w:trHeight w:val="214"/>
        </w:trPr>
        <w:tc>
          <w:tcPr>
            <w:tcW w:w="666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340 340,00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48 000,00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F45227" w:rsidTr="00670880">
        <w:trPr>
          <w:trHeight w:val="326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lastRenderedPageBreak/>
              <w:t>Обновление парка компьютерной техники.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0600023620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30 000,00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F45227" w:rsidTr="00670880">
        <w:trPr>
          <w:trHeight w:val="235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0600023620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30 000,00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F45227" w:rsidTr="00670880">
        <w:trPr>
          <w:trHeight w:val="214"/>
        </w:trPr>
        <w:tc>
          <w:tcPr>
            <w:tcW w:w="666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30 000,00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F45227" w:rsidTr="00670880">
        <w:trPr>
          <w:trHeight w:val="214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Мероприятия по обслуживанию оргтехники, приобретение расходных материалов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0600023630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30 000,00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F45227" w:rsidTr="00670880">
        <w:trPr>
          <w:trHeight w:val="214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0600023630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30 000,00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F45227" w:rsidTr="00670880">
        <w:trPr>
          <w:trHeight w:val="235"/>
        </w:trPr>
        <w:tc>
          <w:tcPr>
            <w:tcW w:w="666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30 000,00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F45227" w:rsidTr="00670880">
        <w:trPr>
          <w:trHeight w:val="228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мероприятия по развитию и сопровождению официального сайта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1204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0600023640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11 000,00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8 000,00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F45227" w:rsidTr="00670880">
        <w:trPr>
          <w:trHeight w:val="228"/>
        </w:trPr>
        <w:tc>
          <w:tcPr>
            <w:tcW w:w="666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11 000,00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8 000,00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F45227" w:rsidTr="00670880">
        <w:trPr>
          <w:trHeight w:val="242"/>
        </w:trPr>
        <w:tc>
          <w:tcPr>
            <w:tcW w:w="666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11 000,00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8 000,00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F45227" w:rsidTr="00670880">
        <w:trPr>
          <w:trHeight w:val="533"/>
        </w:trPr>
        <w:tc>
          <w:tcPr>
            <w:tcW w:w="737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Муниципальная программа "Обеспечение первичных мер пожарной безопасности на территории Яжелбицкого сельского поселения на 2025 -2027 годы"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75 000,00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75 000,00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75 000,00</w:t>
            </w:r>
          </w:p>
        </w:tc>
      </w:tr>
      <w:tr w:rsidR="003A3645" w:rsidRPr="00F45227" w:rsidTr="00670880">
        <w:trPr>
          <w:trHeight w:val="264"/>
        </w:trPr>
        <w:tc>
          <w:tcPr>
            <w:tcW w:w="666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 xml:space="preserve">профилактические мероприятия по предупреждению пожаров на территории </w:t>
            </w:r>
            <w:r>
              <w:rPr>
                <w:rFonts w:eastAsiaTheme="minorHAnsi"/>
                <w:color w:val="000000"/>
                <w:sz w:val="20"/>
                <w:szCs w:val="20"/>
              </w:rPr>
              <w:t xml:space="preserve"> п</w:t>
            </w:r>
            <w:r w:rsidRPr="00F45227">
              <w:rPr>
                <w:rFonts w:eastAsiaTheme="minorHAnsi"/>
                <w:color w:val="000000"/>
                <w:sz w:val="20"/>
                <w:szCs w:val="20"/>
              </w:rPr>
              <w:t>оселения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75 000,00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75 000,00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75 000,00</w:t>
            </w:r>
          </w:p>
        </w:tc>
      </w:tr>
      <w:tr w:rsidR="003A3645" w:rsidRPr="00F45227" w:rsidTr="00670880">
        <w:trPr>
          <w:trHeight w:val="298"/>
        </w:trPr>
        <w:tc>
          <w:tcPr>
            <w:tcW w:w="666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75 000,00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75 000,00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75 000,00</w:t>
            </w:r>
          </w:p>
        </w:tc>
      </w:tr>
      <w:tr w:rsidR="003A3645" w:rsidRPr="00F45227" w:rsidTr="00670880">
        <w:trPr>
          <w:trHeight w:val="242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0310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1500023280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75 000,00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75 000,00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75 000,00</w:t>
            </w:r>
          </w:p>
        </w:tc>
      </w:tr>
      <w:tr w:rsidR="003A3645" w:rsidRPr="00F45227" w:rsidTr="00670880">
        <w:trPr>
          <w:trHeight w:val="370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Муниципальная  программа "Профилактика правонарушений  на территории  Яжелбицкого сельского поселения на 2024-2026 годы "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1100000000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22 000,00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21 000,00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F45227" w:rsidTr="00670880">
        <w:trPr>
          <w:trHeight w:val="214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обслуживание системы видеонаблюдения в местах массового пребывания граждан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1100023410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F45227" w:rsidTr="00670880">
        <w:trPr>
          <w:trHeight w:val="199"/>
        </w:trPr>
        <w:tc>
          <w:tcPr>
            <w:tcW w:w="4820" w:type="dxa"/>
            <w:gridSpan w:val="3"/>
            <w:tcBorders>
              <w:top w:val="single" w:sz="6" w:space="0" w:color="000000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1100023410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F45227" w:rsidTr="00670880">
        <w:trPr>
          <w:trHeight w:val="199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1100023410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F45227" w:rsidTr="00670880">
        <w:trPr>
          <w:trHeight w:val="305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 xml:space="preserve">материально-техническое обеспечение деятельности членов </w:t>
            </w:r>
            <w:proofErr w:type="spellStart"/>
            <w:r w:rsidRPr="00F45227">
              <w:rPr>
                <w:rFonts w:eastAsiaTheme="minorHAnsi"/>
                <w:color w:val="000000"/>
                <w:sz w:val="20"/>
                <w:szCs w:val="20"/>
              </w:rPr>
              <w:t>Яжелбицкой</w:t>
            </w:r>
            <w:proofErr w:type="spellEnd"/>
            <w:r w:rsidRPr="00F45227">
              <w:rPr>
                <w:rFonts w:eastAsiaTheme="minorHAnsi"/>
                <w:color w:val="000000"/>
                <w:sz w:val="20"/>
                <w:szCs w:val="20"/>
              </w:rPr>
              <w:t xml:space="preserve"> добровольной народной дружины</w:t>
            </w:r>
          </w:p>
        </w:tc>
        <w:tc>
          <w:tcPr>
            <w:tcW w:w="25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F45227" w:rsidTr="00670880">
        <w:trPr>
          <w:trHeight w:val="185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                                    </w:t>
            </w:r>
            <w:r w:rsidRPr="00F45227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F45227" w:rsidTr="00670880">
        <w:trPr>
          <w:trHeight w:val="185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1100023420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F45227" w:rsidTr="00670880">
        <w:trPr>
          <w:trHeight w:val="677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Муниципальная программа "Осуществление дорожной деятельности в отношении автомобильных дорог общего пользования местного значения, расположенных в границах населённых пунктов Яжелбицкого сельского </w:t>
            </w:r>
            <w:proofErr w:type="spellStart"/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поселени</w:t>
            </w:r>
            <w:proofErr w:type="spellEnd"/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 на 2025-2027 годы"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0100000000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4 898 428,79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3 551 000,00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4 061 700,00</w:t>
            </w:r>
          </w:p>
        </w:tc>
      </w:tr>
      <w:tr w:rsidR="003A3645" w:rsidRPr="00F45227" w:rsidTr="00670880">
        <w:trPr>
          <w:trHeight w:val="540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Подпрограмма: Содержание автомобильных дорог общего пользования местного значения на территории Яжелбицкого сельского поселения за счет средств областного бюджета и бюджета Яжелбицкого сельского поселения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0100100000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2 911 650,00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2 488 250,00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2 998 950,00</w:t>
            </w:r>
          </w:p>
        </w:tc>
      </w:tr>
      <w:tr w:rsidR="003A3645" w:rsidRPr="00F45227" w:rsidTr="00670880">
        <w:trPr>
          <w:trHeight w:val="334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мероприятия по содержанию  автомобильных дорог общего пользования местного значения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0100123210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1 344 800,00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1 443 500,00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1 954 200,00</w:t>
            </w:r>
          </w:p>
        </w:tc>
      </w:tr>
      <w:tr w:rsidR="003A3645" w:rsidRPr="00F45227" w:rsidTr="00670880">
        <w:trPr>
          <w:trHeight w:val="264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0100123210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1 344 800,00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1 443 500,00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1 954 200,00</w:t>
            </w:r>
          </w:p>
        </w:tc>
      </w:tr>
      <w:tr w:rsidR="003A3645" w:rsidRPr="00F45227" w:rsidTr="00670880">
        <w:trPr>
          <w:trHeight w:val="257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0100123210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1 344 800,00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1 443 500,00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1 954 200,00</w:t>
            </w:r>
          </w:p>
        </w:tc>
      </w:tr>
      <w:tr w:rsidR="003A3645" w:rsidRPr="00F45227" w:rsidTr="00670880">
        <w:trPr>
          <w:trHeight w:val="341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содержание автомобильных дорог общего пользования местного значения (Субсидия бюджетам городских и сельских поселений на формирование муниципальных дорожных фондов)</w:t>
            </w:r>
          </w:p>
        </w:tc>
        <w:tc>
          <w:tcPr>
            <w:tcW w:w="25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1 488 500,00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992 500,00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992 500,00</w:t>
            </w:r>
          </w:p>
        </w:tc>
      </w:tr>
      <w:tr w:rsidR="003A3645" w:rsidRPr="00F45227" w:rsidTr="00670880">
        <w:trPr>
          <w:trHeight w:val="257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                                     </w:t>
            </w:r>
            <w:r w:rsidRPr="00F45227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1 488 500,00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992 500,00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992 500,00</w:t>
            </w:r>
          </w:p>
        </w:tc>
      </w:tr>
      <w:tr w:rsidR="003A3645" w:rsidRPr="00F45227" w:rsidTr="00670880">
        <w:trPr>
          <w:trHeight w:val="257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010009Д850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1 488 500,00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992 500,00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992 500,00</w:t>
            </w:r>
          </w:p>
        </w:tc>
      </w:tr>
      <w:tr w:rsidR="003A3645" w:rsidRPr="00F45227" w:rsidTr="00670880">
        <w:trPr>
          <w:trHeight w:val="377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 xml:space="preserve">содержание автомобильных дорог общего пользования </w:t>
            </w:r>
            <w:r w:rsidRPr="00F45227">
              <w:rPr>
                <w:rFonts w:eastAsiaTheme="minorHAnsi"/>
                <w:color w:val="000000"/>
                <w:sz w:val="20"/>
                <w:szCs w:val="20"/>
              </w:rPr>
              <w:lastRenderedPageBreak/>
              <w:t>местного значения (</w:t>
            </w:r>
            <w:proofErr w:type="spellStart"/>
            <w:r w:rsidRPr="00F45227">
              <w:rPr>
                <w:rFonts w:eastAsiaTheme="minorHAnsi"/>
                <w:color w:val="000000"/>
                <w:sz w:val="20"/>
                <w:szCs w:val="20"/>
              </w:rPr>
              <w:t>Софинансирование</w:t>
            </w:r>
            <w:proofErr w:type="spellEnd"/>
            <w:r w:rsidRPr="00F45227">
              <w:rPr>
                <w:rFonts w:eastAsiaTheme="minorHAnsi"/>
                <w:color w:val="000000"/>
                <w:sz w:val="20"/>
                <w:szCs w:val="20"/>
              </w:rPr>
              <w:t xml:space="preserve"> мероприятий  к субсидии  на  формирование муниципальных дорожных фондов)</w:t>
            </w:r>
          </w:p>
        </w:tc>
        <w:tc>
          <w:tcPr>
            <w:tcW w:w="25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78 350,00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52 250,00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52 250,00</w:t>
            </w:r>
          </w:p>
        </w:tc>
      </w:tr>
      <w:tr w:rsidR="003A3645" w:rsidRPr="00F45227" w:rsidTr="00670880">
        <w:trPr>
          <w:trHeight w:val="257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                                  </w:t>
            </w:r>
            <w:r w:rsidRPr="00F45227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78 350,00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52 250,00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52 250,00</w:t>
            </w:r>
          </w:p>
        </w:tc>
      </w:tr>
      <w:tr w:rsidR="003A3645" w:rsidRPr="00F45227" w:rsidTr="00670880">
        <w:trPr>
          <w:trHeight w:val="257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01000SД850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78 350,00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52 250,00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52 250,00</w:t>
            </w:r>
          </w:p>
        </w:tc>
      </w:tr>
      <w:tr w:rsidR="003A3645" w:rsidRPr="00F45227" w:rsidTr="00670880">
        <w:trPr>
          <w:trHeight w:val="521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Подпрограмма: Ремонт автомобильных дорог общего пользования местного значения на территории Яжелбицкого сельского поселения за счет средств областного бюджета и бюджета Яжелбицкого сельского поселения</w:t>
            </w:r>
          </w:p>
        </w:tc>
        <w:tc>
          <w:tcPr>
            <w:tcW w:w="25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1 968 778,79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1 044 750,00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1 044 750,00</w:t>
            </w:r>
          </w:p>
        </w:tc>
      </w:tr>
      <w:tr w:rsidR="003A3645" w:rsidRPr="00F45227" w:rsidTr="00670880">
        <w:trPr>
          <w:trHeight w:val="492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ремонт автомобильных дорог общего пользования местного значения (Субсидия бюджетам городских и сельских поселений на формирование муниципальных дорожных фондов)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010019Д850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1 488 500,00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992 500,00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992 500,00</w:t>
            </w:r>
          </w:p>
        </w:tc>
      </w:tr>
      <w:tr w:rsidR="003A3645" w:rsidRPr="00F45227" w:rsidTr="00670880">
        <w:trPr>
          <w:trHeight w:val="228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010019Д850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1 488 500,00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992 500,00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992 500,00</w:t>
            </w:r>
          </w:p>
        </w:tc>
      </w:tr>
      <w:tr w:rsidR="003A3645" w:rsidRPr="00F45227" w:rsidTr="00670880">
        <w:trPr>
          <w:trHeight w:val="228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010019Д850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1 488 500,00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992 500,00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992 500,00</w:t>
            </w:r>
          </w:p>
        </w:tc>
      </w:tr>
      <w:tr w:rsidR="003A3645" w:rsidRPr="00F45227" w:rsidTr="00670880">
        <w:trPr>
          <w:trHeight w:val="326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Ремонт автомобильных дорог общего пользования местного значения (</w:t>
            </w:r>
            <w:proofErr w:type="spellStart"/>
            <w:r w:rsidRPr="00F45227">
              <w:rPr>
                <w:rFonts w:eastAsiaTheme="minorHAnsi"/>
                <w:color w:val="000000"/>
                <w:sz w:val="20"/>
                <w:szCs w:val="20"/>
              </w:rPr>
              <w:t>Софинансирование</w:t>
            </w:r>
            <w:proofErr w:type="spellEnd"/>
            <w:r w:rsidRPr="00F45227">
              <w:rPr>
                <w:rFonts w:eastAsiaTheme="minorHAnsi"/>
                <w:color w:val="000000"/>
                <w:sz w:val="20"/>
                <w:szCs w:val="20"/>
              </w:rPr>
              <w:t xml:space="preserve"> мероприятий  к субсидии  на  формирование муниципальных дорожных фондов)</w:t>
            </w:r>
          </w:p>
        </w:tc>
        <w:tc>
          <w:tcPr>
            <w:tcW w:w="25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450 278,79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52 250,00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52 250,00</w:t>
            </w:r>
          </w:p>
        </w:tc>
      </w:tr>
      <w:tr w:rsidR="003A3645" w:rsidRPr="00F45227" w:rsidTr="00670880">
        <w:trPr>
          <w:trHeight w:val="257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01001SД850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450 278,79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52 250,00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52 250,00</w:t>
            </w:r>
          </w:p>
        </w:tc>
      </w:tr>
      <w:tr w:rsidR="003A3645" w:rsidRPr="00F45227" w:rsidTr="00670880">
        <w:trPr>
          <w:trHeight w:val="257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01001SД850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450 278,79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52 250,00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52 250,00</w:t>
            </w:r>
          </w:p>
        </w:tc>
      </w:tr>
      <w:tr w:rsidR="003A3645" w:rsidRPr="00F45227" w:rsidTr="00670880">
        <w:trPr>
          <w:trHeight w:val="178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Ремонт автомобильных дорог общего пользования местного значения за счет местного бюджета</w:t>
            </w:r>
          </w:p>
        </w:tc>
        <w:tc>
          <w:tcPr>
            <w:tcW w:w="25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30 000,00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F45227" w:rsidTr="00670880">
        <w:trPr>
          <w:trHeight w:val="228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                                    </w:t>
            </w:r>
            <w:r w:rsidRPr="00F45227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30 000,00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F45227" w:rsidTr="00670880">
        <w:trPr>
          <w:trHeight w:val="257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0100123220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30 000,00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F45227" w:rsidTr="00670880">
        <w:trPr>
          <w:trHeight w:val="341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Подпрограмма "Обеспечение безопасности дорожного движения на территории Яжелбицкого сельского поселения за счет средств Яжелбицкого сельского поселения"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0100200000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18 000,00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18 000,00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18 000,00</w:t>
            </w:r>
          </w:p>
        </w:tc>
      </w:tr>
      <w:tr w:rsidR="003A3645" w:rsidRPr="00F45227" w:rsidTr="00670880">
        <w:trPr>
          <w:trHeight w:val="377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Мероприятия  по установке дорожных знаков</w:t>
            </w:r>
            <w:proofErr w:type="gramStart"/>
            <w:r w:rsidRPr="00F45227">
              <w:rPr>
                <w:rFonts w:eastAsiaTheme="minorHAnsi"/>
                <w:color w:val="000000"/>
                <w:sz w:val="20"/>
                <w:szCs w:val="20"/>
              </w:rPr>
              <w:t xml:space="preserve"> ,</w:t>
            </w:r>
            <w:proofErr w:type="gramEnd"/>
            <w:r w:rsidRPr="00F45227">
              <w:rPr>
                <w:rFonts w:eastAsiaTheme="minorHAnsi"/>
                <w:color w:val="000000"/>
                <w:sz w:val="20"/>
                <w:szCs w:val="20"/>
              </w:rPr>
              <w:t xml:space="preserve"> нанесения дорожной разметки, ремонт искусственных неровностей, </w:t>
            </w:r>
            <w:proofErr w:type="spellStart"/>
            <w:r w:rsidRPr="00F45227">
              <w:rPr>
                <w:rFonts w:eastAsiaTheme="minorHAnsi"/>
                <w:color w:val="000000"/>
                <w:sz w:val="20"/>
                <w:szCs w:val="20"/>
              </w:rPr>
              <w:t>грейдирование</w:t>
            </w:r>
            <w:proofErr w:type="spellEnd"/>
            <w:r w:rsidRPr="00F45227">
              <w:rPr>
                <w:rFonts w:eastAsiaTheme="minorHAnsi"/>
                <w:color w:val="000000"/>
                <w:sz w:val="20"/>
                <w:szCs w:val="20"/>
              </w:rPr>
              <w:t>, профилирование, очистка от снега, планировка и т.д.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0100223330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18 000,00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18 000,00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18 000,00</w:t>
            </w:r>
          </w:p>
        </w:tc>
      </w:tr>
      <w:tr w:rsidR="003A3645" w:rsidRPr="00F45227" w:rsidTr="00670880">
        <w:trPr>
          <w:trHeight w:val="221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0100223330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18 000,00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18 000,00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18 000,00</w:t>
            </w:r>
          </w:p>
        </w:tc>
      </w:tr>
      <w:tr w:rsidR="003A3645" w:rsidRPr="00F45227" w:rsidTr="00670880">
        <w:trPr>
          <w:trHeight w:val="199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0100223330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18 000,00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18 000,00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18 000,00</w:t>
            </w:r>
          </w:p>
        </w:tc>
      </w:tr>
      <w:tr w:rsidR="003A3645" w:rsidRPr="00F45227" w:rsidTr="00670880">
        <w:trPr>
          <w:trHeight w:val="312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Муниципальная программа  «Благоустройство  территории Яжелбицкого сельского поселения на 2025-2027 годы»</w:t>
            </w:r>
          </w:p>
        </w:tc>
        <w:tc>
          <w:tcPr>
            <w:tcW w:w="25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1 865 607,00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797 000,00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840 135,00</w:t>
            </w:r>
          </w:p>
        </w:tc>
      </w:tr>
      <w:tr w:rsidR="003A3645" w:rsidRPr="00F45227" w:rsidTr="00670880">
        <w:trPr>
          <w:trHeight w:val="221"/>
        </w:trPr>
        <w:tc>
          <w:tcPr>
            <w:tcW w:w="48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подпрограмма мероприятия по освещению улиц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1310000000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916 507,00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648 000,00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709 240,00</w:t>
            </w:r>
          </w:p>
        </w:tc>
      </w:tr>
      <w:tr w:rsidR="003A3645" w:rsidRPr="00F45227" w:rsidTr="00670880">
        <w:trPr>
          <w:trHeight w:val="334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мероприятия по расходам на коммунальные услуги за потребление электроэнергии (уличного освещения)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1310023010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716 507,00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630 000,00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635 000,00</w:t>
            </w:r>
          </w:p>
        </w:tc>
      </w:tr>
      <w:tr w:rsidR="003A3645" w:rsidRPr="00F45227" w:rsidTr="00670880">
        <w:trPr>
          <w:trHeight w:val="264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1310023010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716 507,00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630 000,00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635 000,00</w:t>
            </w:r>
          </w:p>
        </w:tc>
      </w:tr>
      <w:tr w:rsidR="003A3645" w:rsidRPr="00F45227" w:rsidTr="00670880">
        <w:trPr>
          <w:trHeight w:val="278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Закупка энергетических ресурсов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1310023010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716 507,00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630 000,00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635 000,00</w:t>
            </w:r>
          </w:p>
        </w:tc>
      </w:tr>
      <w:tr w:rsidR="003A3645" w:rsidRPr="00F45227" w:rsidTr="00670880">
        <w:trPr>
          <w:trHeight w:val="286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мероприятия по техническому обслуживанию и ремонту оборудования уличного освещения</w:t>
            </w:r>
          </w:p>
        </w:tc>
        <w:tc>
          <w:tcPr>
            <w:tcW w:w="25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200 000,00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18 000,00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74 240,00</w:t>
            </w:r>
          </w:p>
        </w:tc>
      </w:tr>
      <w:tr w:rsidR="003A3645" w:rsidRPr="00F45227" w:rsidTr="00670880">
        <w:trPr>
          <w:trHeight w:val="278"/>
        </w:trPr>
        <w:tc>
          <w:tcPr>
            <w:tcW w:w="48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                                    </w:t>
            </w:r>
            <w:r w:rsidRPr="00F45227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200 000,00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18 000,00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74 240,00</w:t>
            </w:r>
          </w:p>
        </w:tc>
      </w:tr>
      <w:tr w:rsidR="003A3645" w:rsidRPr="00F45227" w:rsidTr="00670880">
        <w:trPr>
          <w:trHeight w:val="242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1310023020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200 000,00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18 000,00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74 240,00</w:t>
            </w:r>
          </w:p>
        </w:tc>
      </w:tr>
      <w:tr w:rsidR="003A3645" w:rsidRPr="00F45227" w:rsidTr="00670880">
        <w:trPr>
          <w:trHeight w:val="250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подпрограмма « Озеленение»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1320000000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123 600,00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50 000,00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55 000,00</w:t>
            </w:r>
          </w:p>
        </w:tc>
      </w:tr>
      <w:tr w:rsidR="003A3645" w:rsidRPr="00F45227" w:rsidTr="00670880">
        <w:trPr>
          <w:trHeight w:val="257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мероприятия по организации спиливания и уборки деревьев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1320023030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30 000,00</w:t>
            </w:r>
          </w:p>
        </w:tc>
      </w:tr>
      <w:tr w:rsidR="003A3645" w:rsidRPr="00F45227" w:rsidTr="00670880">
        <w:trPr>
          <w:trHeight w:val="235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1320023030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30 000,00</w:t>
            </w:r>
          </w:p>
        </w:tc>
      </w:tr>
      <w:tr w:rsidR="003A3645" w:rsidRPr="00F45227" w:rsidTr="00670880">
        <w:trPr>
          <w:trHeight w:val="278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1320023030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30 000,00</w:t>
            </w:r>
          </w:p>
        </w:tc>
      </w:tr>
      <w:tr w:rsidR="003A3645" w:rsidRPr="00F45227" w:rsidTr="00670880">
        <w:trPr>
          <w:trHeight w:val="341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 xml:space="preserve">мероприятия по приобретению  посадочного </w:t>
            </w:r>
            <w:r w:rsidRPr="00F45227">
              <w:rPr>
                <w:rFonts w:eastAsiaTheme="minorHAnsi"/>
                <w:color w:val="000000"/>
                <w:sz w:val="20"/>
                <w:szCs w:val="20"/>
              </w:rPr>
              <w:lastRenderedPageBreak/>
              <w:t>материала (цветы), подвоз плодородной земли, песка,  содержанию цветников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lastRenderedPageBreak/>
              <w:t>0503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1320023050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F45227" w:rsidTr="00670880">
        <w:trPr>
          <w:trHeight w:val="199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1320023050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F45227" w:rsidTr="00670880">
        <w:trPr>
          <w:trHeight w:val="178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1320023050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F45227" w:rsidTr="00670880">
        <w:trPr>
          <w:trHeight w:val="362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Мероприятия по  скашиванию сорной растительности  в летний период и выполнение работ по ликвидации очагов распространения борщевика химическими методами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1320023060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98 600,00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25 000,00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25 000,00</w:t>
            </w:r>
          </w:p>
        </w:tc>
      </w:tr>
      <w:tr w:rsidR="003A3645" w:rsidRPr="00F45227" w:rsidTr="00670880">
        <w:trPr>
          <w:trHeight w:val="242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1320023060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98 600,00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25 000,00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25 000,00</w:t>
            </w:r>
          </w:p>
        </w:tc>
      </w:tr>
      <w:tr w:rsidR="003A3645" w:rsidRPr="00F45227" w:rsidTr="00670880">
        <w:trPr>
          <w:trHeight w:val="242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1320023060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98 600,00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25 000,00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25 000,00</w:t>
            </w:r>
          </w:p>
        </w:tc>
      </w:tr>
      <w:tr w:rsidR="003A3645" w:rsidRPr="00F45227" w:rsidTr="00670880">
        <w:trPr>
          <w:trHeight w:val="199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подпрограмма «Организация содержания мест захоронений»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1330023080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227 600,00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50 000,00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35 895,00</w:t>
            </w:r>
          </w:p>
        </w:tc>
      </w:tr>
      <w:tr w:rsidR="003A3645" w:rsidRPr="00F45227" w:rsidTr="00670880">
        <w:trPr>
          <w:trHeight w:val="271"/>
        </w:trPr>
        <w:tc>
          <w:tcPr>
            <w:tcW w:w="4820" w:type="dxa"/>
            <w:gridSpan w:val="3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мероприятия по содержанию территорий мест захоронений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1330023080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227 600,00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50 000,00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35 895,00</w:t>
            </w:r>
          </w:p>
        </w:tc>
      </w:tr>
      <w:tr w:rsidR="003A3645" w:rsidRPr="00F45227" w:rsidTr="00670880">
        <w:trPr>
          <w:trHeight w:val="235"/>
        </w:trPr>
        <w:tc>
          <w:tcPr>
            <w:tcW w:w="4820" w:type="dxa"/>
            <w:gridSpan w:val="3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1330023080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227 600,00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50 000,00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35 895,00</w:t>
            </w:r>
          </w:p>
        </w:tc>
      </w:tr>
      <w:tr w:rsidR="003A3645" w:rsidRPr="00F45227" w:rsidTr="00670880">
        <w:trPr>
          <w:trHeight w:val="257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1330023080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227 600,00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50 000,00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35 895,00</w:t>
            </w:r>
          </w:p>
        </w:tc>
      </w:tr>
      <w:tr w:rsidR="003A3645" w:rsidRPr="00F45227" w:rsidTr="00670880">
        <w:trPr>
          <w:trHeight w:val="192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подпрограмма «Прочие мероприятия по благоустройству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1340000000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282 000,00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49 000,00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40 000,00</w:t>
            </w:r>
          </w:p>
        </w:tc>
      </w:tr>
      <w:tr w:rsidR="003A3645" w:rsidRPr="00F45227" w:rsidTr="00670880">
        <w:trPr>
          <w:trHeight w:val="242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мероприятия по уборке  территории сельского поселения от мусора, содержание мест массового пребывания граждан</w:t>
            </w:r>
          </w:p>
        </w:tc>
        <w:tc>
          <w:tcPr>
            <w:tcW w:w="25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200 000,00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</w:tr>
      <w:tr w:rsidR="003A3645" w:rsidRPr="00F45227" w:rsidTr="00670880">
        <w:trPr>
          <w:trHeight w:val="257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                                     </w:t>
            </w:r>
            <w:r w:rsidRPr="00F45227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200 000,00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</w:tr>
      <w:tr w:rsidR="003A3645" w:rsidRPr="00F45227" w:rsidTr="00670880">
        <w:trPr>
          <w:trHeight w:val="264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1340023120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200 000,00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</w:tr>
      <w:tr w:rsidR="003A3645" w:rsidRPr="00F45227" w:rsidTr="00670880">
        <w:trPr>
          <w:trHeight w:val="305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мероприятия по ремонту и обслуживанию детских игровых площадок, многофункциональной спортивной площадки  и общественной территории</w:t>
            </w:r>
          </w:p>
        </w:tc>
        <w:tc>
          <w:tcPr>
            <w:tcW w:w="25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62 000,00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24 000,00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15 000,00</w:t>
            </w:r>
          </w:p>
        </w:tc>
      </w:tr>
      <w:tr w:rsidR="003A3645" w:rsidRPr="00F45227" w:rsidTr="00670880">
        <w:trPr>
          <w:trHeight w:val="199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                                     </w:t>
            </w:r>
            <w:r w:rsidRPr="00F45227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62 000,00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24 000,00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15 000,00</w:t>
            </w:r>
          </w:p>
        </w:tc>
      </w:tr>
      <w:tr w:rsidR="003A3645" w:rsidRPr="00F45227" w:rsidTr="00670880">
        <w:trPr>
          <w:trHeight w:val="228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1340023140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62 000,00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24 000,00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15 000,00</w:t>
            </w:r>
          </w:p>
        </w:tc>
      </w:tr>
      <w:tr w:rsidR="003A3645" w:rsidRPr="00F45227" w:rsidTr="00670880">
        <w:trPr>
          <w:trHeight w:val="319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 xml:space="preserve"> прочие мероприятия по благоустройству (мероприятия по проверке сметной документации, экспертиза приемки результатов работ и </w:t>
            </w:r>
            <w:proofErr w:type="spellStart"/>
            <w:proofErr w:type="gramStart"/>
            <w:r w:rsidRPr="00F45227">
              <w:rPr>
                <w:rFonts w:eastAsiaTheme="minorHAnsi"/>
                <w:color w:val="000000"/>
                <w:sz w:val="20"/>
                <w:szCs w:val="20"/>
              </w:rPr>
              <w:t>др</w:t>
            </w:r>
            <w:proofErr w:type="spellEnd"/>
            <w:proofErr w:type="gramEnd"/>
            <w:r w:rsidRPr="00F45227">
              <w:rPr>
                <w:rFonts w:eastAsiaTheme="minorHAnsi"/>
                <w:color w:val="000000"/>
                <w:sz w:val="20"/>
                <w:szCs w:val="20"/>
              </w:rPr>
              <w:t>)</w:t>
            </w:r>
          </w:p>
        </w:tc>
        <w:tc>
          <w:tcPr>
            <w:tcW w:w="25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</w:tr>
      <w:tr w:rsidR="003A3645" w:rsidRPr="00F45227" w:rsidTr="00670880">
        <w:trPr>
          <w:trHeight w:val="206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                                        </w:t>
            </w:r>
            <w:r w:rsidRPr="00F45227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</w:tr>
      <w:tr w:rsidR="003A3645" w:rsidRPr="00F45227" w:rsidTr="00670880">
        <w:trPr>
          <w:trHeight w:val="235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1340023180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</w:tr>
      <w:tr w:rsidR="003A3645" w:rsidRPr="00F45227" w:rsidTr="00670880">
        <w:trPr>
          <w:trHeight w:val="228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подпрограмма «Реализация проектов территориальных общественных самоуправлений</w:t>
            </w:r>
          </w:p>
        </w:tc>
        <w:tc>
          <w:tcPr>
            <w:tcW w:w="25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315 900,00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F45227" w:rsidTr="00670880">
        <w:trPr>
          <w:trHeight w:val="384"/>
        </w:trPr>
        <w:tc>
          <w:tcPr>
            <w:tcW w:w="48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Поддержка реализации проектов ТОС Яжелбицкого сельского поселения Валдайского района Новгородской области (</w:t>
            </w:r>
            <w:proofErr w:type="spellStart"/>
            <w:r w:rsidRPr="00F45227">
              <w:rPr>
                <w:rFonts w:eastAsiaTheme="minorHAnsi"/>
                <w:color w:val="000000"/>
                <w:sz w:val="20"/>
                <w:szCs w:val="20"/>
              </w:rPr>
              <w:t>софинансирование</w:t>
            </w:r>
            <w:proofErr w:type="spellEnd"/>
            <w:r w:rsidRPr="00F45227">
              <w:rPr>
                <w:rFonts w:eastAsiaTheme="minorHAnsi"/>
                <w:color w:val="000000"/>
                <w:sz w:val="20"/>
                <w:szCs w:val="20"/>
              </w:rPr>
              <w:t xml:space="preserve"> к субсидии)</w:t>
            </w:r>
          </w:p>
        </w:tc>
        <w:tc>
          <w:tcPr>
            <w:tcW w:w="25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105 900,00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F45227" w:rsidTr="00670880">
        <w:trPr>
          <w:trHeight w:val="305"/>
        </w:trPr>
        <w:tc>
          <w:tcPr>
            <w:tcW w:w="48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105 900,00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F45227" w:rsidTr="00670880">
        <w:trPr>
          <w:trHeight w:val="264"/>
        </w:trPr>
        <w:tc>
          <w:tcPr>
            <w:tcW w:w="48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1350023240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105 900,00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F45227" w:rsidTr="00670880">
        <w:trPr>
          <w:trHeight w:val="554"/>
        </w:trPr>
        <w:tc>
          <w:tcPr>
            <w:tcW w:w="48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Благоустройство детской площадки на территории ТОС "</w:t>
            </w:r>
            <w:proofErr w:type="spellStart"/>
            <w:r w:rsidRPr="00F45227">
              <w:rPr>
                <w:rFonts w:eastAsiaTheme="minorHAnsi"/>
                <w:color w:val="000000"/>
                <w:sz w:val="20"/>
                <w:szCs w:val="20"/>
              </w:rPr>
              <w:t>Аксентьево</w:t>
            </w:r>
            <w:proofErr w:type="spellEnd"/>
            <w:r w:rsidRPr="00F45227">
              <w:rPr>
                <w:rFonts w:eastAsiaTheme="minorHAnsi"/>
                <w:color w:val="000000"/>
                <w:sz w:val="20"/>
                <w:szCs w:val="20"/>
              </w:rPr>
              <w:t xml:space="preserve"> набережная" в д. </w:t>
            </w:r>
            <w:proofErr w:type="spellStart"/>
            <w:r w:rsidRPr="00F45227">
              <w:rPr>
                <w:rFonts w:eastAsiaTheme="minorHAnsi"/>
                <w:color w:val="000000"/>
                <w:sz w:val="20"/>
                <w:szCs w:val="20"/>
              </w:rPr>
              <w:t>Аксентьево</w:t>
            </w:r>
            <w:proofErr w:type="spellEnd"/>
            <w:r w:rsidRPr="00F45227">
              <w:rPr>
                <w:rFonts w:eastAsiaTheme="minorHAnsi"/>
                <w:color w:val="000000"/>
                <w:sz w:val="20"/>
                <w:szCs w:val="20"/>
              </w:rPr>
              <w:t xml:space="preserve"> Валдайского района Новгородской области (за счет</w:t>
            </w:r>
            <w:proofErr w:type="gramStart"/>
            <w:r w:rsidRPr="00F45227">
              <w:rPr>
                <w:rFonts w:eastAsiaTheme="minorHAnsi"/>
                <w:color w:val="000000"/>
                <w:sz w:val="20"/>
                <w:szCs w:val="20"/>
              </w:rPr>
              <w:t xml:space="preserve"> И</w:t>
            </w:r>
            <w:proofErr w:type="gramEnd"/>
            <w:r w:rsidRPr="00F45227">
              <w:rPr>
                <w:rFonts w:eastAsiaTheme="minorHAnsi"/>
                <w:color w:val="000000"/>
                <w:sz w:val="20"/>
                <w:szCs w:val="20"/>
              </w:rPr>
              <w:t>ного межбюджетного трансферта из бюджета Валдайского района)</w:t>
            </w:r>
          </w:p>
        </w:tc>
        <w:tc>
          <w:tcPr>
            <w:tcW w:w="25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70 000,00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F45227" w:rsidTr="00670880">
        <w:trPr>
          <w:trHeight w:val="264"/>
        </w:trPr>
        <w:tc>
          <w:tcPr>
            <w:tcW w:w="48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                                       </w:t>
            </w:r>
            <w:r w:rsidRPr="00F45227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70 000,00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F45227" w:rsidTr="00670880">
        <w:trPr>
          <w:trHeight w:val="264"/>
        </w:trPr>
        <w:tc>
          <w:tcPr>
            <w:tcW w:w="48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 для государственных (муниципальных) нужд</w:t>
            </w:r>
          </w:p>
        </w:tc>
        <w:tc>
          <w:tcPr>
            <w:tcW w:w="25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                                       </w:t>
            </w:r>
            <w:r w:rsidRPr="00F45227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70 000,00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F45227" w:rsidTr="00670880">
        <w:trPr>
          <w:trHeight w:val="547"/>
        </w:trPr>
        <w:tc>
          <w:tcPr>
            <w:tcW w:w="48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Приобретение и установка ограждение палисадника на территории ТОС "Березка" у дома № 2 ул. Усадьба с. Яжелбицы Валдайского района Новгородской области (за счет</w:t>
            </w:r>
            <w:proofErr w:type="gramStart"/>
            <w:r w:rsidRPr="00F45227">
              <w:rPr>
                <w:rFonts w:eastAsiaTheme="minorHAnsi"/>
                <w:color w:val="000000"/>
                <w:sz w:val="20"/>
                <w:szCs w:val="20"/>
              </w:rPr>
              <w:t xml:space="preserve"> И</w:t>
            </w:r>
            <w:proofErr w:type="gramEnd"/>
            <w:r w:rsidRPr="00F45227">
              <w:rPr>
                <w:rFonts w:eastAsiaTheme="minorHAnsi"/>
                <w:color w:val="000000"/>
                <w:sz w:val="20"/>
                <w:szCs w:val="20"/>
              </w:rPr>
              <w:t>ного межбюджетного трансферта из бюджета Валдайского района)</w:t>
            </w:r>
          </w:p>
        </w:tc>
        <w:tc>
          <w:tcPr>
            <w:tcW w:w="25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70 000,00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F45227" w:rsidTr="00670880">
        <w:trPr>
          <w:trHeight w:val="264"/>
        </w:trPr>
        <w:tc>
          <w:tcPr>
            <w:tcW w:w="48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                                     </w:t>
            </w:r>
            <w:r w:rsidRPr="00F45227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70 000,00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F45227" w:rsidTr="00670880">
        <w:trPr>
          <w:trHeight w:val="264"/>
        </w:trPr>
        <w:tc>
          <w:tcPr>
            <w:tcW w:w="48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lastRenderedPageBreak/>
              <w:t>прочая закупка товаров, работ и услуг для государственных (муниципальных) нужд</w:t>
            </w:r>
          </w:p>
        </w:tc>
        <w:tc>
          <w:tcPr>
            <w:tcW w:w="25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                                    </w:t>
            </w:r>
            <w:r w:rsidRPr="00F45227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70 000,00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F45227" w:rsidTr="00670880">
        <w:trPr>
          <w:trHeight w:val="612"/>
        </w:trPr>
        <w:tc>
          <w:tcPr>
            <w:tcW w:w="48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Приобретение и установка детского игрового оборудования на детской площадке у дома № 5 ул. Усадьба, ТОС "Вера" с</w:t>
            </w:r>
            <w:proofErr w:type="gramStart"/>
            <w:r w:rsidRPr="00F45227">
              <w:rPr>
                <w:rFonts w:eastAsiaTheme="minorHAnsi"/>
                <w:color w:val="000000"/>
                <w:sz w:val="20"/>
                <w:szCs w:val="20"/>
              </w:rPr>
              <w:t>.Я</w:t>
            </w:r>
            <w:proofErr w:type="gramEnd"/>
            <w:r w:rsidRPr="00F45227">
              <w:rPr>
                <w:rFonts w:eastAsiaTheme="minorHAnsi"/>
                <w:color w:val="000000"/>
                <w:sz w:val="20"/>
                <w:szCs w:val="20"/>
              </w:rPr>
              <w:t>желбицы Валдайского района Новгородской области (за счет Иного межбюджетного трансферта из бюджета Валдайского района)</w:t>
            </w:r>
          </w:p>
        </w:tc>
        <w:tc>
          <w:tcPr>
            <w:tcW w:w="25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70 000,00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F45227" w:rsidTr="00670880">
        <w:trPr>
          <w:trHeight w:val="264"/>
        </w:trPr>
        <w:tc>
          <w:tcPr>
            <w:tcW w:w="48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                                        </w:t>
            </w:r>
            <w:r w:rsidRPr="00F45227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70 000,00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F45227" w:rsidTr="00670880">
        <w:trPr>
          <w:trHeight w:val="264"/>
        </w:trPr>
        <w:tc>
          <w:tcPr>
            <w:tcW w:w="48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 для государственных (муниципальных) нужд</w:t>
            </w:r>
          </w:p>
        </w:tc>
        <w:tc>
          <w:tcPr>
            <w:tcW w:w="25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                                       </w:t>
            </w:r>
            <w:r w:rsidRPr="00F45227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70 000,00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F45227" w:rsidTr="00670880">
        <w:trPr>
          <w:trHeight w:val="350"/>
        </w:trPr>
        <w:tc>
          <w:tcPr>
            <w:tcW w:w="4820" w:type="dxa"/>
            <w:gridSpan w:val="3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Муниципальная программа « Реформирование и развитие муниципальной службы в </w:t>
            </w:r>
            <w:proofErr w:type="spellStart"/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Яжелбицком</w:t>
            </w:r>
            <w:proofErr w:type="spellEnd"/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 сельском поселении на 2024-2026 годы»</w:t>
            </w:r>
          </w:p>
        </w:tc>
        <w:tc>
          <w:tcPr>
            <w:tcW w:w="25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10 000,00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F45227" w:rsidTr="00670880">
        <w:trPr>
          <w:trHeight w:val="514"/>
        </w:trPr>
        <w:tc>
          <w:tcPr>
            <w:tcW w:w="48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Мероприятия  по направлению  муниципальных служащих сельского поселения  на профессиональную переподготовку и курсы повышения квалификации, участие муниципальных служащих в обучающих семинарах, в том числе в режиме видеоконференцсвязи</w:t>
            </w:r>
          </w:p>
        </w:tc>
        <w:tc>
          <w:tcPr>
            <w:tcW w:w="25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10 000,00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F45227" w:rsidTr="00670880">
        <w:trPr>
          <w:trHeight w:val="305"/>
        </w:trPr>
        <w:tc>
          <w:tcPr>
            <w:tcW w:w="48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                                     </w:t>
            </w:r>
            <w:r w:rsidRPr="00F45227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10 000,00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F45227" w:rsidTr="00670880">
        <w:trPr>
          <w:trHeight w:val="257"/>
        </w:trPr>
        <w:tc>
          <w:tcPr>
            <w:tcW w:w="48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 для государственных (муниципальных) нужд</w:t>
            </w:r>
          </w:p>
        </w:tc>
        <w:tc>
          <w:tcPr>
            <w:tcW w:w="25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                                    </w:t>
            </w:r>
            <w:r w:rsidRPr="00F45227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10 000,00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F45227" w:rsidTr="00670880">
        <w:trPr>
          <w:trHeight w:val="355"/>
        </w:trPr>
        <w:tc>
          <w:tcPr>
            <w:tcW w:w="48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Муниципальная программа» Противодействие коррупции в </w:t>
            </w:r>
            <w:proofErr w:type="spellStart"/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Яжелбицком</w:t>
            </w:r>
            <w:proofErr w:type="spellEnd"/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 xml:space="preserve"> сельском поселении на 2024-2026 годы</w:t>
            </w:r>
          </w:p>
        </w:tc>
        <w:tc>
          <w:tcPr>
            <w:tcW w:w="25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10 000,00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F45227" w:rsidTr="00670880">
        <w:trPr>
          <w:trHeight w:val="334"/>
        </w:trPr>
        <w:tc>
          <w:tcPr>
            <w:tcW w:w="48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 xml:space="preserve">Мероприятия   на организацию проведения обучения </w:t>
            </w:r>
            <w:proofErr w:type="gramStart"/>
            <w:r w:rsidRPr="00F45227">
              <w:rPr>
                <w:rFonts w:eastAsiaTheme="minorHAnsi"/>
                <w:color w:val="000000"/>
                <w:sz w:val="20"/>
                <w:szCs w:val="20"/>
              </w:rPr>
              <w:t xml:space="preserve">( </w:t>
            </w:r>
            <w:proofErr w:type="gramEnd"/>
            <w:r w:rsidRPr="00F45227">
              <w:rPr>
                <w:rFonts w:eastAsiaTheme="minorHAnsi"/>
                <w:color w:val="000000"/>
                <w:sz w:val="20"/>
                <w:szCs w:val="20"/>
              </w:rPr>
              <w:t>повышения  квалификации) по вопросам противодействия коррупции муниципальных служащих администрации сельского поселения</w:t>
            </w:r>
          </w:p>
        </w:tc>
        <w:tc>
          <w:tcPr>
            <w:tcW w:w="25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F45227" w:rsidTr="00670880">
        <w:trPr>
          <w:trHeight w:val="298"/>
        </w:trPr>
        <w:tc>
          <w:tcPr>
            <w:tcW w:w="48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                                    </w:t>
            </w:r>
            <w:r w:rsidRPr="00F45227">
              <w:rPr>
                <w:rFonts w:eastAsia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F45227" w:rsidTr="00670880">
        <w:trPr>
          <w:trHeight w:val="257"/>
        </w:trPr>
        <w:tc>
          <w:tcPr>
            <w:tcW w:w="48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прочая закупка товаров, работ и услуг для государственных (муниципальных) нужд</w:t>
            </w:r>
          </w:p>
        </w:tc>
        <w:tc>
          <w:tcPr>
            <w:tcW w:w="25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                                   </w:t>
            </w:r>
            <w:r w:rsidRPr="00F45227">
              <w:rPr>
                <w:rFonts w:eastAsiaTheme="minorHAns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10 000,00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color w:val="000000"/>
                <w:sz w:val="20"/>
                <w:szCs w:val="20"/>
              </w:rPr>
              <w:t>0,00</w:t>
            </w:r>
          </w:p>
        </w:tc>
      </w:tr>
      <w:tr w:rsidR="003A3645" w:rsidRPr="00F45227" w:rsidTr="00670880">
        <w:trPr>
          <w:trHeight w:val="170"/>
        </w:trPr>
        <w:tc>
          <w:tcPr>
            <w:tcW w:w="7371" w:type="dxa"/>
            <w:gridSpan w:val="8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ВСЕГО РАСХОДОВ: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7 257 375,79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4 560 000,00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3645" w:rsidRPr="00F45227" w:rsidRDefault="003A3645" w:rsidP="003A364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</w:rPr>
            </w:pPr>
            <w:r w:rsidRPr="00F45227">
              <w:rPr>
                <w:rFonts w:eastAsiaTheme="minorHAnsi"/>
                <w:b/>
                <w:bCs/>
                <w:color w:val="000000"/>
                <w:sz w:val="20"/>
                <w:szCs w:val="20"/>
              </w:rPr>
              <w:t>4 976 835,00</w:t>
            </w:r>
          </w:p>
        </w:tc>
      </w:tr>
    </w:tbl>
    <w:p w:rsidR="003A3645" w:rsidRPr="00F45227" w:rsidRDefault="003A3645" w:rsidP="003A3645">
      <w:pPr>
        <w:jc w:val="both"/>
        <w:rPr>
          <w:sz w:val="20"/>
          <w:szCs w:val="20"/>
        </w:rPr>
      </w:pPr>
    </w:p>
    <w:p w:rsidR="003A3645" w:rsidRDefault="003A3645" w:rsidP="003A3645">
      <w:pPr>
        <w:jc w:val="both"/>
        <w:rPr>
          <w:sz w:val="20"/>
          <w:szCs w:val="20"/>
        </w:rPr>
      </w:pPr>
    </w:p>
    <w:p w:rsidR="003A3645" w:rsidRDefault="003A3645" w:rsidP="003A3645">
      <w:pPr>
        <w:jc w:val="both"/>
        <w:rPr>
          <w:sz w:val="20"/>
          <w:szCs w:val="20"/>
        </w:rPr>
      </w:pPr>
    </w:p>
    <w:p w:rsidR="003A3645" w:rsidRDefault="003A3645" w:rsidP="00D90B2B">
      <w:pPr>
        <w:jc w:val="both"/>
        <w:rPr>
          <w:sz w:val="20"/>
          <w:szCs w:val="20"/>
        </w:rPr>
      </w:pPr>
    </w:p>
    <w:p w:rsidR="00FF5672" w:rsidRDefault="00FF5672" w:rsidP="00D90B2B">
      <w:pPr>
        <w:jc w:val="both"/>
        <w:rPr>
          <w:sz w:val="20"/>
          <w:szCs w:val="20"/>
        </w:rPr>
      </w:pPr>
    </w:p>
    <w:p w:rsidR="003A3645" w:rsidRDefault="003A3645" w:rsidP="003A3645">
      <w:pPr>
        <w:ind w:left="-1134"/>
        <w:jc w:val="both"/>
        <w:rPr>
          <w:sz w:val="20"/>
          <w:szCs w:val="20"/>
        </w:rPr>
      </w:pPr>
    </w:p>
    <w:p w:rsidR="003A3645" w:rsidRDefault="003A3645" w:rsidP="003A3645">
      <w:pPr>
        <w:ind w:left="-1134"/>
        <w:jc w:val="both"/>
        <w:rPr>
          <w:sz w:val="20"/>
          <w:szCs w:val="20"/>
        </w:rPr>
      </w:pPr>
    </w:p>
    <w:tbl>
      <w:tblPr>
        <w:tblW w:w="10491" w:type="dxa"/>
        <w:tblInd w:w="-34" w:type="dxa"/>
        <w:tblLayout w:type="fixed"/>
        <w:tblLook w:val="04A0"/>
      </w:tblPr>
      <w:tblGrid>
        <w:gridCol w:w="3970"/>
        <w:gridCol w:w="2977"/>
        <w:gridCol w:w="1559"/>
        <w:gridCol w:w="992"/>
        <w:gridCol w:w="993"/>
      </w:tblGrid>
      <w:tr w:rsidR="003A3645" w:rsidRPr="00010538" w:rsidTr="003A3645">
        <w:trPr>
          <w:trHeight w:val="255"/>
        </w:trPr>
        <w:tc>
          <w:tcPr>
            <w:tcW w:w="1049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645" w:rsidRPr="00010538" w:rsidRDefault="003A3645" w:rsidP="003A36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</w:t>
            </w:r>
            <w:r w:rsidRPr="00010538">
              <w:rPr>
                <w:sz w:val="20"/>
                <w:szCs w:val="20"/>
              </w:rPr>
              <w:t>Приложение 6</w:t>
            </w:r>
          </w:p>
        </w:tc>
      </w:tr>
      <w:tr w:rsidR="003A3645" w:rsidRPr="00010538" w:rsidTr="003A3645">
        <w:trPr>
          <w:trHeight w:val="258"/>
        </w:trPr>
        <w:tc>
          <w:tcPr>
            <w:tcW w:w="10491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645" w:rsidRPr="00010538" w:rsidRDefault="003A3645" w:rsidP="003A36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                           </w:t>
            </w:r>
            <w:r w:rsidRPr="00010538">
              <w:rPr>
                <w:sz w:val="20"/>
                <w:szCs w:val="20"/>
              </w:rPr>
              <w:t>к решению Совета депутатов  Яжелбицкого сельского поселения</w:t>
            </w:r>
          </w:p>
          <w:p w:rsidR="003A3645" w:rsidRPr="00010538" w:rsidRDefault="003A3645" w:rsidP="003A36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                           </w:t>
            </w:r>
            <w:r w:rsidRPr="00010538">
              <w:rPr>
                <w:sz w:val="20"/>
                <w:szCs w:val="20"/>
              </w:rPr>
              <w:t xml:space="preserve">от24.12.2024   №164(в редакции от </w:t>
            </w:r>
            <w:r>
              <w:rPr>
                <w:sz w:val="20"/>
                <w:szCs w:val="20"/>
              </w:rPr>
              <w:t xml:space="preserve">28.02.2025 </w:t>
            </w:r>
            <w:r w:rsidRPr="00010538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169</w:t>
            </w:r>
            <w:r w:rsidRPr="00010538">
              <w:rPr>
                <w:sz w:val="20"/>
                <w:szCs w:val="20"/>
              </w:rPr>
              <w:t>)</w:t>
            </w:r>
          </w:p>
        </w:tc>
      </w:tr>
      <w:tr w:rsidR="003A3645" w:rsidRPr="00010538" w:rsidTr="003A3645">
        <w:trPr>
          <w:trHeight w:val="255"/>
        </w:trPr>
        <w:tc>
          <w:tcPr>
            <w:tcW w:w="850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3645" w:rsidRPr="00010538" w:rsidRDefault="003A3645" w:rsidP="003A3645">
            <w:pPr>
              <w:jc w:val="center"/>
              <w:rPr>
                <w:b/>
                <w:bCs/>
              </w:rPr>
            </w:pPr>
            <w:r w:rsidRPr="00010538">
              <w:rPr>
                <w:b/>
                <w:bCs/>
              </w:rPr>
              <w:t xml:space="preserve">Источники  финансирования дефицита бюджета Яжелбицкого сельского поселения на 2025-2027 год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645" w:rsidRPr="00010538" w:rsidRDefault="003A3645" w:rsidP="003A364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645" w:rsidRPr="00010538" w:rsidRDefault="003A3645" w:rsidP="003A364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3A3645" w:rsidRPr="00010538" w:rsidTr="003A3645">
        <w:trPr>
          <w:trHeight w:val="570"/>
        </w:trPr>
        <w:tc>
          <w:tcPr>
            <w:tcW w:w="850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3645" w:rsidRPr="00010538" w:rsidRDefault="003A3645" w:rsidP="003A3645">
            <w:pPr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645" w:rsidRPr="00010538" w:rsidRDefault="003A3645" w:rsidP="003A364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645" w:rsidRPr="00010538" w:rsidRDefault="003A3645" w:rsidP="003A3645">
            <w:pPr>
              <w:rPr>
                <w:sz w:val="20"/>
                <w:szCs w:val="20"/>
              </w:rPr>
            </w:pPr>
          </w:p>
        </w:tc>
      </w:tr>
      <w:tr w:rsidR="003A3645" w:rsidRPr="00010538" w:rsidTr="003A3645">
        <w:trPr>
          <w:trHeight w:val="255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645" w:rsidRPr="00010538" w:rsidRDefault="003A3645" w:rsidP="003A364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645" w:rsidRPr="00010538" w:rsidRDefault="003A3645" w:rsidP="003A364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645" w:rsidRPr="00010538" w:rsidRDefault="003A3645" w:rsidP="003A364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645" w:rsidRPr="00010538" w:rsidRDefault="003A3645" w:rsidP="003A364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645" w:rsidRPr="00010538" w:rsidRDefault="003A3645" w:rsidP="003A3645">
            <w:pPr>
              <w:rPr>
                <w:sz w:val="20"/>
                <w:szCs w:val="20"/>
              </w:rPr>
            </w:pPr>
          </w:p>
        </w:tc>
      </w:tr>
      <w:tr w:rsidR="003A3645" w:rsidRPr="00010538" w:rsidTr="003A3645">
        <w:trPr>
          <w:trHeight w:val="255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645" w:rsidRPr="00010538" w:rsidRDefault="003A3645" w:rsidP="003A364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645" w:rsidRPr="00010538" w:rsidRDefault="003A3645" w:rsidP="003A364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645" w:rsidRPr="00010538" w:rsidRDefault="003A3645" w:rsidP="003A364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645" w:rsidRPr="00010538" w:rsidRDefault="003A3645" w:rsidP="003A364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645" w:rsidRPr="00010538" w:rsidRDefault="003A3645" w:rsidP="003A3645">
            <w:pPr>
              <w:rPr>
                <w:sz w:val="20"/>
                <w:szCs w:val="20"/>
              </w:rPr>
            </w:pPr>
          </w:p>
        </w:tc>
      </w:tr>
      <w:tr w:rsidR="003A3645" w:rsidRPr="00010538" w:rsidTr="003A3645">
        <w:trPr>
          <w:trHeight w:val="255"/>
        </w:trPr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645" w:rsidRPr="00010538" w:rsidRDefault="003A3645" w:rsidP="003A3645">
            <w:pPr>
              <w:ind w:left="1027" w:hanging="142"/>
              <w:jc w:val="center"/>
              <w:rPr>
                <w:b/>
                <w:bCs/>
                <w:sz w:val="22"/>
              </w:rPr>
            </w:pPr>
            <w:r w:rsidRPr="00010538">
              <w:rPr>
                <w:b/>
                <w:bCs/>
                <w:sz w:val="22"/>
                <w:szCs w:val="22"/>
              </w:rPr>
              <w:t xml:space="preserve"> Наименование источника внутреннего  финансирования дефицита бюджета 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645" w:rsidRPr="00010538" w:rsidRDefault="003A3645" w:rsidP="003A3645">
            <w:pPr>
              <w:jc w:val="center"/>
              <w:rPr>
                <w:b/>
                <w:bCs/>
                <w:sz w:val="22"/>
              </w:rPr>
            </w:pPr>
            <w:r w:rsidRPr="00010538">
              <w:rPr>
                <w:b/>
                <w:bCs/>
                <w:sz w:val="22"/>
                <w:szCs w:val="22"/>
              </w:rPr>
              <w:t>Код группы, подгруппы, статьи и вида источников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645" w:rsidRPr="00010538" w:rsidRDefault="003A3645" w:rsidP="003A3645">
            <w:pPr>
              <w:jc w:val="center"/>
              <w:rPr>
                <w:b/>
                <w:bCs/>
                <w:sz w:val="22"/>
              </w:rPr>
            </w:pPr>
            <w:r w:rsidRPr="00010538">
              <w:rPr>
                <w:b/>
                <w:bCs/>
                <w:sz w:val="22"/>
                <w:szCs w:val="22"/>
              </w:rPr>
              <w:t>2025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645" w:rsidRPr="00010538" w:rsidRDefault="003A3645" w:rsidP="003A3645">
            <w:pPr>
              <w:jc w:val="center"/>
              <w:rPr>
                <w:b/>
                <w:bCs/>
                <w:sz w:val="22"/>
              </w:rPr>
            </w:pPr>
            <w:r w:rsidRPr="00010538">
              <w:rPr>
                <w:b/>
                <w:bCs/>
                <w:sz w:val="22"/>
                <w:szCs w:val="22"/>
              </w:rPr>
              <w:t>2026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645" w:rsidRPr="00010538" w:rsidRDefault="003A3645" w:rsidP="003A3645">
            <w:pPr>
              <w:jc w:val="center"/>
              <w:rPr>
                <w:b/>
                <w:bCs/>
                <w:sz w:val="22"/>
              </w:rPr>
            </w:pPr>
            <w:r w:rsidRPr="00010538">
              <w:rPr>
                <w:b/>
                <w:bCs/>
                <w:sz w:val="22"/>
                <w:szCs w:val="22"/>
              </w:rPr>
              <w:t>2027</w:t>
            </w:r>
          </w:p>
        </w:tc>
      </w:tr>
      <w:tr w:rsidR="003A3645" w:rsidRPr="00010538" w:rsidTr="003A3645">
        <w:trPr>
          <w:trHeight w:val="255"/>
        </w:trPr>
        <w:tc>
          <w:tcPr>
            <w:tcW w:w="397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A3645" w:rsidRPr="00010538" w:rsidRDefault="003A3645" w:rsidP="003A3645">
            <w:pPr>
              <w:rPr>
                <w:b/>
                <w:bCs/>
                <w:sz w:val="22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A3645" w:rsidRPr="00010538" w:rsidRDefault="003A3645" w:rsidP="003A3645">
            <w:pPr>
              <w:rPr>
                <w:b/>
                <w:bCs/>
                <w:sz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A3645" w:rsidRPr="00010538" w:rsidRDefault="003A3645" w:rsidP="003A3645">
            <w:pPr>
              <w:rPr>
                <w:b/>
                <w:bCs/>
                <w:sz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A3645" w:rsidRPr="00010538" w:rsidRDefault="003A3645" w:rsidP="003A3645">
            <w:pPr>
              <w:rPr>
                <w:b/>
                <w:bCs/>
                <w:sz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A3645" w:rsidRPr="00010538" w:rsidRDefault="003A3645" w:rsidP="003A3645">
            <w:pPr>
              <w:rPr>
                <w:b/>
                <w:bCs/>
                <w:sz w:val="22"/>
              </w:rPr>
            </w:pPr>
          </w:p>
        </w:tc>
      </w:tr>
      <w:tr w:rsidR="003A3645" w:rsidRPr="00010538" w:rsidTr="003A3645">
        <w:trPr>
          <w:trHeight w:val="255"/>
        </w:trPr>
        <w:tc>
          <w:tcPr>
            <w:tcW w:w="397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A3645" w:rsidRPr="00010538" w:rsidRDefault="003A3645" w:rsidP="003A3645">
            <w:pPr>
              <w:rPr>
                <w:b/>
                <w:bCs/>
                <w:sz w:val="22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A3645" w:rsidRPr="00010538" w:rsidRDefault="003A3645" w:rsidP="003A3645">
            <w:pPr>
              <w:rPr>
                <w:b/>
                <w:bCs/>
                <w:sz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A3645" w:rsidRPr="00010538" w:rsidRDefault="003A3645" w:rsidP="003A3645">
            <w:pPr>
              <w:rPr>
                <w:b/>
                <w:bCs/>
                <w:sz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A3645" w:rsidRPr="00010538" w:rsidRDefault="003A3645" w:rsidP="003A3645">
            <w:pPr>
              <w:rPr>
                <w:b/>
                <w:bCs/>
                <w:sz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A3645" w:rsidRPr="00010538" w:rsidRDefault="003A3645" w:rsidP="003A3645">
            <w:pPr>
              <w:rPr>
                <w:b/>
                <w:bCs/>
                <w:sz w:val="22"/>
              </w:rPr>
            </w:pPr>
          </w:p>
        </w:tc>
      </w:tr>
      <w:tr w:rsidR="003A3645" w:rsidRPr="00010538" w:rsidTr="003A3645">
        <w:trPr>
          <w:trHeight w:val="253"/>
        </w:trPr>
        <w:tc>
          <w:tcPr>
            <w:tcW w:w="397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A3645" w:rsidRPr="00010538" w:rsidRDefault="003A3645" w:rsidP="003A3645">
            <w:pPr>
              <w:rPr>
                <w:b/>
                <w:bCs/>
                <w:sz w:val="22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A3645" w:rsidRPr="00010538" w:rsidRDefault="003A3645" w:rsidP="003A3645">
            <w:pPr>
              <w:rPr>
                <w:b/>
                <w:bCs/>
                <w:sz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A3645" w:rsidRPr="00010538" w:rsidRDefault="003A3645" w:rsidP="003A3645">
            <w:pPr>
              <w:rPr>
                <w:b/>
                <w:bCs/>
                <w:sz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A3645" w:rsidRPr="00010538" w:rsidRDefault="003A3645" w:rsidP="003A3645">
            <w:pPr>
              <w:rPr>
                <w:b/>
                <w:bCs/>
                <w:sz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A3645" w:rsidRPr="00010538" w:rsidRDefault="003A3645" w:rsidP="003A3645">
            <w:pPr>
              <w:rPr>
                <w:b/>
                <w:bCs/>
                <w:sz w:val="22"/>
              </w:rPr>
            </w:pPr>
          </w:p>
        </w:tc>
      </w:tr>
      <w:tr w:rsidR="003A3645" w:rsidRPr="00010538" w:rsidTr="003A3645">
        <w:trPr>
          <w:trHeight w:val="93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645" w:rsidRPr="00010538" w:rsidRDefault="003A3645" w:rsidP="003A3645">
            <w:pPr>
              <w:jc w:val="both"/>
              <w:rPr>
                <w:sz w:val="22"/>
              </w:rPr>
            </w:pPr>
            <w:r w:rsidRPr="00010538">
              <w:rPr>
                <w:sz w:val="22"/>
                <w:szCs w:val="22"/>
              </w:rPr>
              <w:t>Источники  внутреннего финансирования дефицита бюджета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3645" w:rsidRPr="00010538" w:rsidRDefault="003A3645" w:rsidP="003A3645">
            <w:pPr>
              <w:jc w:val="center"/>
              <w:rPr>
                <w:sz w:val="22"/>
              </w:rPr>
            </w:pPr>
            <w:r w:rsidRPr="00010538">
              <w:rPr>
                <w:sz w:val="22"/>
                <w:szCs w:val="22"/>
              </w:rPr>
              <w:t xml:space="preserve"> 000 01 00 </w:t>
            </w:r>
            <w:proofErr w:type="spellStart"/>
            <w:r w:rsidRPr="00010538">
              <w:rPr>
                <w:sz w:val="22"/>
                <w:szCs w:val="22"/>
              </w:rPr>
              <w:t>00</w:t>
            </w:r>
            <w:proofErr w:type="spellEnd"/>
            <w:r w:rsidRPr="00010538">
              <w:rPr>
                <w:sz w:val="22"/>
                <w:szCs w:val="22"/>
              </w:rPr>
              <w:t xml:space="preserve"> </w:t>
            </w:r>
            <w:proofErr w:type="spellStart"/>
            <w:r w:rsidRPr="00010538">
              <w:rPr>
                <w:sz w:val="22"/>
                <w:szCs w:val="22"/>
              </w:rPr>
              <w:t>00</w:t>
            </w:r>
            <w:proofErr w:type="spellEnd"/>
            <w:r w:rsidRPr="00010538">
              <w:rPr>
                <w:sz w:val="22"/>
                <w:szCs w:val="22"/>
              </w:rPr>
              <w:t xml:space="preserve"> </w:t>
            </w:r>
            <w:proofErr w:type="spellStart"/>
            <w:r w:rsidRPr="00010538">
              <w:rPr>
                <w:sz w:val="22"/>
                <w:szCs w:val="22"/>
              </w:rPr>
              <w:t>00</w:t>
            </w:r>
            <w:proofErr w:type="spellEnd"/>
            <w:r w:rsidRPr="00010538">
              <w:rPr>
                <w:sz w:val="22"/>
                <w:szCs w:val="22"/>
              </w:rPr>
              <w:t xml:space="preserve"> 0000 000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645" w:rsidRPr="00010538" w:rsidRDefault="003A3645" w:rsidP="003A3645">
            <w:pPr>
              <w:jc w:val="right"/>
              <w:rPr>
                <w:sz w:val="22"/>
              </w:rPr>
            </w:pPr>
            <w:r w:rsidRPr="00010538">
              <w:rPr>
                <w:sz w:val="22"/>
                <w:szCs w:val="22"/>
              </w:rPr>
              <w:t>844 975,79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645" w:rsidRPr="00010538" w:rsidRDefault="003A3645" w:rsidP="003A3645">
            <w:pPr>
              <w:jc w:val="right"/>
              <w:rPr>
                <w:sz w:val="22"/>
              </w:rPr>
            </w:pPr>
            <w:r w:rsidRPr="00010538">
              <w:rPr>
                <w:sz w:val="22"/>
                <w:szCs w:val="22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645" w:rsidRPr="00010538" w:rsidRDefault="003A3645" w:rsidP="003A3645">
            <w:pPr>
              <w:jc w:val="right"/>
              <w:rPr>
                <w:sz w:val="22"/>
              </w:rPr>
            </w:pPr>
            <w:r w:rsidRPr="00010538">
              <w:rPr>
                <w:sz w:val="22"/>
                <w:szCs w:val="22"/>
              </w:rPr>
              <w:t>0,00</w:t>
            </w:r>
          </w:p>
        </w:tc>
      </w:tr>
      <w:tr w:rsidR="003A3645" w:rsidRPr="00010538" w:rsidTr="003A3645">
        <w:trPr>
          <w:trHeight w:val="94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645" w:rsidRPr="00010538" w:rsidRDefault="003A3645" w:rsidP="003A3645">
            <w:pPr>
              <w:jc w:val="both"/>
              <w:rPr>
                <w:sz w:val="22"/>
              </w:rPr>
            </w:pPr>
            <w:r w:rsidRPr="00010538">
              <w:rPr>
                <w:sz w:val="22"/>
                <w:szCs w:val="22"/>
              </w:rPr>
              <w:lastRenderedPageBreak/>
              <w:t>Изменение остатков  средств на счетах по учёту средств  бюджета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3645" w:rsidRPr="00010538" w:rsidRDefault="003A3645" w:rsidP="003A3645">
            <w:pPr>
              <w:jc w:val="center"/>
              <w:rPr>
                <w:sz w:val="22"/>
              </w:rPr>
            </w:pPr>
            <w:r w:rsidRPr="00010538">
              <w:rPr>
                <w:sz w:val="22"/>
                <w:szCs w:val="22"/>
              </w:rPr>
              <w:t xml:space="preserve">947 01 05 00 </w:t>
            </w:r>
            <w:proofErr w:type="spellStart"/>
            <w:r w:rsidRPr="00010538">
              <w:rPr>
                <w:sz w:val="22"/>
                <w:szCs w:val="22"/>
              </w:rPr>
              <w:t>00</w:t>
            </w:r>
            <w:proofErr w:type="spellEnd"/>
            <w:r w:rsidRPr="00010538">
              <w:rPr>
                <w:sz w:val="22"/>
                <w:szCs w:val="22"/>
              </w:rPr>
              <w:t xml:space="preserve"> </w:t>
            </w:r>
            <w:proofErr w:type="spellStart"/>
            <w:r w:rsidRPr="00010538">
              <w:rPr>
                <w:sz w:val="22"/>
                <w:szCs w:val="22"/>
              </w:rPr>
              <w:t>00</w:t>
            </w:r>
            <w:proofErr w:type="spellEnd"/>
            <w:r w:rsidRPr="00010538">
              <w:rPr>
                <w:sz w:val="22"/>
                <w:szCs w:val="22"/>
              </w:rPr>
              <w:t xml:space="preserve"> 0000 000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645" w:rsidRPr="00010538" w:rsidRDefault="003A3645" w:rsidP="003A3645">
            <w:pPr>
              <w:jc w:val="right"/>
              <w:rPr>
                <w:sz w:val="22"/>
              </w:rPr>
            </w:pPr>
            <w:r w:rsidRPr="00010538">
              <w:rPr>
                <w:sz w:val="22"/>
                <w:szCs w:val="22"/>
              </w:rPr>
              <w:t>844 975,79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645" w:rsidRPr="00010538" w:rsidRDefault="003A3645" w:rsidP="003A3645">
            <w:pPr>
              <w:jc w:val="right"/>
              <w:rPr>
                <w:sz w:val="22"/>
              </w:rPr>
            </w:pPr>
            <w:r w:rsidRPr="00010538">
              <w:rPr>
                <w:sz w:val="22"/>
                <w:szCs w:val="22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645" w:rsidRPr="00010538" w:rsidRDefault="003A3645" w:rsidP="003A3645">
            <w:pPr>
              <w:jc w:val="right"/>
              <w:rPr>
                <w:sz w:val="22"/>
              </w:rPr>
            </w:pPr>
            <w:r w:rsidRPr="00010538">
              <w:rPr>
                <w:sz w:val="22"/>
                <w:szCs w:val="22"/>
              </w:rPr>
              <w:t>0,00</w:t>
            </w:r>
          </w:p>
        </w:tc>
      </w:tr>
      <w:tr w:rsidR="003A3645" w:rsidRPr="00010538" w:rsidTr="003A3645">
        <w:trPr>
          <w:trHeight w:val="103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645" w:rsidRPr="00010538" w:rsidRDefault="003A3645" w:rsidP="003A3645">
            <w:pPr>
              <w:jc w:val="both"/>
              <w:rPr>
                <w:sz w:val="22"/>
              </w:rPr>
            </w:pPr>
            <w:r w:rsidRPr="00010538">
              <w:rPr>
                <w:sz w:val="22"/>
                <w:szCs w:val="22"/>
              </w:rPr>
              <w:t>Изменение прочих остатков  средств  бюджета Яжелбицкого сельского поселения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3645" w:rsidRPr="00010538" w:rsidRDefault="003A3645" w:rsidP="003A3645">
            <w:pPr>
              <w:jc w:val="center"/>
              <w:rPr>
                <w:sz w:val="22"/>
              </w:rPr>
            </w:pPr>
            <w:r w:rsidRPr="00010538">
              <w:rPr>
                <w:sz w:val="22"/>
                <w:szCs w:val="22"/>
              </w:rPr>
              <w:t xml:space="preserve"> 947 01 05 02 01 10 0000 000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645" w:rsidRPr="00010538" w:rsidRDefault="003A3645" w:rsidP="003A3645">
            <w:pPr>
              <w:jc w:val="right"/>
              <w:rPr>
                <w:sz w:val="22"/>
              </w:rPr>
            </w:pPr>
            <w:r w:rsidRPr="00010538">
              <w:rPr>
                <w:sz w:val="22"/>
                <w:szCs w:val="22"/>
              </w:rPr>
              <w:t>844 975,79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645" w:rsidRPr="00010538" w:rsidRDefault="003A3645" w:rsidP="003A3645">
            <w:pPr>
              <w:jc w:val="right"/>
              <w:rPr>
                <w:sz w:val="22"/>
              </w:rPr>
            </w:pPr>
            <w:r w:rsidRPr="00010538">
              <w:rPr>
                <w:sz w:val="22"/>
                <w:szCs w:val="22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645" w:rsidRPr="00010538" w:rsidRDefault="003A3645" w:rsidP="003A3645">
            <w:pPr>
              <w:jc w:val="right"/>
              <w:rPr>
                <w:sz w:val="22"/>
              </w:rPr>
            </w:pPr>
            <w:r w:rsidRPr="00010538">
              <w:rPr>
                <w:sz w:val="22"/>
                <w:szCs w:val="22"/>
              </w:rPr>
              <w:t>0,00</w:t>
            </w:r>
          </w:p>
        </w:tc>
      </w:tr>
    </w:tbl>
    <w:p w:rsidR="003A3645" w:rsidRDefault="003A3645" w:rsidP="003A3645">
      <w:pPr>
        <w:ind w:left="-1134"/>
        <w:jc w:val="both"/>
        <w:rPr>
          <w:sz w:val="20"/>
          <w:szCs w:val="20"/>
        </w:rPr>
      </w:pPr>
    </w:p>
    <w:p w:rsidR="003A3645" w:rsidRPr="00010538" w:rsidRDefault="003A3645" w:rsidP="003A3645">
      <w:pPr>
        <w:ind w:left="-1134"/>
        <w:jc w:val="both"/>
        <w:rPr>
          <w:sz w:val="16"/>
          <w:szCs w:val="16"/>
        </w:rPr>
      </w:pPr>
    </w:p>
    <w:p w:rsidR="003A3645" w:rsidRPr="00010538" w:rsidRDefault="003A3645" w:rsidP="003A3645">
      <w:pPr>
        <w:ind w:left="-1134"/>
        <w:jc w:val="both"/>
        <w:rPr>
          <w:sz w:val="16"/>
          <w:szCs w:val="16"/>
        </w:rPr>
      </w:pPr>
    </w:p>
    <w:p w:rsidR="003A3645" w:rsidRPr="00010538" w:rsidRDefault="003A3645" w:rsidP="003A3645">
      <w:pPr>
        <w:ind w:left="-1134"/>
        <w:jc w:val="both"/>
        <w:rPr>
          <w:sz w:val="16"/>
          <w:szCs w:val="16"/>
        </w:rPr>
      </w:pPr>
    </w:p>
    <w:p w:rsidR="003A3645" w:rsidRPr="00010538" w:rsidRDefault="003A3645" w:rsidP="003A3645">
      <w:pPr>
        <w:ind w:left="-1134"/>
        <w:jc w:val="both"/>
        <w:rPr>
          <w:sz w:val="16"/>
          <w:szCs w:val="16"/>
        </w:rPr>
      </w:pPr>
    </w:p>
    <w:p w:rsidR="00761512" w:rsidRDefault="00761512" w:rsidP="00654171">
      <w:pPr>
        <w:rPr>
          <w:b/>
          <w:color w:val="000000"/>
          <w:sz w:val="28"/>
        </w:rPr>
      </w:pPr>
    </w:p>
    <w:p w:rsidR="00761512" w:rsidRDefault="00761512" w:rsidP="00FF5672">
      <w:pPr>
        <w:jc w:val="center"/>
        <w:rPr>
          <w:b/>
          <w:color w:val="000000"/>
          <w:sz w:val="28"/>
        </w:rPr>
      </w:pPr>
    </w:p>
    <w:p w:rsidR="00FF5672" w:rsidRDefault="00FF5672" w:rsidP="00FF5672">
      <w:pPr>
        <w:jc w:val="center"/>
        <w:rPr>
          <w:b/>
          <w:color w:val="000000"/>
          <w:sz w:val="28"/>
        </w:rPr>
      </w:pPr>
      <w:r>
        <w:rPr>
          <w:b/>
          <w:noProof/>
          <w:color w:val="000000"/>
          <w:sz w:val="28"/>
        </w:rPr>
        <w:drawing>
          <wp:inline distT="0" distB="0" distL="0" distR="0">
            <wp:extent cx="695325" cy="809625"/>
            <wp:effectExtent l="19050" t="0" r="9525" b="0"/>
            <wp:docPr id="7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672" w:rsidRDefault="00FF5672" w:rsidP="00FF5672">
      <w:pPr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>Российская Федерация</w:t>
      </w:r>
    </w:p>
    <w:p w:rsidR="00FF5672" w:rsidRDefault="00FF5672" w:rsidP="00FF5672">
      <w:pPr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>Новгородская область Валдайский район</w:t>
      </w:r>
    </w:p>
    <w:p w:rsidR="00FF5672" w:rsidRDefault="00FF5672" w:rsidP="00FF5672">
      <w:pPr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>СОВЕТ ДЕПУТАТОВ ЯЖЕЛБИЦКОГО</w:t>
      </w:r>
    </w:p>
    <w:p w:rsidR="00FF5672" w:rsidRDefault="00FF5672" w:rsidP="00FF5672">
      <w:pPr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>СЕЛЬСКОГО ПОСЕЛЕНИЯ</w:t>
      </w:r>
    </w:p>
    <w:p w:rsidR="00FF5672" w:rsidRDefault="00FF5672" w:rsidP="00FF5672">
      <w:pPr>
        <w:jc w:val="center"/>
        <w:rPr>
          <w:b/>
          <w:color w:val="000000"/>
          <w:sz w:val="28"/>
        </w:rPr>
      </w:pPr>
    </w:p>
    <w:p w:rsidR="00FF5672" w:rsidRDefault="00FF5672" w:rsidP="00FF5672">
      <w:pPr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>РЕШЕНИЕ</w:t>
      </w:r>
    </w:p>
    <w:p w:rsidR="00FF5672" w:rsidRDefault="00FF5672" w:rsidP="00FF5672">
      <w:pPr>
        <w:jc w:val="center"/>
        <w:rPr>
          <w:b/>
          <w:color w:val="000000"/>
        </w:rPr>
      </w:pPr>
    </w:p>
    <w:p w:rsidR="00FF5672" w:rsidRDefault="00FF5672" w:rsidP="00FF5672">
      <w:pPr>
        <w:rPr>
          <w:color w:val="000000"/>
        </w:rPr>
      </w:pPr>
      <w:r>
        <w:rPr>
          <w:color w:val="000000"/>
        </w:rPr>
        <w:t xml:space="preserve">от  28.02.2025   № 170 </w:t>
      </w:r>
    </w:p>
    <w:p w:rsidR="00FF5672" w:rsidRDefault="00FF5672" w:rsidP="00FF5672">
      <w:pPr>
        <w:rPr>
          <w:color w:val="000000"/>
        </w:rPr>
      </w:pPr>
      <w:r>
        <w:rPr>
          <w:color w:val="000000"/>
        </w:rPr>
        <w:t>с. Яжелбицы</w:t>
      </w:r>
    </w:p>
    <w:p w:rsidR="00FF5672" w:rsidRDefault="00FF5672" w:rsidP="00FF5672">
      <w:pPr>
        <w:rPr>
          <w:color w:val="000000"/>
        </w:rPr>
      </w:pPr>
    </w:p>
    <w:p w:rsidR="00FF5672" w:rsidRDefault="00FF5672" w:rsidP="00FF5672">
      <w:pPr>
        <w:pStyle w:val="ConsPlusTitle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 плане работы Совета </w:t>
      </w:r>
    </w:p>
    <w:p w:rsidR="00FF5672" w:rsidRDefault="00FF5672" w:rsidP="00FF5672">
      <w:pPr>
        <w:pStyle w:val="ConsPlusTitle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депутатов Яжелбицкого</w:t>
      </w:r>
    </w:p>
    <w:p w:rsidR="00FF5672" w:rsidRDefault="00FF5672" w:rsidP="00FF5672">
      <w:pPr>
        <w:pStyle w:val="ConsPlusTitle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сельского поселения </w:t>
      </w:r>
      <w:proofErr w:type="gramStart"/>
      <w:r>
        <w:rPr>
          <w:rFonts w:ascii="Times New Roman" w:hAnsi="Times New Roman" w:cs="Times New Roman"/>
        </w:rPr>
        <w:t>на</w:t>
      </w:r>
      <w:proofErr w:type="gramEnd"/>
      <w:r>
        <w:rPr>
          <w:rFonts w:ascii="Times New Roman" w:hAnsi="Times New Roman" w:cs="Times New Roman"/>
        </w:rPr>
        <w:t xml:space="preserve"> </w:t>
      </w:r>
    </w:p>
    <w:p w:rsidR="00FF5672" w:rsidRDefault="00FF5672" w:rsidP="00FF5672">
      <w:pPr>
        <w:pStyle w:val="ConsPlusTitle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2025 год</w:t>
      </w:r>
    </w:p>
    <w:p w:rsidR="00FF5672" w:rsidRPr="007A2D88" w:rsidRDefault="00FF5672" w:rsidP="00FF5672"/>
    <w:p w:rsidR="00FF5672" w:rsidRDefault="00FF5672" w:rsidP="00FF5672">
      <w:pPr>
        <w:ind w:firstLine="708"/>
        <w:jc w:val="both"/>
      </w:pPr>
      <w:r w:rsidRPr="009D6DE7">
        <w:t>В соответствии с Регламентом работы Совета депутатов Яжелбицкого сельского поселения, утвержденным решением Совета депутатов Яжелбицкого сельского поселения от 03.11.2006 № 2</w:t>
      </w:r>
      <w:r>
        <w:t xml:space="preserve">4 </w:t>
      </w:r>
      <w:r w:rsidRPr="009D6DE7">
        <w:t xml:space="preserve">Совет депутатов Яжелбицкого сельского поселения </w:t>
      </w:r>
    </w:p>
    <w:p w:rsidR="00FF5672" w:rsidRDefault="00FF5672" w:rsidP="00FF5672">
      <w:pPr>
        <w:ind w:firstLine="708"/>
        <w:jc w:val="both"/>
      </w:pPr>
      <w:r w:rsidRPr="009D6DE7">
        <w:t xml:space="preserve"> </w:t>
      </w:r>
      <w:r>
        <w:t xml:space="preserve">             </w:t>
      </w:r>
    </w:p>
    <w:p w:rsidR="00FF5672" w:rsidRDefault="00FF5672" w:rsidP="00FF5672">
      <w:pPr>
        <w:ind w:firstLine="708"/>
        <w:jc w:val="both"/>
        <w:rPr>
          <w:b/>
        </w:rPr>
      </w:pPr>
      <w:r w:rsidRPr="009D6DE7">
        <w:rPr>
          <w:b/>
        </w:rPr>
        <w:t>РЕШИЛ:</w:t>
      </w:r>
    </w:p>
    <w:p w:rsidR="00FF5672" w:rsidRPr="009D6DE7" w:rsidRDefault="00FF5672" w:rsidP="00FF5672">
      <w:pPr>
        <w:ind w:firstLine="708"/>
        <w:jc w:val="both"/>
        <w:rPr>
          <w:b/>
        </w:rPr>
      </w:pPr>
    </w:p>
    <w:p w:rsidR="00FF5672" w:rsidRDefault="00FF5672" w:rsidP="00FF5672">
      <w:pPr>
        <w:numPr>
          <w:ilvl w:val="0"/>
          <w:numId w:val="33"/>
        </w:numPr>
        <w:ind w:left="0" w:firstLine="567"/>
        <w:jc w:val="both"/>
      </w:pPr>
      <w:r w:rsidRPr="00E77E30">
        <w:t>Утвердить прилагаемый план работы Совета депутатов Яжелбицкого сельского поселения на 20</w:t>
      </w:r>
      <w:r>
        <w:t>25</w:t>
      </w:r>
      <w:r w:rsidRPr="00E77E30">
        <w:t xml:space="preserve"> год.</w:t>
      </w:r>
    </w:p>
    <w:p w:rsidR="00FF5672" w:rsidRPr="00E77E30" w:rsidRDefault="00FF5672" w:rsidP="00FF5672">
      <w:pPr>
        <w:numPr>
          <w:ilvl w:val="0"/>
          <w:numId w:val="33"/>
        </w:numPr>
        <w:ind w:left="0" w:firstLine="567"/>
        <w:jc w:val="both"/>
      </w:pPr>
      <w:r w:rsidRPr="001D73DE">
        <w:t>Опубликовать решение в информационном бюллетене «</w:t>
      </w:r>
      <w:proofErr w:type="spellStart"/>
      <w:r w:rsidRPr="001D73DE">
        <w:t>Яжелбицкий</w:t>
      </w:r>
      <w:proofErr w:type="spellEnd"/>
      <w:r w:rsidRPr="001D73DE">
        <w:t xml:space="preserve"> вестник» и на официальном сайте в сети «Интернет».</w:t>
      </w:r>
    </w:p>
    <w:p w:rsidR="00FF5672" w:rsidRPr="009D6DE7" w:rsidRDefault="00FF5672" w:rsidP="00FF5672">
      <w:pPr>
        <w:spacing w:line="240" w:lineRule="exact"/>
      </w:pPr>
    </w:p>
    <w:p w:rsidR="00FF5672" w:rsidRPr="009D6DE7" w:rsidRDefault="00FF5672" w:rsidP="00FF5672">
      <w:pPr>
        <w:spacing w:line="240" w:lineRule="exact"/>
      </w:pPr>
    </w:p>
    <w:p w:rsidR="00FF5672" w:rsidRPr="009D6DE7" w:rsidRDefault="00FF5672" w:rsidP="00FF5672">
      <w:pPr>
        <w:spacing w:line="240" w:lineRule="exact"/>
      </w:pPr>
    </w:p>
    <w:p w:rsidR="00FF5672" w:rsidRPr="009D6DE7" w:rsidRDefault="00FF5672" w:rsidP="00FF5672">
      <w:pPr>
        <w:spacing w:line="240" w:lineRule="exact"/>
      </w:pPr>
    </w:p>
    <w:p w:rsidR="00FF5672" w:rsidRDefault="00FF5672" w:rsidP="00FF5672">
      <w:pPr>
        <w:rPr>
          <w:b/>
          <w:bCs/>
        </w:rPr>
      </w:pPr>
      <w:r>
        <w:rPr>
          <w:b/>
          <w:bCs/>
        </w:rPr>
        <w:t xml:space="preserve">Председатель Совета депутатов </w:t>
      </w:r>
    </w:p>
    <w:p w:rsidR="00FF5672" w:rsidRDefault="00FF5672" w:rsidP="00FF5672">
      <w:pPr>
        <w:rPr>
          <w:b/>
          <w:bCs/>
        </w:rPr>
      </w:pPr>
      <w:r>
        <w:rPr>
          <w:b/>
          <w:bCs/>
        </w:rPr>
        <w:t>Яжелбицкого сельского поселения</w:t>
      </w:r>
      <w:r w:rsidRPr="00BF6D2A">
        <w:rPr>
          <w:b/>
          <w:bCs/>
        </w:rPr>
        <w:t xml:space="preserve">                                                 </w:t>
      </w:r>
      <w:r>
        <w:rPr>
          <w:b/>
          <w:bCs/>
        </w:rPr>
        <w:t xml:space="preserve">                              А.И. Иванов</w:t>
      </w:r>
    </w:p>
    <w:p w:rsidR="00FF5672" w:rsidRDefault="00FF5672" w:rsidP="00FF5672">
      <w:r>
        <w:t xml:space="preserve"> </w:t>
      </w:r>
    </w:p>
    <w:p w:rsidR="00FF5672" w:rsidRDefault="00FF5672" w:rsidP="00FF5672"/>
    <w:p w:rsidR="00761512" w:rsidRDefault="00761512" w:rsidP="00FF5672"/>
    <w:p w:rsidR="00761512" w:rsidRPr="009D6DE7" w:rsidRDefault="00761512" w:rsidP="00FF5672"/>
    <w:p w:rsidR="00FF5672" w:rsidRDefault="00FF5672" w:rsidP="00FF5672">
      <w:pPr>
        <w:jc w:val="right"/>
      </w:pPr>
    </w:p>
    <w:p w:rsidR="00FF5672" w:rsidRPr="009D6DE7" w:rsidRDefault="00FF5672" w:rsidP="00FF5672">
      <w:pPr>
        <w:jc w:val="right"/>
      </w:pPr>
      <w:r w:rsidRPr="009D6DE7">
        <w:lastRenderedPageBreak/>
        <w:t xml:space="preserve">Утвержден </w:t>
      </w:r>
    </w:p>
    <w:p w:rsidR="00FF5672" w:rsidRPr="009D6DE7" w:rsidRDefault="00FF5672" w:rsidP="00FF5672">
      <w:pPr>
        <w:jc w:val="right"/>
      </w:pPr>
      <w:r w:rsidRPr="009D6DE7">
        <w:t xml:space="preserve">                                                                          решением Совета депутатов </w:t>
      </w:r>
    </w:p>
    <w:p w:rsidR="00FF5672" w:rsidRPr="009D6DE7" w:rsidRDefault="00FF5672" w:rsidP="00FF5672">
      <w:pPr>
        <w:ind w:left="4248" w:firstLine="708"/>
        <w:jc w:val="right"/>
      </w:pPr>
      <w:r w:rsidRPr="009D6DE7">
        <w:t>Яжелбицкого сельского поселения</w:t>
      </w:r>
    </w:p>
    <w:p w:rsidR="00FF5672" w:rsidRDefault="00FF5672" w:rsidP="00FF5672">
      <w:pPr>
        <w:jc w:val="right"/>
        <w:rPr>
          <w:color w:val="000000"/>
        </w:rPr>
      </w:pPr>
      <w:r w:rsidRPr="009D6DE7">
        <w:t xml:space="preserve">                                                                    </w:t>
      </w:r>
      <w:r>
        <w:tab/>
      </w:r>
      <w:r>
        <w:tab/>
      </w:r>
      <w:r>
        <w:tab/>
      </w:r>
      <w:r w:rsidRPr="009D6DE7">
        <w:t xml:space="preserve">   </w:t>
      </w:r>
      <w:r>
        <w:t>о</w:t>
      </w:r>
      <w:r>
        <w:rPr>
          <w:color w:val="000000"/>
        </w:rPr>
        <w:t>т 28.02.2025 г.  № 170</w:t>
      </w:r>
    </w:p>
    <w:p w:rsidR="00FF5672" w:rsidRDefault="00FF5672" w:rsidP="00FF5672"/>
    <w:p w:rsidR="00FF5672" w:rsidRDefault="00FF5672" w:rsidP="00FF5672">
      <w:pPr>
        <w:jc w:val="center"/>
      </w:pPr>
    </w:p>
    <w:p w:rsidR="00FF5672" w:rsidRDefault="00FF5672" w:rsidP="00FF56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ПЛАН РАБОТЫ </w:t>
      </w:r>
    </w:p>
    <w:p w:rsidR="00FF5672" w:rsidRDefault="00FF5672" w:rsidP="00FF56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СОВЕТА ДЕПУТАТОВ ЯЖЕЛБИЦКОГО СЕЛЬСКОГО ПОСЕЛЕНИЯ </w:t>
      </w:r>
    </w:p>
    <w:p w:rsidR="00FF5672" w:rsidRDefault="00FF5672" w:rsidP="00FF56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2025 год</w:t>
      </w:r>
    </w:p>
    <w:p w:rsidR="00FF5672" w:rsidRDefault="00FF5672" w:rsidP="00FF5672">
      <w:pPr>
        <w:jc w:val="center"/>
        <w:rPr>
          <w:b/>
          <w:sz w:val="28"/>
          <w:szCs w:val="28"/>
        </w:rPr>
      </w:pPr>
    </w:p>
    <w:p w:rsidR="00FF5672" w:rsidRPr="00743928" w:rsidRDefault="00FF5672" w:rsidP="00FF5672">
      <w:pPr>
        <w:jc w:val="both"/>
        <w:rPr>
          <w:b/>
        </w:rPr>
      </w:pPr>
      <w:smartTag w:uri="urn:schemas-microsoft-com:office:smarttags" w:element="place">
        <w:r w:rsidRPr="00743928">
          <w:rPr>
            <w:b/>
            <w:lang w:val="en-US"/>
          </w:rPr>
          <w:t>I</w:t>
        </w:r>
        <w:r w:rsidRPr="00743928">
          <w:rPr>
            <w:b/>
          </w:rPr>
          <w:t>.</w:t>
        </w:r>
      </w:smartTag>
      <w:r w:rsidRPr="00743928">
        <w:rPr>
          <w:b/>
        </w:rPr>
        <w:t xml:space="preserve"> Заседания Совета депутатов сельского поселения</w:t>
      </w:r>
    </w:p>
    <w:p w:rsidR="00FF5672" w:rsidRPr="00743928" w:rsidRDefault="00FF5672" w:rsidP="00FF5672">
      <w:pPr>
        <w:jc w:val="both"/>
      </w:pPr>
    </w:p>
    <w:p w:rsidR="00FF5672" w:rsidRDefault="00FF5672" w:rsidP="00FF5672">
      <w:pPr>
        <w:jc w:val="center"/>
        <w:rPr>
          <w:b/>
        </w:rPr>
      </w:pPr>
      <w:r w:rsidRPr="00743928">
        <w:rPr>
          <w:b/>
        </w:rPr>
        <w:t>1 квартал</w:t>
      </w:r>
    </w:p>
    <w:p w:rsidR="00FF5672" w:rsidRPr="00926C4C" w:rsidRDefault="00FF5672" w:rsidP="00FF5672">
      <w:pPr>
        <w:jc w:val="center"/>
        <w:rPr>
          <w:b/>
        </w:rPr>
      </w:pPr>
    </w:p>
    <w:p w:rsidR="00FF5672" w:rsidRDefault="00FF5672" w:rsidP="00FF5672">
      <w:pPr>
        <w:jc w:val="both"/>
      </w:pPr>
      <w:r w:rsidRPr="00F96CFB">
        <w:t>1.</w:t>
      </w:r>
      <w:r w:rsidRPr="00150A7E">
        <w:rPr>
          <w:b/>
        </w:rPr>
        <w:t xml:space="preserve">  </w:t>
      </w:r>
      <w:r w:rsidRPr="00B55F8F">
        <w:t>Разработка проектов и утверждение нормативных правовых актов в соответствии с Федеральным законом № 414-ФЗ от 21.12.2021 «Об общих принципах организации публичной власти в субъектах Российской Федерации».</w:t>
      </w:r>
    </w:p>
    <w:p w:rsidR="00FF5672" w:rsidRPr="00743928" w:rsidRDefault="00FF5672" w:rsidP="00FF5672">
      <w:pPr>
        <w:jc w:val="both"/>
      </w:pPr>
      <w:r>
        <w:t>2</w:t>
      </w:r>
      <w:r w:rsidRPr="007E4010">
        <w:t>.</w:t>
      </w:r>
      <w:r w:rsidRPr="00EE5F97">
        <w:t xml:space="preserve"> </w:t>
      </w:r>
      <w:r>
        <w:t>Об у</w:t>
      </w:r>
      <w:r w:rsidRPr="007E4010">
        <w:t>твер</w:t>
      </w:r>
      <w:r>
        <w:t>ж</w:t>
      </w:r>
      <w:r w:rsidRPr="007E4010">
        <w:t>д</w:t>
      </w:r>
      <w:r>
        <w:t>ении</w:t>
      </w:r>
      <w:r w:rsidRPr="007E4010">
        <w:t xml:space="preserve"> отчет</w:t>
      </w:r>
      <w:r>
        <w:t xml:space="preserve">а Главы </w:t>
      </w:r>
      <w:r w:rsidRPr="00380F68">
        <w:t>о результатах своей деятельности, о результатах деятельности Администрации Яжелбицкого сельского поселения</w:t>
      </w:r>
      <w:r w:rsidRPr="00743928">
        <w:t xml:space="preserve"> </w:t>
      </w:r>
      <w:r>
        <w:t>о работе</w:t>
      </w:r>
      <w:r w:rsidRPr="00743928">
        <w:t xml:space="preserve"> за 20</w:t>
      </w:r>
      <w:r>
        <w:t>24</w:t>
      </w:r>
      <w:r w:rsidRPr="00743928">
        <w:t xml:space="preserve"> год</w:t>
      </w:r>
      <w:r>
        <w:t>.</w:t>
      </w:r>
    </w:p>
    <w:p w:rsidR="00FF5672" w:rsidRPr="00926C4C" w:rsidRDefault="00FF5672" w:rsidP="00FF5672">
      <w:pPr>
        <w:pStyle w:val="a0"/>
        <w:spacing w:line="240" w:lineRule="exact"/>
        <w:rPr>
          <w:b/>
          <w:sz w:val="24"/>
        </w:rPr>
      </w:pPr>
      <w:r w:rsidRPr="00F96CFB">
        <w:rPr>
          <w:b/>
          <w:sz w:val="24"/>
        </w:rPr>
        <w:t>3.</w:t>
      </w:r>
      <w:r w:rsidRPr="00EE5F97">
        <w:rPr>
          <w:sz w:val="24"/>
        </w:rPr>
        <w:t xml:space="preserve"> </w:t>
      </w:r>
      <w:r w:rsidRPr="00150A7E">
        <w:rPr>
          <w:b/>
          <w:sz w:val="24"/>
        </w:rPr>
        <w:t>О внесении изменений в бюджет Яжелбицкого сельского поселения на 20</w:t>
      </w:r>
      <w:r>
        <w:rPr>
          <w:b/>
          <w:sz w:val="24"/>
        </w:rPr>
        <w:t xml:space="preserve">25 </w:t>
      </w:r>
      <w:r w:rsidRPr="00150A7E">
        <w:rPr>
          <w:b/>
          <w:sz w:val="24"/>
        </w:rPr>
        <w:t>год</w:t>
      </w:r>
      <w:r w:rsidRPr="00926C4C">
        <w:rPr>
          <w:sz w:val="24"/>
          <w:shd w:val="clear" w:color="auto" w:fill="FFFFFF"/>
        </w:rPr>
        <w:t xml:space="preserve"> </w:t>
      </w:r>
      <w:r w:rsidRPr="00926C4C">
        <w:rPr>
          <w:b/>
          <w:sz w:val="24"/>
          <w:shd w:val="clear" w:color="auto" w:fill="FFFFFF"/>
        </w:rPr>
        <w:t>и на плановый период 202</w:t>
      </w:r>
      <w:r>
        <w:rPr>
          <w:b/>
          <w:sz w:val="24"/>
          <w:shd w:val="clear" w:color="auto" w:fill="FFFFFF"/>
        </w:rPr>
        <w:t xml:space="preserve">6 </w:t>
      </w:r>
      <w:r w:rsidRPr="00926C4C">
        <w:rPr>
          <w:b/>
          <w:sz w:val="24"/>
          <w:shd w:val="clear" w:color="auto" w:fill="FFFFFF"/>
        </w:rPr>
        <w:t>и 202</w:t>
      </w:r>
      <w:r>
        <w:rPr>
          <w:b/>
          <w:sz w:val="24"/>
          <w:shd w:val="clear" w:color="auto" w:fill="FFFFFF"/>
        </w:rPr>
        <w:t>7</w:t>
      </w:r>
      <w:r w:rsidRPr="00926C4C">
        <w:rPr>
          <w:b/>
          <w:sz w:val="24"/>
          <w:shd w:val="clear" w:color="auto" w:fill="FFFFFF"/>
        </w:rPr>
        <w:t xml:space="preserve"> годов</w:t>
      </w:r>
      <w:r w:rsidRPr="00926C4C">
        <w:rPr>
          <w:b/>
          <w:sz w:val="24"/>
        </w:rPr>
        <w:t>.</w:t>
      </w:r>
    </w:p>
    <w:p w:rsidR="00FF5672" w:rsidRPr="0018590C" w:rsidRDefault="00FF5672" w:rsidP="00FF5672">
      <w:pPr>
        <w:jc w:val="both"/>
      </w:pPr>
      <w:r>
        <w:t>4.</w:t>
      </w:r>
      <w:r w:rsidRPr="0018590C">
        <w:rPr>
          <w:b/>
        </w:rPr>
        <w:t xml:space="preserve"> </w:t>
      </w:r>
      <w:r w:rsidRPr="0018590C">
        <w:t>Об утверждении отчета о результатах приватизации муниципального имущества Яжелбицкого</w:t>
      </w:r>
      <w:r>
        <w:t xml:space="preserve"> </w:t>
      </w:r>
      <w:r w:rsidRPr="0018590C">
        <w:t>сельского поселения в 20</w:t>
      </w:r>
      <w:r>
        <w:t>24</w:t>
      </w:r>
      <w:r w:rsidRPr="0018590C">
        <w:t xml:space="preserve"> году</w:t>
      </w:r>
      <w:r>
        <w:t>.</w:t>
      </w:r>
      <w:r w:rsidRPr="0018590C">
        <w:t xml:space="preserve"> </w:t>
      </w:r>
    </w:p>
    <w:p w:rsidR="00FF5672" w:rsidRPr="00380F68" w:rsidRDefault="00FF5672" w:rsidP="00FF5672">
      <w:r>
        <w:t>5. О внесении изменений в Устав поселения.</w:t>
      </w:r>
      <w:r w:rsidRPr="00380F68">
        <w:br/>
      </w:r>
    </w:p>
    <w:p w:rsidR="00FF5672" w:rsidRDefault="00FF5672" w:rsidP="00FF5672">
      <w:pPr>
        <w:jc w:val="center"/>
        <w:rPr>
          <w:b/>
        </w:rPr>
      </w:pPr>
      <w:r w:rsidRPr="00743928">
        <w:rPr>
          <w:b/>
        </w:rPr>
        <w:t>2 квартал</w:t>
      </w:r>
    </w:p>
    <w:p w:rsidR="00FF5672" w:rsidRPr="00743928" w:rsidRDefault="00FF5672" w:rsidP="00FF5672">
      <w:pPr>
        <w:jc w:val="center"/>
        <w:rPr>
          <w:b/>
        </w:rPr>
      </w:pPr>
    </w:p>
    <w:p w:rsidR="00FF5672" w:rsidRDefault="00FF5672" w:rsidP="00FF5672">
      <w:pPr>
        <w:jc w:val="both"/>
      </w:pPr>
      <w:r>
        <w:t>1</w:t>
      </w:r>
      <w:r w:rsidRPr="00743928">
        <w:t xml:space="preserve">. </w:t>
      </w:r>
      <w:r>
        <w:t>Об у</w:t>
      </w:r>
      <w:r w:rsidRPr="00111B20">
        <w:rPr>
          <w:color w:val="000000"/>
          <w:spacing w:val="-11"/>
        </w:rPr>
        <w:t>твер</w:t>
      </w:r>
      <w:r>
        <w:rPr>
          <w:color w:val="000000"/>
          <w:spacing w:val="-11"/>
        </w:rPr>
        <w:t>ж</w:t>
      </w:r>
      <w:r w:rsidRPr="00111B20">
        <w:rPr>
          <w:color w:val="000000"/>
          <w:spacing w:val="-11"/>
        </w:rPr>
        <w:t>д</w:t>
      </w:r>
      <w:r>
        <w:rPr>
          <w:color w:val="000000"/>
          <w:spacing w:val="-11"/>
        </w:rPr>
        <w:t>ении</w:t>
      </w:r>
      <w:r w:rsidRPr="00111B20">
        <w:rPr>
          <w:color w:val="000000"/>
          <w:spacing w:val="-11"/>
        </w:rPr>
        <w:t xml:space="preserve"> отчет</w:t>
      </w:r>
      <w:r>
        <w:rPr>
          <w:color w:val="000000"/>
          <w:spacing w:val="-11"/>
        </w:rPr>
        <w:t>а</w:t>
      </w:r>
      <w:r w:rsidRPr="00111B20">
        <w:rPr>
          <w:color w:val="000000"/>
          <w:spacing w:val="-11"/>
        </w:rPr>
        <w:t xml:space="preserve"> об исполнении бюджета Яжелб</w:t>
      </w:r>
      <w:r>
        <w:rPr>
          <w:color w:val="000000"/>
          <w:spacing w:val="-11"/>
        </w:rPr>
        <w:t>ицкого сельского поселения за</w:t>
      </w:r>
      <w:r w:rsidRPr="00111B20">
        <w:rPr>
          <w:color w:val="000000"/>
          <w:spacing w:val="-11"/>
        </w:rPr>
        <w:t xml:space="preserve"> 20</w:t>
      </w:r>
      <w:r>
        <w:rPr>
          <w:color w:val="000000"/>
          <w:spacing w:val="-11"/>
        </w:rPr>
        <w:t xml:space="preserve">24 </w:t>
      </w:r>
      <w:r w:rsidRPr="00111B20">
        <w:rPr>
          <w:color w:val="000000"/>
          <w:spacing w:val="-11"/>
        </w:rPr>
        <w:t>год</w:t>
      </w:r>
      <w:r w:rsidRPr="004F6A46">
        <w:rPr>
          <w:color w:val="000000"/>
          <w:spacing w:val="-11"/>
        </w:rPr>
        <w:t xml:space="preserve">  </w:t>
      </w:r>
    </w:p>
    <w:p w:rsidR="00FF5672" w:rsidRPr="00743928" w:rsidRDefault="00FF5672" w:rsidP="00FF5672">
      <w:pPr>
        <w:jc w:val="both"/>
      </w:pPr>
      <w:r>
        <w:t>2.</w:t>
      </w:r>
      <w:r w:rsidRPr="0069647C">
        <w:t xml:space="preserve"> </w:t>
      </w:r>
      <w:r>
        <w:t>Отчет Администрации</w:t>
      </w:r>
      <w:r w:rsidRPr="00A473A9">
        <w:t xml:space="preserve"> </w:t>
      </w:r>
      <w:r w:rsidRPr="00743928">
        <w:t>Яжелбицкого сельского поселения</w:t>
      </w:r>
      <w:r>
        <w:t xml:space="preserve"> по организации благоустройства и озеленения территории поселения.</w:t>
      </w:r>
    </w:p>
    <w:p w:rsidR="00FF5672" w:rsidRPr="00926C4C" w:rsidRDefault="00FF5672" w:rsidP="00FF5672">
      <w:pPr>
        <w:jc w:val="both"/>
        <w:rPr>
          <w:color w:val="000000"/>
          <w:shd w:val="clear" w:color="auto" w:fill="FFFFFF"/>
        </w:rPr>
      </w:pPr>
      <w:r>
        <w:t>3</w:t>
      </w:r>
      <w:r w:rsidRPr="00F96CFB">
        <w:t xml:space="preserve">. </w:t>
      </w:r>
      <w:r w:rsidRPr="00926C4C">
        <w:rPr>
          <w:color w:val="000000"/>
          <w:shd w:val="clear" w:color="auto" w:fill="FFFFFF"/>
        </w:rPr>
        <w:t xml:space="preserve">О внесении изменений в бюджет </w:t>
      </w:r>
      <w:r>
        <w:rPr>
          <w:color w:val="000000"/>
          <w:shd w:val="clear" w:color="auto" w:fill="FFFFFF"/>
        </w:rPr>
        <w:t>Яжелбицкого</w:t>
      </w:r>
      <w:r w:rsidRPr="00926C4C">
        <w:rPr>
          <w:color w:val="000000"/>
          <w:shd w:val="clear" w:color="auto" w:fill="FFFFFF"/>
        </w:rPr>
        <w:t xml:space="preserve"> сельского поселения на 202</w:t>
      </w:r>
      <w:r>
        <w:rPr>
          <w:color w:val="000000"/>
          <w:shd w:val="clear" w:color="auto" w:fill="FFFFFF"/>
        </w:rPr>
        <w:t>5</w:t>
      </w:r>
      <w:r w:rsidRPr="00926C4C">
        <w:rPr>
          <w:color w:val="000000"/>
          <w:shd w:val="clear" w:color="auto" w:fill="FFFFFF"/>
        </w:rPr>
        <w:t xml:space="preserve"> год и на плановый период 202</w:t>
      </w:r>
      <w:r>
        <w:rPr>
          <w:color w:val="000000"/>
          <w:shd w:val="clear" w:color="auto" w:fill="FFFFFF"/>
        </w:rPr>
        <w:t>6</w:t>
      </w:r>
      <w:r w:rsidRPr="00926C4C">
        <w:rPr>
          <w:color w:val="000000"/>
          <w:shd w:val="clear" w:color="auto" w:fill="FFFFFF"/>
        </w:rPr>
        <w:t xml:space="preserve"> и 202</w:t>
      </w:r>
      <w:r>
        <w:rPr>
          <w:color w:val="000000"/>
          <w:shd w:val="clear" w:color="auto" w:fill="FFFFFF"/>
        </w:rPr>
        <w:t>7</w:t>
      </w:r>
      <w:r w:rsidRPr="00926C4C">
        <w:rPr>
          <w:color w:val="000000"/>
          <w:shd w:val="clear" w:color="auto" w:fill="FFFFFF"/>
        </w:rPr>
        <w:t xml:space="preserve"> годов.</w:t>
      </w:r>
    </w:p>
    <w:p w:rsidR="00FF5672" w:rsidRDefault="00FF5672" w:rsidP="00FF5672">
      <w:pPr>
        <w:jc w:val="both"/>
        <w:rPr>
          <w:b/>
        </w:rPr>
      </w:pPr>
      <w:r>
        <w:t>4</w:t>
      </w:r>
      <w:r w:rsidRPr="00111B20">
        <w:t>.</w:t>
      </w:r>
      <w:r>
        <w:rPr>
          <w:b/>
        </w:rPr>
        <w:t xml:space="preserve">    </w:t>
      </w:r>
      <w:r w:rsidRPr="00743928">
        <w:t>О ходе исполнения бюджета Яжелбицкого сельского поселения за 1 квартал 20</w:t>
      </w:r>
      <w:r>
        <w:t xml:space="preserve">25 </w:t>
      </w:r>
      <w:r w:rsidRPr="00743928">
        <w:t>года.</w:t>
      </w:r>
      <w:r>
        <w:rPr>
          <w:b/>
        </w:rPr>
        <w:t xml:space="preserve"> </w:t>
      </w:r>
    </w:p>
    <w:p w:rsidR="00FF5672" w:rsidRDefault="00FF5672" w:rsidP="00FF5672">
      <w:pPr>
        <w:jc w:val="both"/>
        <w:rPr>
          <w:b/>
        </w:rPr>
      </w:pPr>
      <w:r w:rsidRPr="00B55F8F">
        <w:rPr>
          <w:bCs/>
        </w:rPr>
        <w:t xml:space="preserve">5. </w:t>
      </w:r>
      <w:r>
        <w:rPr>
          <w:bCs/>
        </w:rPr>
        <w:t xml:space="preserve"> </w:t>
      </w:r>
      <w:r w:rsidRPr="00B55F8F">
        <w:rPr>
          <w:bCs/>
        </w:rPr>
        <w:t>Разработка проектов и утверждение нормативных правовых актов в соответствии с Федеральным законом № 414-ФЗ от 21.12.2021 «Об общих принципах организации публичной власти в субъектах Российской Федерации».</w:t>
      </w:r>
      <w:r>
        <w:rPr>
          <w:b/>
        </w:rPr>
        <w:t xml:space="preserve">      </w:t>
      </w:r>
    </w:p>
    <w:p w:rsidR="00FF5672" w:rsidRDefault="00FF5672" w:rsidP="00FF5672">
      <w:pPr>
        <w:jc w:val="both"/>
        <w:rPr>
          <w:b/>
        </w:rPr>
      </w:pPr>
      <w:r>
        <w:rPr>
          <w:b/>
        </w:rPr>
        <w:t xml:space="preserve">     </w:t>
      </w:r>
    </w:p>
    <w:p w:rsidR="00FF5672" w:rsidRDefault="00FF5672" w:rsidP="00FF5672">
      <w:pPr>
        <w:jc w:val="center"/>
        <w:rPr>
          <w:b/>
        </w:rPr>
      </w:pPr>
      <w:r w:rsidRPr="00743928">
        <w:rPr>
          <w:b/>
        </w:rPr>
        <w:t>3 квартал</w:t>
      </w:r>
    </w:p>
    <w:p w:rsidR="00FF5672" w:rsidRDefault="00FF5672" w:rsidP="00FF5672">
      <w:pPr>
        <w:jc w:val="center"/>
        <w:rPr>
          <w:color w:val="000000"/>
          <w:shd w:val="clear" w:color="auto" w:fill="FFFFFF"/>
        </w:rPr>
      </w:pPr>
    </w:p>
    <w:p w:rsidR="00FF5672" w:rsidRPr="00926C4C" w:rsidRDefault="00FF5672" w:rsidP="00FF5672">
      <w:pPr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1. </w:t>
      </w:r>
      <w:r w:rsidRPr="00926C4C">
        <w:rPr>
          <w:color w:val="000000"/>
          <w:shd w:val="clear" w:color="auto" w:fill="FFFFFF"/>
        </w:rPr>
        <w:t xml:space="preserve">О внесении изменений в бюджет </w:t>
      </w:r>
      <w:r>
        <w:rPr>
          <w:color w:val="000000"/>
          <w:shd w:val="clear" w:color="auto" w:fill="FFFFFF"/>
        </w:rPr>
        <w:t>Яжелбицкого</w:t>
      </w:r>
      <w:r w:rsidRPr="00926C4C">
        <w:rPr>
          <w:color w:val="000000"/>
          <w:shd w:val="clear" w:color="auto" w:fill="FFFFFF"/>
        </w:rPr>
        <w:t xml:space="preserve"> сельского поселения на 202</w:t>
      </w:r>
      <w:r>
        <w:rPr>
          <w:color w:val="000000"/>
          <w:shd w:val="clear" w:color="auto" w:fill="FFFFFF"/>
        </w:rPr>
        <w:t>5</w:t>
      </w:r>
      <w:r w:rsidRPr="00926C4C">
        <w:rPr>
          <w:color w:val="000000"/>
          <w:shd w:val="clear" w:color="auto" w:fill="FFFFFF"/>
        </w:rPr>
        <w:t xml:space="preserve"> год и на плановый период 202</w:t>
      </w:r>
      <w:r>
        <w:rPr>
          <w:color w:val="000000"/>
          <w:shd w:val="clear" w:color="auto" w:fill="FFFFFF"/>
        </w:rPr>
        <w:t>6</w:t>
      </w:r>
      <w:r w:rsidRPr="00926C4C">
        <w:rPr>
          <w:color w:val="000000"/>
          <w:shd w:val="clear" w:color="auto" w:fill="FFFFFF"/>
        </w:rPr>
        <w:t xml:space="preserve"> и 202</w:t>
      </w:r>
      <w:r>
        <w:rPr>
          <w:color w:val="000000"/>
          <w:shd w:val="clear" w:color="auto" w:fill="FFFFFF"/>
        </w:rPr>
        <w:t xml:space="preserve">7 </w:t>
      </w:r>
      <w:r w:rsidRPr="00926C4C">
        <w:rPr>
          <w:color w:val="000000"/>
          <w:shd w:val="clear" w:color="auto" w:fill="FFFFFF"/>
        </w:rPr>
        <w:t>годов.</w:t>
      </w:r>
    </w:p>
    <w:p w:rsidR="00FF5672" w:rsidRDefault="00FF5672" w:rsidP="00FF5672">
      <w:pPr>
        <w:jc w:val="both"/>
      </w:pPr>
      <w:r>
        <w:t>2</w:t>
      </w:r>
      <w:r w:rsidRPr="00743928">
        <w:t>. О ходе исполнения бюджета Яжелбицкого сельского поселения за первое полугодие 20</w:t>
      </w:r>
      <w:r>
        <w:t xml:space="preserve">25 </w:t>
      </w:r>
      <w:r w:rsidRPr="00743928">
        <w:t>года.</w:t>
      </w:r>
    </w:p>
    <w:p w:rsidR="00FF5672" w:rsidRDefault="00FF5672" w:rsidP="00FF5672">
      <w:pPr>
        <w:jc w:val="both"/>
      </w:pPr>
    </w:p>
    <w:p w:rsidR="00FF5672" w:rsidRPr="00743928" w:rsidRDefault="00FF5672" w:rsidP="00FF5672">
      <w:pPr>
        <w:jc w:val="both"/>
      </w:pPr>
    </w:p>
    <w:p w:rsidR="00FF5672" w:rsidRPr="00743928" w:rsidRDefault="00FF5672" w:rsidP="00FF5672">
      <w:pPr>
        <w:jc w:val="center"/>
        <w:rPr>
          <w:b/>
        </w:rPr>
      </w:pPr>
      <w:r w:rsidRPr="00743928">
        <w:rPr>
          <w:b/>
        </w:rPr>
        <w:t>4 квартал</w:t>
      </w:r>
    </w:p>
    <w:p w:rsidR="00FF5672" w:rsidRDefault="00FF5672" w:rsidP="00FF5672">
      <w:pPr>
        <w:jc w:val="both"/>
      </w:pPr>
      <w:r>
        <w:t>1</w:t>
      </w:r>
      <w:r w:rsidRPr="00743928">
        <w:t>.О ходе исполнения бюджета Яжелбицкого сельского поселения за девять месяцев 20</w:t>
      </w:r>
      <w:r>
        <w:t xml:space="preserve">25 </w:t>
      </w:r>
      <w:r w:rsidRPr="00743928">
        <w:t>года.</w:t>
      </w:r>
    </w:p>
    <w:p w:rsidR="00FF5672" w:rsidRPr="00743928" w:rsidRDefault="00FF5672" w:rsidP="00FF5672">
      <w:pPr>
        <w:jc w:val="both"/>
      </w:pPr>
      <w:r>
        <w:t>4</w:t>
      </w:r>
      <w:r w:rsidRPr="00743928">
        <w:t>.</w:t>
      </w:r>
      <w:r>
        <w:t>О</w:t>
      </w:r>
      <w:r w:rsidRPr="00743928">
        <w:t xml:space="preserve"> бюджет</w:t>
      </w:r>
      <w:r>
        <w:t>е</w:t>
      </w:r>
      <w:r w:rsidRPr="00743928">
        <w:t xml:space="preserve"> Яжелбицкого сельского поселения на 20</w:t>
      </w:r>
      <w:r>
        <w:t>26</w:t>
      </w:r>
      <w:r w:rsidRPr="00743928">
        <w:t xml:space="preserve"> год</w:t>
      </w:r>
      <w:r w:rsidRPr="0018590C">
        <w:t xml:space="preserve"> </w:t>
      </w:r>
      <w:r>
        <w:t>и плановый период 2027 и 2028 годов.</w:t>
      </w:r>
    </w:p>
    <w:p w:rsidR="00FF5672" w:rsidRPr="00743928" w:rsidRDefault="00FF5672" w:rsidP="00FF5672">
      <w:pPr>
        <w:jc w:val="both"/>
      </w:pPr>
    </w:p>
    <w:p w:rsidR="00FF5672" w:rsidRDefault="00FF5672" w:rsidP="00FF5672">
      <w:pPr>
        <w:jc w:val="both"/>
        <w:rPr>
          <w:b/>
        </w:rPr>
      </w:pPr>
      <w:r w:rsidRPr="00743928">
        <w:rPr>
          <w:b/>
          <w:lang w:val="en-US"/>
        </w:rPr>
        <w:t>II</w:t>
      </w:r>
      <w:r w:rsidRPr="00743928">
        <w:rPr>
          <w:b/>
        </w:rPr>
        <w:t>. Отчеты перед избирателями</w:t>
      </w:r>
    </w:p>
    <w:p w:rsidR="00FF5672" w:rsidRDefault="00FF5672" w:rsidP="00FF5672">
      <w:pPr>
        <w:jc w:val="both"/>
        <w:rPr>
          <w:b/>
        </w:rPr>
      </w:pPr>
    </w:p>
    <w:p w:rsidR="00FF5672" w:rsidRDefault="00FF5672" w:rsidP="00FF5672">
      <w:pPr>
        <w:jc w:val="both"/>
        <w:rPr>
          <w:bCs/>
        </w:rPr>
      </w:pPr>
      <w:r w:rsidRPr="00743928">
        <w:rPr>
          <w:bCs/>
        </w:rPr>
        <w:t xml:space="preserve">Депутаты Совета депутатов </w:t>
      </w:r>
      <w:r w:rsidRPr="00743928">
        <w:t xml:space="preserve">Яжелбицкого сельского </w:t>
      </w:r>
      <w:r w:rsidRPr="00743928">
        <w:rPr>
          <w:bCs/>
        </w:rPr>
        <w:t xml:space="preserve">поселения отчитываются перед избирателями ежегодно в ноябре о работе Совета депутатов </w:t>
      </w:r>
      <w:r>
        <w:rPr>
          <w:bCs/>
        </w:rPr>
        <w:t>сель</w:t>
      </w:r>
      <w:r w:rsidRPr="00743928">
        <w:rPr>
          <w:bCs/>
        </w:rPr>
        <w:t xml:space="preserve">ского поселения и социально-экономическом развитии </w:t>
      </w:r>
      <w:r>
        <w:rPr>
          <w:bCs/>
        </w:rPr>
        <w:t>сель</w:t>
      </w:r>
      <w:r w:rsidRPr="00743928">
        <w:rPr>
          <w:bCs/>
        </w:rPr>
        <w:t>ского поселения за прошедший год.</w:t>
      </w:r>
    </w:p>
    <w:p w:rsidR="00761512" w:rsidRPr="00743928" w:rsidRDefault="00761512" w:rsidP="00FF5672">
      <w:pPr>
        <w:jc w:val="both"/>
        <w:rPr>
          <w:bCs/>
        </w:rPr>
      </w:pPr>
    </w:p>
    <w:p w:rsidR="003A3645" w:rsidRPr="00010538" w:rsidRDefault="003A3645" w:rsidP="003A3645">
      <w:pPr>
        <w:ind w:left="-1134"/>
        <w:jc w:val="both"/>
        <w:rPr>
          <w:sz w:val="16"/>
          <w:szCs w:val="16"/>
        </w:rPr>
      </w:pPr>
    </w:p>
    <w:p w:rsidR="003A3645" w:rsidRPr="00010538" w:rsidRDefault="003A3645" w:rsidP="003A3645">
      <w:pPr>
        <w:ind w:left="-1134"/>
        <w:jc w:val="both"/>
        <w:rPr>
          <w:sz w:val="16"/>
          <w:szCs w:val="16"/>
        </w:rPr>
      </w:pPr>
    </w:p>
    <w:p w:rsidR="003A3645" w:rsidRDefault="003A3645" w:rsidP="003A3645">
      <w:pPr>
        <w:ind w:left="-1134"/>
        <w:jc w:val="both"/>
        <w:rPr>
          <w:sz w:val="16"/>
          <w:szCs w:val="16"/>
        </w:rPr>
      </w:pPr>
    </w:p>
    <w:p w:rsidR="00FF5672" w:rsidRPr="00010538" w:rsidRDefault="00FF5672" w:rsidP="003A3645">
      <w:pPr>
        <w:ind w:left="-1134"/>
        <w:jc w:val="both"/>
        <w:rPr>
          <w:sz w:val="16"/>
          <w:szCs w:val="16"/>
        </w:rPr>
      </w:pPr>
    </w:p>
    <w:p w:rsidR="003A3645" w:rsidRPr="00010538" w:rsidRDefault="003A3645" w:rsidP="003A3645">
      <w:pPr>
        <w:ind w:left="-1134"/>
        <w:jc w:val="both"/>
        <w:rPr>
          <w:sz w:val="16"/>
          <w:szCs w:val="16"/>
        </w:rPr>
      </w:pPr>
    </w:p>
    <w:p w:rsidR="003A3645" w:rsidRPr="00010538" w:rsidRDefault="003A3645" w:rsidP="003A3645">
      <w:pPr>
        <w:ind w:left="-1134"/>
        <w:jc w:val="both"/>
        <w:rPr>
          <w:sz w:val="16"/>
          <w:szCs w:val="16"/>
        </w:rPr>
      </w:pPr>
    </w:p>
    <w:p w:rsidR="003A3645" w:rsidRPr="00010538" w:rsidRDefault="003A3645" w:rsidP="003A3645">
      <w:pPr>
        <w:ind w:left="-1134"/>
        <w:jc w:val="both"/>
        <w:rPr>
          <w:sz w:val="16"/>
          <w:szCs w:val="16"/>
        </w:rPr>
      </w:pPr>
    </w:p>
    <w:p w:rsidR="003A3645" w:rsidRPr="00010538" w:rsidRDefault="003A3645" w:rsidP="003A3645">
      <w:pPr>
        <w:ind w:left="-1134"/>
        <w:jc w:val="both"/>
        <w:rPr>
          <w:sz w:val="16"/>
          <w:szCs w:val="16"/>
        </w:rPr>
      </w:pPr>
    </w:p>
    <w:p w:rsidR="003A3645" w:rsidRPr="00010538" w:rsidRDefault="003A3645" w:rsidP="003A3645">
      <w:pPr>
        <w:ind w:left="-1134"/>
        <w:jc w:val="both"/>
        <w:rPr>
          <w:sz w:val="16"/>
          <w:szCs w:val="16"/>
        </w:rPr>
      </w:pPr>
    </w:p>
    <w:p w:rsidR="003A3645" w:rsidRPr="00010538" w:rsidRDefault="003A3645" w:rsidP="003A3645">
      <w:pPr>
        <w:ind w:left="-1134"/>
        <w:jc w:val="both"/>
        <w:rPr>
          <w:sz w:val="16"/>
          <w:szCs w:val="16"/>
        </w:rPr>
      </w:pPr>
    </w:p>
    <w:p w:rsidR="003A3645" w:rsidRPr="00010538" w:rsidRDefault="003A3645" w:rsidP="003A3645">
      <w:pPr>
        <w:ind w:left="-1134"/>
        <w:jc w:val="both"/>
        <w:rPr>
          <w:sz w:val="16"/>
          <w:szCs w:val="16"/>
        </w:rPr>
      </w:pPr>
    </w:p>
    <w:p w:rsidR="003A3645" w:rsidRPr="00010538" w:rsidRDefault="003A3645" w:rsidP="00FF5672">
      <w:pPr>
        <w:ind w:left="-567"/>
        <w:jc w:val="both"/>
        <w:rPr>
          <w:sz w:val="16"/>
          <w:szCs w:val="16"/>
        </w:rPr>
      </w:pPr>
    </w:p>
    <w:p w:rsidR="003A3645" w:rsidRPr="00010538" w:rsidRDefault="003A3645" w:rsidP="00FF5672">
      <w:pPr>
        <w:ind w:left="-567"/>
        <w:jc w:val="both"/>
        <w:rPr>
          <w:sz w:val="16"/>
          <w:szCs w:val="16"/>
        </w:rPr>
      </w:pPr>
    </w:p>
    <w:p w:rsidR="003A3645" w:rsidRPr="00010538" w:rsidRDefault="003A3645" w:rsidP="00FF5672">
      <w:pPr>
        <w:ind w:left="-567"/>
        <w:jc w:val="both"/>
        <w:rPr>
          <w:sz w:val="16"/>
          <w:szCs w:val="16"/>
        </w:rPr>
      </w:pPr>
    </w:p>
    <w:p w:rsidR="003A3645" w:rsidRPr="00010538" w:rsidRDefault="003A3645" w:rsidP="00FF5672">
      <w:pPr>
        <w:ind w:left="-567"/>
        <w:jc w:val="both"/>
        <w:rPr>
          <w:sz w:val="16"/>
          <w:szCs w:val="16"/>
        </w:rPr>
      </w:pPr>
    </w:p>
    <w:p w:rsidR="003A3645" w:rsidRPr="00010538" w:rsidRDefault="003A3645" w:rsidP="00FF5672">
      <w:pPr>
        <w:ind w:left="-567"/>
        <w:jc w:val="both"/>
        <w:rPr>
          <w:sz w:val="16"/>
          <w:szCs w:val="16"/>
        </w:rPr>
      </w:pPr>
    </w:p>
    <w:p w:rsidR="003A3645" w:rsidRPr="00010538" w:rsidRDefault="003A3645" w:rsidP="00FF5672">
      <w:pPr>
        <w:ind w:left="-567"/>
        <w:jc w:val="both"/>
        <w:rPr>
          <w:sz w:val="16"/>
          <w:szCs w:val="16"/>
        </w:rPr>
      </w:pPr>
    </w:p>
    <w:p w:rsidR="003A3645" w:rsidRPr="00010538" w:rsidRDefault="003A3645" w:rsidP="00FF5672">
      <w:pPr>
        <w:ind w:left="-567"/>
        <w:jc w:val="both"/>
        <w:rPr>
          <w:sz w:val="16"/>
          <w:szCs w:val="16"/>
        </w:rPr>
      </w:pPr>
    </w:p>
    <w:p w:rsidR="003A3645" w:rsidRPr="00010538" w:rsidRDefault="003A3645" w:rsidP="00FF5672">
      <w:pPr>
        <w:ind w:left="-567"/>
        <w:jc w:val="both"/>
        <w:rPr>
          <w:sz w:val="16"/>
          <w:szCs w:val="16"/>
        </w:rPr>
      </w:pPr>
    </w:p>
    <w:p w:rsidR="003A3645" w:rsidRPr="00010538" w:rsidRDefault="003A3645" w:rsidP="00FF5672">
      <w:pPr>
        <w:ind w:left="-567"/>
        <w:jc w:val="both"/>
        <w:rPr>
          <w:sz w:val="16"/>
          <w:szCs w:val="16"/>
        </w:rPr>
      </w:pPr>
    </w:p>
    <w:p w:rsidR="003A3645" w:rsidRPr="00010538" w:rsidRDefault="003A3645" w:rsidP="00FF5672">
      <w:pPr>
        <w:ind w:left="-567"/>
        <w:jc w:val="both"/>
        <w:rPr>
          <w:sz w:val="16"/>
          <w:szCs w:val="16"/>
        </w:rPr>
      </w:pPr>
    </w:p>
    <w:p w:rsidR="003A3645" w:rsidRPr="00010538" w:rsidRDefault="003A3645" w:rsidP="00FF5672">
      <w:pPr>
        <w:ind w:left="-567"/>
        <w:jc w:val="both"/>
        <w:rPr>
          <w:sz w:val="16"/>
          <w:szCs w:val="16"/>
        </w:rPr>
      </w:pPr>
    </w:p>
    <w:p w:rsidR="003A3645" w:rsidRPr="00010538" w:rsidRDefault="003A3645" w:rsidP="00FF5672">
      <w:pPr>
        <w:ind w:left="-567"/>
        <w:jc w:val="both"/>
        <w:rPr>
          <w:sz w:val="16"/>
          <w:szCs w:val="16"/>
        </w:rPr>
      </w:pPr>
    </w:p>
    <w:p w:rsidR="003A3645" w:rsidRDefault="003A3645" w:rsidP="00761512">
      <w:pPr>
        <w:jc w:val="both"/>
        <w:rPr>
          <w:sz w:val="20"/>
          <w:szCs w:val="20"/>
        </w:rPr>
      </w:pPr>
    </w:p>
    <w:p w:rsidR="003A3645" w:rsidRDefault="003A3645" w:rsidP="003A3645">
      <w:pPr>
        <w:ind w:left="-1134"/>
        <w:jc w:val="both"/>
        <w:rPr>
          <w:sz w:val="20"/>
          <w:szCs w:val="20"/>
        </w:rPr>
      </w:pPr>
    </w:p>
    <w:p w:rsidR="00761512" w:rsidRPr="003A3645" w:rsidRDefault="00761512" w:rsidP="00761512">
      <w:pPr>
        <w:pStyle w:val="affd"/>
        <w:shd w:val="clear" w:color="auto" w:fill="FFFFFF"/>
        <w:spacing w:before="0" w:after="0"/>
        <w:jc w:val="center"/>
        <w:rPr>
          <w:b/>
          <w:bCs/>
          <w:color w:val="333333"/>
          <w:shd w:val="clear" w:color="auto" w:fill="FFFFFF"/>
        </w:rPr>
      </w:pPr>
      <w:r w:rsidRPr="003A3645">
        <w:rPr>
          <w:b/>
          <w:bCs/>
          <w:color w:val="333333"/>
          <w:shd w:val="clear" w:color="auto" w:fill="FFFFFF"/>
        </w:rPr>
        <w:t>ИНФОРМАЦИЯ ОТ ПРОКУРАТУРЫ</w:t>
      </w:r>
    </w:p>
    <w:p w:rsidR="00761512" w:rsidRDefault="00761512" w:rsidP="00761512">
      <w:pPr>
        <w:pStyle w:val="affd"/>
        <w:shd w:val="clear" w:color="auto" w:fill="FFFFFF"/>
        <w:spacing w:before="0" w:after="0"/>
        <w:jc w:val="center"/>
        <w:rPr>
          <w:b/>
          <w:bCs/>
          <w:color w:val="333333"/>
          <w:sz w:val="28"/>
          <w:szCs w:val="28"/>
          <w:shd w:val="clear" w:color="auto" w:fill="FFFFFF"/>
        </w:rPr>
      </w:pPr>
    </w:p>
    <w:p w:rsidR="00761512" w:rsidRDefault="00761512" w:rsidP="00761512">
      <w:pPr>
        <w:pStyle w:val="affd"/>
        <w:shd w:val="clear" w:color="auto" w:fill="FFFFFF"/>
        <w:spacing w:before="0" w:after="0"/>
        <w:jc w:val="center"/>
        <w:rPr>
          <w:b/>
          <w:bCs/>
          <w:color w:val="333333"/>
          <w:sz w:val="28"/>
          <w:szCs w:val="28"/>
          <w:shd w:val="clear" w:color="auto" w:fill="FFFFFF"/>
        </w:rPr>
      </w:pPr>
    </w:p>
    <w:p w:rsidR="00761512" w:rsidRPr="004072DD" w:rsidRDefault="00761512" w:rsidP="00761512">
      <w:pPr>
        <w:pStyle w:val="affd"/>
        <w:shd w:val="clear" w:color="auto" w:fill="FFFFFF"/>
        <w:spacing w:before="0" w:after="0"/>
        <w:jc w:val="center"/>
        <w:rPr>
          <w:b/>
          <w:bCs/>
          <w:color w:val="333333"/>
          <w:sz w:val="28"/>
          <w:szCs w:val="28"/>
          <w:shd w:val="clear" w:color="auto" w:fill="FFFFFF"/>
        </w:rPr>
      </w:pPr>
      <w:r w:rsidRPr="004072DD">
        <w:rPr>
          <w:b/>
          <w:bCs/>
          <w:color w:val="333333"/>
          <w:sz w:val="28"/>
          <w:szCs w:val="28"/>
          <w:shd w:val="clear" w:color="auto" w:fill="FFFFFF"/>
        </w:rPr>
        <w:t xml:space="preserve">Заместитель Генерального прокурора Российской Федерации Алексей Захаров встретился с участниками СВО и членами их семей в </w:t>
      </w:r>
      <w:proofErr w:type="gramStart"/>
      <w:r w:rsidRPr="004072DD">
        <w:rPr>
          <w:b/>
          <w:bCs/>
          <w:color w:val="333333"/>
          <w:sz w:val="28"/>
          <w:szCs w:val="28"/>
          <w:shd w:val="clear" w:color="auto" w:fill="FFFFFF"/>
        </w:rPr>
        <w:t>г</w:t>
      </w:r>
      <w:proofErr w:type="gramEnd"/>
      <w:r w:rsidRPr="004072DD">
        <w:rPr>
          <w:b/>
          <w:bCs/>
          <w:color w:val="333333"/>
          <w:sz w:val="28"/>
          <w:szCs w:val="28"/>
          <w:shd w:val="clear" w:color="auto" w:fill="FFFFFF"/>
        </w:rPr>
        <w:t>. Великий Новгород</w:t>
      </w:r>
    </w:p>
    <w:p w:rsidR="00761512" w:rsidRDefault="00761512" w:rsidP="00761512">
      <w:pPr>
        <w:pStyle w:val="affd"/>
        <w:shd w:val="clear" w:color="auto" w:fill="FFFFFF"/>
        <w:spacing w:before="0" w:after="0"/>
        <w:jc w:val="center"/>
        <w:rPr>
          <w:rFonts w:ascii="Arial" w:hAnsi="Arial" w:cs="Arial"/>
          <w:b/>
          <w:bCs/>
          <w:color w:val="333333"/>
          <w:sz w:val="36"/>
          <w:szCs w:val="36"/>
          <w:shd w:val="clear" w:color="auto" w:fill="FFFFFF"/>
        </w:rPr>
      </w:pPr>
    </w:p>
    <w:p w:rsidR="00761512" w:rsidRPr="00774BFF" w:rsidRDefault="00761512" w:rsidP="00761512">
      <w:pPr>
        <w:pStyle w:val="affd"/>
        <w:shd w:val="clear" w:color="auto" w:fill="FFFFFF"/>
        <w:spacing w:before="0" w:after="0"/>
        <w:ind w:firstLine="709"/>
        <w:jc w:val="both"/>
        <w:rPr>
          <w:rFonts w:ascii="Roboto" w:hAnsi="Roboto"/>
          <w:color w:val="000000" w:themeColor="text1"/>
        </w:rPr>
      </w:pPr>
      <w:r w:rsidRPr="00774BFF">
        <w:rPr>
          <w:color w:val="000000" w:themeColor="text1"/>
          <w:sz w:val="28"/>
          <w:szCs w:val="28"/>
        </w:rPr>
        <w:t>Заместитель Генерального прокурора Российской Федерации Алексей Захаров 26 февраля 2025 года в ходе рабочего визита в Новгородскую область встретился с участниками специальной военной операции и членами их семей.</w:t>
      </w:r>
    </w:p>
    <w:p w:rsidR="00761512" w:rsidRPr="00774BFF" w:rsidRDefault="00761512" w:rsidP="00761512">
      <w:pPr>
        <w:pStyle w:val="affd"/>
        <w:shd w:val="clear" w:color="auto" w:fill="FFFFFF"/>
        <w:spacing w:before="0" w:after="0"/>
        <w:ind w:firstLine="709"/>
        <w:jc w:val="both"/>
        <w:rPr>
          <w:rFonts w:ascii="Roboto" w:hAnsi="Roboto"/>
          <w:color w:val="000000" w:themeColor="text1"/>
        </w:rPr>
      </w:pPr>
      <w:r w:rsidRPr="00774BFF">
        <w:rPr>
          <w:color w:val="000000" w:themeColor="text1"/>
          <w:sz w:val="28"/>
          <w:szCs w:val="28"/>
        </w:rPr>
        <w:t xml:space="preserve">Мероприятие прошло в Центре социальной помощи семьям участников специальной военной операции «Возвращение» регионального филиала Государственного фонда «Защитники Отечества» в </w:t>
      </w:r>
      <w:proofErr w:type="gramStart"/>
      <w:r w:rsidRPr="00774BFF">
        <w:rPr>
          <w:color w:val="000000" w:themeColor="text1"/>
          <w:sz w:val="28"/>
          <w:szCs w:val="28"/>
        </w:rPr>
        <w:t>г</w:t>
      </w:r>
      <w:proofErr w:type="gramEnd"/>
      <w:r w:rsidRPr="00774BFF">
        <w:rPr>
          <w:color w:val="000000" w:themeColor="text1"/>
          <w:sz w:val="28"/>
          <w:szCs w:val="28"/>
        </w:rPr>
        <w:t>. Великий Новгород.</w:t>
      </w:r>
    </w:p>
    <w:p w:rsidR="00761512" w:rsidRPr="00774BFF" w:rsidRDefault="00761512" w:rsidP="00761512">
      <w:pPr>
        <w:pStyle w:val="affd"/>
        <w:shd w:val="clear" w:color="auto" w:fill="FFFFFF"/>
        <w:spacing w:before="0" w:after="0"/>
        <w:ind w:firstLine="709"/>
        <w:jc w:val="both"/>
        <w:rPr>
          <w:rFonts w:ascii="Roboto" w:hAnsi="Roboto"/>
          <w:color w:val="000000" w:themeColor="text1"/>
        </w:rPr>
      </w:pPr>
      <w:r w:rsidRPr="00774BFF">
        <w:rPr>
          <w:color w:val="000000" w:themeColor="text1"/>
          <w:sz w:val="28"/>
          <w:szCs w:val="28"/>
        </w:rPr>
        <w:t xml:space="preserve">В неформальной обстановке Алексей Захаров вместе с прокурором области Сергеем </w:t>
      </w:r>
      <w:proofErr w:type="spellStart"/>
      <w:r w:rsidRPr="00774BFF">
        <w:rPr>
          <w:color w:val="000000" w:themeColor="text1"/>
          <w:sz w:val="28"/>
          <w:szCs w:val="28"/>
        </w:rPr>
        <w:t>Швецовым</w:t>
      </w:r>
      <w:proofErr w:type="spellEnd"/>
      <w:r w:rsidRPr="00774BFF">
        <w:rPr>
          <w:color w:val="000000" w:themeColor="text1"/>
          <w:sz w:val="28"/>
          <w:szCs w:val="28"/>
        </w:rPr>
        <w:t>, военным прокурором Новгородского гарнизона Борисом Оганесяном, первым заместителем Губернатора Новгородской области Александром Дроновым пообщались с руководителем областного фонда «Защитники Отечества» Владимиром Харламовым, участниками СВО и членами их семей.</w:t>
      </w:r>
    </w:p>
    <w:p w:rsidR="00761512" w:rsidRPr="00774BFF" w:rsidRDefault="00761512" w:rsidP="00761512">
      <w:pPr>
        <w:pStyle w:val="affd"/>
        <w:shd w:val="clear" w:color="auto" w:fill="FFFFFF"/>
        <w:spacing w:before="0" w:after="0"/>
        <w:ind w:firstLine="709"/>
        <w:jc w:val="both"/>
        <w:rPr>
          <w:rFonts w:ascii="Roboto" w:hAnsi="Roboto"/>
          <w:color w:val="000000" w:themeColor="text1"/>
        </w:rPr>
      </w:pPr>
      <w:r w:rsidRPr="00774BFF">
        <w:rPr>
          <w:color w:val="000000" w:themeColor="text1"/>
          <w:sz w:val="28"/>
          <w:szCs w:val="28"/>
        </w:rPr>
        <w:t>Участники СВО, многие из которых за проявленные героизм и мужество награждены медалями и орденами, рассказали о своем боевом пути, активном участии в патриотическом воспитании молодежи, планах на будущее.</w:t>
      </w:r>
    </w:p>
    <w:p w:rsidR="00761512" w:rsidRPr="00774BFF" w:rsidRDefault="00761512" w:rsidP="00761512">
      <w:pPr>
        <w:pStyle w:val="affd"/>
        <w:shd w:val="clear" w:color="auto" w:fill="FFFFFF"/>
        <w:spacing w:before="0" w:after="0"/>
        <w:ind w:firstLine="709"/>
        <w:jc w:val="both"/>
        <w:rPr>
          <w:rFonts w:ascii="Roboto" w:hAnsi="Roboto"/>
          <w:color w:val="000000" w:themeColor="text1"/>
        </w:rPr>
      </w:pPr>
      <w:r w:rsidRPr="00774BFF">
        <w:rPr>
          <w:color w:val="000000" w:themeColor="text1"/>
          <w:sz w:val="28"/>
          <w:szCs w:val="28"/>
        </w:rPr>
        <w:t>Алексей Захаров подчеркнул значимость целей и задач специальной военной операции для страны и каждого россиянина, акцентировал внимание на приоритетность для прокуроров надзорной деятельности в сфере соблюдения прав участников СВО и членов их семей, выразил им слова благодарности за самоотверженный труд, мужество и героизм.</w:t>
      </w:r>
    </w:p>
    <w:p w:rsidR="00761512" w:rsidRPr="00774BFF" w:rsidRDefault="00761512" w:rsidP="00761512">
      <w:pPr>
        <w:pStyle w:val="affd"/>
        <w:shd w:val="clear" w:color="auto" w:fill="FFFFFF"/>
        <w:spacing w:before="0" w:after="0"/>
        <w:ind w:firstLine="709"/>
        <w:jc w:val="both"/>
        <w:rPr>
          <w:rFonts w:ascii="Roboto" w:hAnsi="Roboto"/>
          <w:color w:val="000000" w:themeColor="text1"/>
        </w:rPr>
      </w:pPr>
      <w:r w:rsidRPr="00774BFF">
        <w:rPr>
          <w:color w:val="000000" w:themeColor="text1"/>
          <w:sz w:val="28"/>
          <w:szCs w:val="28"/>
        </w:rPr>
        <w:t>В рамках встречи Алексей Захаров посетил Музей специальной военной операции, открытый в здании Государственного архива Новгородской области 20 января 2025 года – в 81-ю годовщину освобождения Новгорода от немецко-фашистских захватчиков.</w:t>
      </w:r>
    </w:p>
    <w:p w:rsidR="00761512" w:rsidRPr="00774BFF" w:rsidRDefault="00761512" w:rsidP="00761512">
      <w:pPr>
        <w:widowControl w:val="0"/>
        <w:pBdr>
          <w:bottom w:val="single" w:sz="4" w:space="3" w:color="FFFFFF"/>
        </w:pBdr>
        <w:ind w:firstLine="709"/>
        <w:contextualSpacing/>
        <w:jc w:val="both"/>
        <w:rPr>
          <w:color w:val="000000" w:themeColor="text1"/>
          <w:sz w:val="28"/>
          <w:szCs w:val="28"/>
          <w:lang w:eastAsia="ar-SA"/>
        </w:rPr>
      </w:pPr>
    </w:p>
    <w:p w:rsidR="00761512" w:rsidRPr="00774BFF" w:rsidRDefault="00761512" w:rsidP="00761512">
      <w:pPr>
        <w:widowControl w:val="0"/>
        <w:pBdr>
          <w:bottom w:val="single" w:sz="4" w:space="3" w:color="FFFFFF"/>
        </w:pBdr>
        <w:ind w:firstLine="709"/>
        <w:contextualSpacing/>
        <w:jc w:val="both"/>
        <w:rPr>
          <w:color w:val="000000" w:themeColor="text1"/>
          <w:sz w:val="28"/>
          <w:szCs w:val="28"/>
          <w:lang w:eastAsia="ar-SA"/>
        </w:rPr>
      </w:pPr>
    </w:p>
    <w:p w:rsidR="00761512" w:rsidRPr="00774BFF" w:rsidRDefault="00761512" w:rsidP="00761512">
      <w:pPr>
        <w:widowControl w:val="0"/>
        <w:tabs>
          <w:tab w:val="left" w:pos="720"/>
        </w:tabs>
        <w:spacing w:line="240" w:lineRule="exact"/>
        <w:jc w:val="both"/>
        <w:rPr>
          <w:color w:val="000000" w:themeColor="text1"/>
          <w:sz w:val="28"/>
          <w:szCs w:val="28"/>
          <w:bdr w:val="none" w:sz="0" w:space="0" w:color="auto" w:frame="1"/>
        </w:rPr>
      </w:pPr>
      <w:r w:rsidRPr="00774BFF">
        <w:rPr>
          <w:color w:val="000000" w:themeColor="text1"/>
          <w:sz w:val="28"/>
          <w:szCs w:val="28"/>
          <w:bdr w:val="none" w:sz="0" w:space="0" w:color="auto" w:frame="1"/>
        </w:rPr>
        <w:t>Старший помощник прокурора области</w:t>
      </w:r>
    </w:p>
    <w:p w:rsidR="00761512" w:rsidRPr="00774BFF" w:rsidRDefault="00761512" w:rsidP="00761512">
      <w:pPr>
        <w:spacing w:line="240" w:lineRule="exact"/>
        <w:jc w:val="both"/>
        <w:rPr>
          <w:color w:val="000000" w:themeColor="text1"/>
          <w:sz w:val="28"/>
          <w:szCs w:val="28"/>
          <w:bdr w:val="none" w:sz="0" w:space="0" w:color="auto" w:frame="1"/>
        </w:rPr>
      </w:pPr>
      <w:r w:rsidRPr="00774BFF">
        <w:rPr>
          <w:rFonts w:eastAsia="Arial Unicode MS" w:cs="Arial Unicode MS"/>
          <w:color w:val="000000" w:themeColor="text1"/>
          <w:sz w:val="28"/>
          <w:szCs w:val="28"/>
          <w:bdr w:val="none" w:sz="0" w:space="0" w:color="auto" w:frame="1"/>
        </w:rPr>
        <w:t>по взаимодействию со СМИ и общественностью</w:t>
      </w:r>
      <w:r w:rsidRPr="00774BFF">
        <w:rPr>
          <w:rFonts w:eastAsia="Arial Unicode MS" w:cs="Arial Unicode MS"/>
          <w:color w:val="000000" w:themeColor="text1"/>
          <w:sz w:val="28"/>
          <w:szCs w:val="28"/>
          <w:bdr w:val="none" w:sz="0" w:space="0" w:color="auto" w:frame="1"/>
        </w:rPr>
        <w:tab/>
        <w:t xml:space="preserve">                     Е.В. Григорьева</w:t>
      </w:r>
    </w:p>
    <w:p w:rsidR="00761512" w:rsidRPr="00774BFF" w:rsidRDefault="00761512" w:rsidP="00761512">
      <w:pPr>
        <w:ind w:left="2977"/>
        <w:rPr>
          <w:color w:val="000000" w:themeColor="text1"/>
        </w:rPr>
      </w:pPr>
      <w:r w:rsidRPr="00774BFF">
        <w:rPr>
          <w:color w:val="000000" w:themeColor="text1"/>
          <w:sz w:val="28"/>
          <w:szCs w:val="28"/>
        </w:rPr>
        <w:t>Подпись</w:t>
      </w:r>
    </w:p>
    <w:tbl>
      <w:tblPr>
        <w:tblStyle w:val="a4"/>
        <w:tblpPr w:leftFromText="180" w:rightFromText="180" w:vertAnchor="text" w:horzAnchor="page" w:tblpX="1738" w:tblpY="2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76"/>
      </w:tblGrid>
      <w:tr w:rsidR="00761512" w:rsidTr="00654171">
        <w:tc>
          <w:tcPr>
            <w:tcW w:w="2376" w:type="dxa"/>
          </w:tcPr>
          <w:p w:rsidR="00761512" w:rsidRPr="007E56C0" w:rsidRDefault="00761512" w:rsidP="00654171">
            <w:pPr>
              <w:rPr>
                <w:szCs w:val="20"/>
              </w:rPr>
            </w:pPr>
          </w:p>
        </w:tc>
      </w:tr>
    </w:tbl>
    <w:p w:rsidR="00761512" w:rsidRDefault="00761512" w:rsidP="00761512">
      <w:pPr>
        <w:rPr>
          <w:sz w:val="28"/>
          <w:szCs w:val="28"/>
        </w:rPr>
      </w:pPr>
    </w:p>
    <w:p w:rsidR="00761512" w:rsidRDefault="00761512" w:rsidP="00761512">
      <w:pPr>
        <w:sectPr w:rsidR="00761512" w:rsidSect="00654171">
          <w:pgSz w:w="11906" w:h="16838"/>
          <w:pgMar w:top="820" w:right="991" w:bottom="964" w:left="851" w:header="709" w:footer="709" w:gutter="0"/>
          <w:cols w:space="708"/>
          <w:docGrid w:linePitch="360"/>
        </w:sectPr>
      </w:pPr>
    </w:p>
    <w:p w:rsidR="003A3645" w:rsidRDefault="003A3645" w:rsidP="003A3645">
      <w:pPr>
        <w:ind w:left="-1134"/>
        <w:jc w:val="both"/>
        <w:rPr>
          <w:sz w:val="20"/>
          <w:szCs w:val="20"/>
        </w:rPr>
      </w:pPr>
    </w:p>
    <w:p w:rsidR="003A3645" w:rsidRDefault="00761512" w:rsidP="00761512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570980" cy="5734050"/>
            <wp:effectExtent l="19050" t="0" r="1270" b="0"/>
            <wp:docPr id="2" name="Рисунок 1" descr="IMG_41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13 (1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645" w:rsidRDefault="003A3645" w:rsidP="003A3645">
      <w:pPr>
        <w:ind w:left="-1134"/>
        <w:jc w:val="both"/>
        <w:rPr>
          <w:sz w:val="20"/>
          <w:szCs w:val="20"/>
        </w:rPr>
      </w:pPr>
    </w:p>
    <w:p w:rsidR="003A3645" w:rsidRDefault="003A3645" w:rsidP="003A3645">
      <w:pPr>
        <w:ind w:left="-1134"/>
        <w:jc w:val="both"/>
        <w:rPr>
          <w:sz w:val="20"/>
          <w:szCs w:val="20"/>
        </w:rPr>
      </w:pPr>
    </w:p>
    <w:p w:rsidR="003A3645" w:rsidRDefault="003A3645" w:rsidP="003A3645">
      <w:pPr>
        <w:ind w:left="-1134"/>
        <w:jc w:val="both"/>
        <w:rPr>
          <w:sz w:val="20"/>
          <w:szCs w:val="20"/>
        </w:rPr>
      </w:pPr>
    </w:p>
    <w:p w:rsidR="003A3645" w:rsidRDefault="003A3645" w:rsidP="003A3645">
      <w:pPr>
        <w:ind w:left="-1134"/>
        <w:jc w:val="both"/>
        <w:rPr>
          <w:sz w:val="20"/>
          <w:szCs w:val="20"/>
        </w:rPr>
      </w:pPr>
    </w:p>
    <w:p w:rsidR="003A3645" w:rsidRDefault="003A3645" w:rsidP="003A3645">
      <w:pPr>
        <w:ind w:left="-1134"/>
        <w:jc w:val="both"/>
        <w:rPr>
          <w:sz w:val="20"/>
          <w:szCs w:val="20"/>
        </w:rPr>
      </w:pPr>
    </w:p>
    <w:p w:rsidR="003A3645" w:rsidRDefault="003A3645" w:rsidP="003A3645">
      <w:pPr>
        <w:ind w:left="-1134"/>
        <w:jc w:val="both"/>
        <w:rPr>
          <w:sz w:val="20"/>
          <w:szCs w:val="20"/>
        </w:rPr>
      </w:pPr>
    </w:p>
    <w:p w:rsidR="003A3645" w:rsidRDefault="003A3645" w:rsidP="003A3645">
      <w:pPr>
        <w:ind w:left="-1134"/>
        <w:jc w:val="both"/>
        <w:rPr>
          <w:sz w:val="20"/>
          <w:szCs w:val="20"/>
        </w:rPr>
      </w:pPr>
    </w:p>
    <w:p w:rsidR="003A3645" w:rsidRDefault="003A3645" w:rsidP="003A3645">
      <w:pPr>
        <w:ind w:left="-1134"/>
        <w:jc w:val="both"/>
        <w:rPr>
          <w:sz w:val="20"/>
          <w:szCs w:val="20"/>
        </w:rPr>
      </w:pPr>
    </w:p>
    <w:p w:rsidR="003A3645" w:rsidRDefault="003A3645" w:rsidP="003A3645">
      <w:pPr>
        <w:ind w:left="-1134"/>
        <w:jc w:val="both"/>
        <w:rPr>
          <w:sz w:val="20"/>
          <w:szCs w:val="20"/>
        </w:rPr>
      </w:pPr>
    </w:p>
    <w:p w:rsidR="003A3645" w:rsidRDefault="003A3645" w:rsidP="003A3645">
      <w:pPr>
        <w:ind w:left="-1134"/>
        <w:jc w:val="both"/>
        <w:rPr>
          <w:sz w:val="20"/>
          <w:szCs w:val="20"/>
        </w:rPr>
      </w:pPr>
    </w:p>
    <w:p w:rsidR="003A3645" w:rsidRDefault="003A3645" w:rsidP="003A3645">
      <w:pPr>
        <w:ind w:left="-1134"/>
        <w:jc w:val="both"/>
        <w:rPr>
          <w:sz w:val="20"/>
          <w:szCs w:val="20"/>
        </w:rPr>
      </w:pPr>
    </w:p>
    <w:p w:rsidR="003A3645" w:rsidRDefault="003A3645" w:rsidP="003A3645">
      <w:pPr>
        <w:ind w:left="-1134"/>
        <w:jc w:val="both"/>
        <w:rPr>
          <w:sz w:val="20"/>
          <w:szCs w:val="20"/>
        </w:rPr>
      </w:pPr>
    </w:p>
    <w:p w:rsidR="003A3645" w:rsidRDefault="003A3645" w:rsidP="003A3645">
      <w:pPr>
        <w:ind w:left="-1134"/>
        <w:jc w:val="both"/>
        <w:rPr>
          <w:sz w:val="20"/>
          <w:szCs w:val="20"/>
        </w:rPr>
      </w:pPr>
    </w:p>
    <w:p w:rsidR="003A3645" w:rsidRDefault="003A3645" w:rsidP="003A3645">
      <w:pPr>
        <w:ind w:left="-1134"/>
        <w:jc w:val="both"/>
        <w:rPr>
          <w:sz w:val="20"/>
          <w:szCs w:val="20"/>
        </w:rPr>
      </w:pPr>
    </w:p>
    <w:p w:rsidR="003A3645" w:rsidRDefault="003A3645" w:rsidP="003A3645">
      <w:pPr>
        <w:ind w:left="-1134"/>
        <w:jc w:val="both"/>
        <w:rPr>
          <w:sz w:val="20"/>
          <w:szCs w:val="20"/>
        </w:rPr>
      </w:pPr>
    </w:p>
    <w:p w:rsidR="003A3645" w:rsidRDefault="003A3645" w:rsidP="003A3645">
      <w:pPr>
        <w:ind w:left="-1134"/>
        <w:jc w:val="both"/>
        <w:rPr>
          <w:sz w:val="20"/>
          <w:szCs w:val="20"/>
        </w:rPr>
      </w:pPr>
    </w:p>
    <w:p w:rsidR="003A3645" w:rsidRDefault="003A3645" w:rsidP="003A3645">
      <w:pPr>
        <w:ind w:left="-1134"/>
        <w:jc w:val="both"/>
        <w:rPr>
          <w:sz w:val="20"/>
          <w:szCs w:val="20"/>
        </w:rPr>
      </w:pPr>
    </w:p>
    <w:p w:rsidR="003A3645" w:rsidRDefault="003A3645" w:rsidP="003A3645">
      <w:pPr>
        <w:ind w:left="-1134"/>
        <w:jc w:val="both"/>
        <w:rPr>
          <w:sz w:val="20"/>
          <w:szCs w:val="20"/>
        </w:rPr>
      </w:pPr>
    </w:p>
    <w:p w:rsidR="003A3645" w:rsidRDefault="003A3645" w:rsidP="003A3645">
      <w:pPr>
        <w:ind w:left="-1134"/>
        <w:jc w:val="both"/>
        <w:rPr>
          <w:sz w:val="20"/>
          <w:szCs w:val="20"/>
        </w:rPr>
      </w:pPr>
    </w:p>
    <w:p w:rsidR="003A3645" w:rsidRDefault="003A3645" w:rsidP="003A3645">
      <w:pPr>
        <w:ind w:left="-1134"/>
        <w:jc w:val="both"/>
        <w:rPr>
          <w:sz w:val="20"/>
          <w:szCs w:val="20"/>
        </w:rPr>
      </w:pPr>
    </w:p>
    <w:p w:rsidR="003A3645" w:rsidRDefault="003A3645" w:rsidP="003A3645">
      <w:pPr>
        <w:ind w:left="-1134"/>
        <w:jc w:val="both"/>
        <w:rPr>
          <w:sz w:val="20"/>
          <w:szCs w:val="20"/>
        </w:rPr>
      </w:pPr>
    </w:p>
    <w:p w:rsidR="003A3645" w:rsidRDefault="003A3645" w:rsidP="003A3645">
      <w:pPr>
        <w:ind w:left="-1134"/>
        <w:jc w:val="both"/>
        <w:rPr>
          <w:sz w:val="20"/>
          <w:szCs w:val="20"/>
        </w:rPr>
      </w:pPr>
    </w:p>
    <w:p w:rsidR="003A3645" w:rsidRDefault="003A3645" w:rsidP="003A3645">
      <w:pPr>
        <w:ind w:left="-1134"/>
        <w:jc w:val="both"/>
        <w:rPr>
          <w:sz w:val="20"/>
          <w:szCs w:val="20"/>
        </w:rPr>
      </w:pPr>
    </w:p>
    <w:p w:rsidR="003A3645" w:rsidRDefault="003A3645" w:rsidP="003A3645">
      <w:pPr>
        <w:ind w:left="-1134"/>
        <w:jc w:val="both"/>
        <w:rPr>
          <w:sz w:val="20"/>
          <w:szCs w:val="20"/>
        </w:rPr>
      </w:pPr>
    </w:p>
    <w:p w:rsidR="003A3645" w:rsidRDefault="003A3645" w:rsidP="003A3645">
      <w:pPr>
        <w:ind w:left="-1134"/>
        <w:jc w:val="both"/>
        <w:rPr>
          <w:sz w:val="20"/>
          <w:szCs w:val="20"/>
        </w:rPr>
      </w:pPr>
    </w:p>
    <w:p w:rsidR="003A3645" w:rsidRDefault="003A3645" w:rsidP="003A3645">
      <w:pPr>
        <w:ind w:left="-1134"/>
        <w:jc w:val="both"/>
        <w:rPr>
          <w:sz w:val="20"/>
          <w:szCs w:val="20"/>
        </w:rPr>
      </w:pPr>
    </w:p>
    <w:p w:rsidR="00BF5BA9" w:rsidRDefault="00BF5BA9"/>
    <w:p w:rsidR="00774BFF" w:rsidRDefault="00774BFF"/>
    <w:p w:rsidR="00774BFF" w:rsidRDefault="00774BFF">
      <w:pPr>
        <w:sectPr w:rsidR="00774BFF" w:rsidSect="00FF5672">
          <w:pgSz w:w="11906" w:h="16838"/>
          <w:pgMar w:top="284" w:right="849" w:bottom="0" w:left="709" w:header="709" w:footer="709" w:gutter="0"/>
          <w:cols w:space="708"/>
          <w:docGrid w:linePitch="360"/>
        </w:sectPr>
      </w:pPr>
    </w:p>
    <w:p w:rsidR="003A3645" w:rsidRDefault="003A3645" w:rsidP="00BF5BA9">
      <w:pPr>
        <w:pStyle w:val="affd"/>
        <w:shd w:val="clear" w:color="auto" w:fill="FFFFFF"/>
        <w:spacing w:before="0" w:after="0"/>
        <w:jc w:val="center"/>
        <w:rPr>
          <w:b/>
          <w:bCs/>
          <w:color w:val="333333"/>
          <w:sz w:val="28"/>
          <w:szCs w:val="28"/>
          <w:shd w:val="clear" w:color="auto" w:fill="FFFFFF"/>
        </w:rPr>
      </w:pPr>
    </w:p>
    <w:p w:rsidR="00BF5BA9" w:rsidRPr="004D6EC2" w:rsidRDefault="00BF5BA9" w:rsidP="00774BFF">
      <w:pPr>
        <w:autoSpaceDE w:val="0"/>
        <w:autoSpaceDN w:val="0"/>
        <w:adjustRightInd w:val="0"/>
        <w:ind w:left="284" w:firstLine="425"/>
        <w:jc w:val="both"/>
        <w:rPr>
          <w:b/>
          <w:bCs/>
          <w:color w:val="000000"/>
        </w:rPr>
      </w:pPr>
      <w:proofErr w:type="gramStart"/>
      <w:r w:rsidRPr="004D6EC2">
        <w:rPr>
          <w:b/>
          <w:bCs/>
          <w:color w:val="000000"/>
        </w:rPr>
        <w:lastRenderedPageBreak/>
        <w:t>Федеральным</w:t>
      </w:r>
      <w:proofErr w:type="gramEnd"/>
      <w:r w:rsidRPr="004D6EC2">
        <w:rPr>
          <w:b/>
          <w:bCs/>
          <w:color w:val="000000"/>
        </w:rPr>
        <w:t xml:space="preserve"> закон от 12.12.2023 N 578-ФЗ "О внесении изменений в статью 24.1 Федерального закона "О развитии малого и среднего предпринимательства в Российской Федерации" расширен перечень категорий граждан, при обеспечении занятости которых субъекты малого и среднего предпринимательства,</w:t>
      </w:r>
    </w:p>
    <w:p w:rsidR="00BF5BA9" w:rsidRPr="004D6EC2" w:rsidRDefault="00BF5BA9" w:rsidP="00774BFF">
      <w:pPr>
        <w:autoSpaceDE w:val="0"/>
        <w:autoSpaceDN w:val="0"/>
        <w:adjustRightInd w:val="0"/>
        <w:ind w:left="284" w:firstLine="425"/>
        <w:jc w:val="both"/>
        <w:rPr>
          <w:b/>
          <w:bCs/>
          <w:color w:val="000000"/>
        </w:rPr>
      </w:pPr>
      <w:r w:rsidRPr="004D6EC2">
        <w:rPr>
          <w:b/>
          <w:bCs/>
          <w:color w:val="000000"/>
        </w:rPr>
        <w:t>осуществляющие деятельность в сфере социального предпринимательства, могут претендовать на получение поддержки от органов государственной власти и органов местного самоуправления</w:t>
      </w:r>
    </w:p>
    <w:p w:rsidR="00BF5BA9" w:rsidRPr="004D6EC2" w:rsidRDefault="00BF5BA9" w:rsidP="00774BFF">
      <w:pPr>
        <w:autoSpaceDE w:val="0"/>
        <w:autoSpaceDN w:val="0"/>
        <w:adjustRightInd w:val="0"/>
        <w:ind w:left="284" w:firstLine="425"/>
        <w:jc w:val="both"/>
        <w:rPr>
          <w:color w:val="000000"/>
        </w:rPr>
      </w:pPr>
      <w:r w:rsidRPr="004D6EC2">
        <w:rPr>
          <w:color w:val="000000"/>
        </w:rPr>
        <w:t>Внесенными изменениями в указанный перечень включены лица, проходившие военную службу, службу в органах внутренних дел, Государственной противопожарной службе, учреждениях и органах уголовн</w:t>
      </w:r>
      <w:proofErr w:type="gramStart"/>
      <w:r w:rsidRPr="004D6EC2">
        <w:rPr>
          <w:color w:val="000000"/>
        </w:rPr>
        <w:t>о-</w:t>
      </w:r>
      <w:proofErr w:type="gramEnd"/>
      <w:r w:rsidRPr="004D6EC2">
        <w:rPr>
          <w:color w:val="000000"/>
        </w:rPr>
        <w:t xml:space="preserve"> исполнительной системы, войсках </w:t>
      </w:r>
      <w:proofErr w:type="spellStart"/>
      <w:r w:rsidRPr="004D6EC2">
        <w:rPr>
          <w:color w:val="000000"/>
        </w:rPr>
        <w:t>Росгвардии</w:t>
      </w:r>
      <w:proofErr w:type="spellEnd"/>
      <w:r w:rsidRPr="004D6EC2">
        <w:rPr>
          <w:color w:val="000000"/>
        </w:rPr>
        <w:t xml:space="preserve">, органах принудительного исполнения РФ и принимавшие участие в специальной военной операции на территориях Украины, ДНР и ЛНР с 24 февраля 2022 года, на территориях Запорожской и Херсонской областей с 30 сентября 2022 года и (или) выполнявшие возложенные на них </w:t>
      </w:r>
      <w:proofErr w:type="gramStart"/>
      <w:r w:rsidRPr="004D6EC2">
        <w:rPr>
          <w:color w:val="000000"/>
        </w:rPr>
        <w:t>задачи</w:t>
      </w:r>
      <w:proofErr w:type="gramEnd"/>
      <w:r w:rsidRPr="004D6EC2">
        <w:rPr>
          <w:color w:val="000000"/>
        </w:rPr>
        <w:t xml:space="preserve"> на указанных территориях в период проведения специальной военной операции, а также ветераны боевых действий.</w:t>
      </w:r>
    </w:p>
    <w:p w:rsidR="00BF5BA9" w:rsidRDefault="00BF5BA9" w:rsidP="00774BFF">
      <w:pPr>
        <w:autoSpaceDE w:val="0"/>
        <w:autoSpaceDN w:val="0"/>
        <w:adjustRightInd w:val="0"/>
        <w:ind w:left="284" w:firstLine="425"/>
        <w:jc w:val="both"/>
        <w:rPr>
          <w:color w:val="000000"/>
        </w:rPr>
      </w:pPr>
      <w:r w:rsidRPr="004D6EC2">
        <w:rPr>
          <w:color w:val="000000"/>
        </w:rPr>
        <w:t>Настоящий федеральный закон вступает в силу со дня его официального опубликования (12.12.2023).</w:t>
      </w:r>
    </w:p>
    <w:p w:rsidR="00BF5BA9" w:rsidRDefault="00BF5BA9" w:rsidP="00774BFF">
      <w:pPr>
        <w:autoSpaceDE w:val="0"/>
        <w:autoSpaceDN w:val="0"/>
        <w:adjustRightInd w:val="0"/>
        <w:ind w:left="284" w:firstLine="425"/>
        <w:jc w:val="both"/>
        <w:rPr>
          <w:color w:val="000000"/>
        </w:rPr>
      </w:pPr>
    </w:p>
    <w:p w:rsidR="00BF5BA9" w:rsidRPr="004D6EC2" w:rsidRDefault="00BF5BA9" w:rsidP="00774BFF">
      <w:pPr>
        <w:autoSpaceDE w:val="0"/>
        <w:autoSpaceDN w:val="0"/>
        <w:adjustRightInd w:val="0"/>
        <w:ind w:left="284" w:firstLine="425"/>
        <w:jc w:val="both"/>
        <w:rPr>
          <w:color w:val="000000"/>
        </w:rPr>
      </w:pPr>
    </w:p>
    <w:p w:rsidR="00BF5BA9" w:rsidRPr="004D6EC2" w:rsidRDefault="00BF5BA9" w:rsidP="00774BFF">
      <w:pPr>
        <w:autoSpaceDE w:val="0"/>
        <w:autoSpaceDN w:val="0"/>
        <w:adjustRightInd w:val="0"/>
        <w:ind w:left="284" w:firstLine="425"/>
        <w:jc w:val="both"/>
        <w:rPr>
          <w:b/>
          <w:bCs/>
          <w:color w:val="000000"/>
        </w:rPr>
      </w:pPr>
      <w:r w:rsidRPr="004D6EC2">
        <w:rPr>
          <w:b/>
          <w:bCs/>
          <w:color w:val="000000"/>
        </w:rPr>
        <w:t>Федеральным законом от 12.12.2023 N 589-ФЗ внесены изменения в Кодекс Российской Федерации об административных правонарушениях"</w:t>
      </w:r>
    </w:p>
    <w:p w:rsidR="00BF5BA9" w:rsidRPr="004D6EC2" w:rsidRDefault="00BF5BA9" w:rsidP="00774BFF">
      <w:pPr>
        <w:autoSpaceDE w:val="0"/>
        <w:autoSpaceDN w:val="0"/>
        <w:adjustRightInd w:val="0"/>
        <w:ind w:left="284" w:firstLine="425"/>
        <w:jc w:val="both"/>
        <w:rPr>
          <w:b/>
          <w:bCs/>
          <w:color w:val="000000"/>
        </w:rPr>
      </w:pPr>
      <w:r w:rsidRPr="004D6EC2">
        <w:rPr>
          <w:b/>
          <w:bCs/>
          <w:color w:val="000000"/>
        </w:rPr>
        <w:t>Установлена административная ответственность за незаконное размещение биометрических персональных данных</w:t>
      </w:r>
    </w:p>
    <w:p w:rsidR="00BF5BA9" w:rsidRPr="004D6EC2" w:rsidRDefault="00BF5BA9" w:rsidP="00774BFF">
      <w:pPr>
        <w:autoSpaceDE w:val="0"/>
        <w:autoSpaceDN w:val="0"/>
        <w:adjustRightInd w:val="0"/>
        <w:ind w:left="284" w:firstLine="425"/>
        <w:jc w:val="both"/>
        <w:rPr>
          <w:color w:val="000000"/>
        </w:rPr>
      </w:pPr>
      <w:proofErr w:type="gramStart"/>
      <w:r w:rsidRPr="004D6EC2">
        <w:rPr>
          <w:color w:val="000000"/>
        </w:rPr>
        <w:t>Размещение и обновление банками, МФЦ, иными организациями в случаях, определенных федеральными законами, биометрических персональных данных субъекта персональных данных в Единую систему идентификации и аутентификации (ЕСИА) с нарушением установленных требований повлечет наложение штрафа на должностных лиц в размере от 100 тысяч до 300 тысяч рублей; на юридических лиц - от 500 тысяч до 1 миллиона рублей.</w:t>
      </w:r>
      <w:proofErr w:type="gramEnd"/>
    </w:p>
    <w:p w:rsidR="00BF5BA9" w:rsidRPr="004D6EC2" w:rsidRDefault="00BF5BA9" w:rsidP="00774BFF">
      <w:pPr>
        <w:autoSpaceDE w:val="0"/>
        <w:autoSpaceDN w:val="0"/>
        <w:adjustRightInd w:val="0"/>
        <w:ind w:left="284" w:firstLine="425"/>
        <w:jc w:val="both"/>
        <w:rPr>
          <w:color w:val="000000"/>
        </w:rPr>
      </w:pPr>
      <w:r w:rsidRPr="004D6EC2">
        <w:rPr>
          <w:color w:val="000000"/>
        </w:rPr>
        <w:t>Также усилена административная ответственность за обработку персональных данных без согласия в письменной форме субъекта персональных данных либо обработку персональных данных с нарушением установленных требований к составу сведений, включаемых в такое согласие, а также за повторное совершение данного правонарушения.</w:t>
      </w:r>
    </w:p>
    <w:p w:rsidR="00BF5BA9" w:rsidRDefault="00BF5BA9" w:rsidP="00774BFF">
      <w:pPr>
        <w:autoSpaceDE w:val="0"/>
        <w:autoSpaceDN w:val="0"/>
        <w:adjustRightInd w:val="0"/>
        <w:ind w:left="284" w:firstLine="425"/>
        <w:jc w:val="both"/>
        <w:rPr>
          <w:color w:val="000000"/>
        </w:rPr>
      </w:pPr>
      <w:r w:rsidRPr="004D6EC2">
        <w:rPr>
          <w:color w:val="000000"/>
        </w:rPr>
        <w:t>Закон начинает действовать  23.12.2023.</w:t>
      </w:r>
    </w:p>
    <w:p w:rsidR="00BF5BA9" w:rsidRDefault="00BF5BA9" w:rsidP="00774BFF">
      <w:pPr>
        <w:autoSpaceDE w:val="0"/>
        <w:autoSpaceDN w:val="0"/>
        <w:adjustRightInd w:val="0"/>
        <w:ind w:left="284" w:firstLine="425"/>
        <w:jc w:val="both"/>
        <w:rPr>
          <w:color w:val="000000"/>
        </w:rPr>
      </w:pPr>
    </w:p>
    <w:p w:rsidR="00BF5BA9" w:rsidRPr="004D6EC2" w:rsidRDefault="00BF5BA9" w:rsidP="00774BFF">
      <w:pPr>
        <w:autoSpaceDE w:val="0"/>
        <w:autoSpaceDN w:val="0"/>
        <w:adjustRightInd w:val="0"/>
        <w:ind w:left="284" w:firstLine="425"/>
        <w:jc w:val="both"/>
        <w:rPr>
          <w:color w:val="000000"/>
        </w:rPr>
      </w:pPr>
    </w:p>
    <w:p w:rsidR="00BF5BA9" w:rsidRPr="004D6EC2" w:rsidRDefault="00BF5BA9" w:rsidP="00774BFF">
      <w:pPr>
        <w:autoSpaceDE w:val="0"/>
        <w:autoSpaceDN w:val="0"/>
        <w:adjustRightInd w:val="0"/>
        <w:ind w:left="284" w:firstLine="425"/>
        <w:jc w:val="both"/>
        <w:rPr>
          <w:b/>
          <w:bCs/>
          <w:color w:val="000000"/>
        </w:rPr>
      </w:pPr>
      <w:r w:rsidRPr="004D6EC2">
        <w:rPr>
          <w:b/>
          <w:bCs/>
          <w:color w:val="000000"/>
        </w:rPr>
        <w:t>Федеральным законом от 12.12.2023 № 594-ФЗ вносятся изменения в статью 12 Федерального закона "О системе государственной службы Российской Федерации" и отдельные законодательные акты Российской Федерации"</w:t>
      </w:r>
    </w:p>
    <w:p w:rsidR="00BF5BA9" w:rsidRPr="004D6EC2" w:rsidRDefault="00BF5BA9" w:rsidP="00774BFF">
      <w:pPr>
        <w:autoSpaceDE w:val="0"/>
        <w:autoSpaceDN w:val="0"/>
        <w:adjustRightInd w:val="0"/>
        <w:ind w:left="284" w:firstLine="425"/>
        <w:jc w:val="both"/>
        <w:rPr>
          <w:b/>
          <w:bCs/>
          <w:color w:val="000000"/>
        </w:rPr>
      </w:pPr>
      <w:r w:rsidRPr="004D6EC2">
        <w:rPr>
          <w:b/>
          <w:bCs/>
          <w:color w:val="000000"/>
        </w:rPr>
        <w:t>Законом устанавливается единая форма анкеты, представляемая гражданами при поступлении на государственную или муниципальную службу</w:t>
      </w:r>
    </w:p>
    <w:p w:rsidR="00BF5BA9" w:rsidRPr="004D6EC2" w:rsidRDefault="00BF5BA9" w:rsidP="00774BFF">
      <w:pPr>
        <w:autoSpaceDE w:val="0"/>
        <w:autoSpaceDN w:val="0"/>
        <w:adjustRightInd w:val="0"/>
        <w:ind w:left="284" w:firstLine="425"/>
        <w:jc w:val="both"/>
        <w:rPr>
          <w:color w:val="000000"/>
        </w:rPr>
      </w:pPr>
      <w:r w:rsidRPr="004D6EC2">
        <w:rPr>
          <w:color w:val="000000"/>
        </w:rPr>
        <w:t>Форма анкеты, в том числе перечень включаемых в нее сведений, порядок и сроки их актуализации устанавливаются Президентом РФ, если</w:t>
      </w:r>
    </w:p>
    <w:p w:rsidR="00BF5BA9" w:rsidRPr="004D6EC2" w:rsidRDefault="00BF5BA9" w:rsidP="00774BFF">
      <w:pPr>
        <w:autoSpaceDE w:val="0"/>
        <w:autoSpaceDN w:val="0"/>
        <w:adjustRightInd w:val="0"/>
        <w:ind w:left="284" w:firstLine="425"/>
        <w:jc w:val="both"/>
        <w:rPr>
          <w:color w:val="000000"/>
        </w:rPr>
      </w:pPr>
      <w:r w:rsidRPr="004D6EC2">
        <w:rPr>
          <w:color w:val="000000"/>
        </w:rPr>
        <w:t>иное не предусмотрено федеральным конституционным законом или федеральным законом.</w:t>
      </w:r>
    </w:p>
    <w:p w:rsidR="00BF5BA9" w:rsidRPr="004D6EC2" w:rsidRDefault="00BF5BA9" w:rsidP="00774BFF">
      <w:pPr>
        <w:autoSpaceDE w:val="0"/>
        <w:autoSpaceDN w:val="0"/>
        <w:adjustRightInd w:val="0"/>
        <w:ind w:left="284" w:firstLine="425"/>
        <w:jc w:val="both"/>
        <w:rPr>
          <w:color w:val="000000"/>
        </w:rPr>
      </w:pPr>
      <w:r w:rsidRPr="004D6EC2">
        <w:rPr>
          <w:color w:val="000000"/>
        </w:rPr>
        <w:t>Сведения, содержащиеся в анкете, могут быть проверены по решению представителя нанимателя или уполномоченного им лица. Проверка сведений, содержащихся в анкете, осуществляется кадровой службой путем направления в органы публичной власти и организации, обладающие соответствующей информацией, запросов в письменной форме, в том числе посредством государственных информационных систем. Органы публичной власти и организации, обладающие соответствующей информацией, обязаны предоставить запрашиваемую информацию не позднее чем через один месяц со дня получения указанного запроса.</w:t>
      </w:r>
    </w:p>
    <w:p w:rsidR="00BF5BA9" w:rsidRPr="004D6EC2" w:rsidRDefault="00BF5BA9" w:rsidP="00774BFF">
      <w:pPr>
        <w:autoSpaceDE w:val="0"/>
        <w:autoSpaceDN w:val="0"/>
        <w:adjustRightInd w:val="0"/>
        <w:ind w:left="284" w:firstLine="425"/>
        <w:jc w:val="both"/>
        <w:rPr>
          <w:color w:val="000000"/>
        </w:rPr>
      </w:pPr>
      <w:r w:rsidRPr="004D6EC2">
        <w:rPr>
          <w:color w:val="000000"/>
        </w:rPr>
        <w:t>Настоящий федеральный закон вступает в силу по истечении девяноста дней после дня его официального опубликования.</w:t>
      </w:r>
    </w:p>
    <w:p w:rsidR="00BF5BA9" w:rsidRPr="004D6EC2" w:rsidRDefault="00BF5BA9" w:rsidP="00774BFF">
      <w:pPr>
        <w:autoSpaceDE w:val="0"/>
        <w:autoSpaceDN w:val="0"/>
        <w:adjustRightInd w:val="0"/>
        <w:ind w:left="284" w:firstLine="425"/>
        <w:jc w:val="both"/>
        <w:rPr>
          <w:color w:val="000000"/>
        </w:rPr>
      </w:pPr>
      <w:r w:rsidRPr="004D6EC2">
        <w:rPr>
          <w:color w:val="000000"/>
        </w:rPr>
        <w:t>Начало действия документа - 12.03.2024.</w:t>
      </w:r>
    </w:p>
    <w:p w:rsidR="00BF5BA9" w:rsidRDefault="00BF5BA9" w:rsidP="00774BFF">
      <w:pPr>
        <w:autoSpaceDE w:val="0"/>
        <w:autoSpaceDN w:val="0"/>
        <w:adjustRightInd w:val="0"/>
        <w:ind w:left="284" w:firstLine="425"/>
        <w:jc w:val="both"/>
      </w:pPr>
    </w:p>
    <w:p w:rsidR="00BF5BA9" w:rsidRPr="00DD349C" w:rsidRDefault="00BF5BA9" w:rsidP="00774BFF">
      <w:pPr>
        <w:autoSpaceDE w:val="0"/>
        <w:autoSpaceDN w:val="0"/>
        <w:adjustRightInd w:val="0"/>
        <w:ind w:left="284" w:firstLine="425"/>
        <w:jc w:val="both"/>
      </w:pPr>
    </w:p>
    <w:p w:rsidR="00BF5BA9" w:rsidRPr="00DD349C" w:rsidRDefault="00BF5BA9" w:rsidP="00774BFF">
      <w:pPr>
        <w:ind w:left="284" w:firstLine="425"/>
        <w:jc w:val="both"/>
      </w:pPr>
      <w:r w:rsidRPr="00DD349C">
        <w:t>Разъяснение подготовил:</w:t>
      </w:r>
    </w:p>
    <w:p w:rsidR="00BF5BA9" w:rsidRPr="00DD349C" w:rsidRDefault="00BF5BA9" w:rsidP="00774BFF">
      <w:pPr>
        <w:ind w:left="284" w:firstLine="425"/>
        <w:jc w:val="both"/>
      </w:pPr>
      <w:r w:rsidRPr="00DD349C">
        <w:t>Помощник прокурора Валдайского района</w:t>
      </w:r>
    </w:p>
    <w:p w:rsidR="00BF5BA9" w:rsidRPr="00DD349C" w:rsidRDefault="00BF5BA9" w:rsidP="00774BFF">
      <w:pPr>
        <w:ind w:left="284" w:firstLine="425"/>
        <w:jc w:val="both"/>
      </w:pPr>
      <w:r w:rsidRPr="00DD349C">
        <w:t>Вавилина Д.А.</w:t>
      </w:r>
    </w:p>
    <w:p w:rsidR="00BF5BA9" w:rsidRPr="00DD349C" w:rsidRDefault="00BF5BA9" w:rsidP="00774BFF">
      <w:pPr>
        <w:ind w:left="284" w:firstLine="425"/>
        <w:jc w:val="both"/>
      </w:pPr>
    </w:p>
    <w:p w:rsidR="00BF5BA9" w:rsidRPr="00DD349C" w:rsidRDefault="00BF5BA9" w:rsidP="00774BFF">
      <w:pPr>
        <w:ind w:left="284" w:firstLine="425"/>
        <w:jc w:val="both"/>
      </w:pPr>
    </w:p>
    <w:p w:rsidR="00BF5BA9" w:rsidRDefault="00BF5BA9" w:rsidP="00774BFF">
      <w:pPr>
        <w:shd w:val="clear" w:color="auto" w:fill="FFFFFF"/>
        <w:ind w:left="284" w:firstLine="425"/>
        <w:jc w:val="center"/>
        <w:rPr>
          <w:b/>
          <w:bCs/>
          <w:color w:val="333333"/>
        </w:rPr>
      </w:pPr>
      <w:r w:rsidRPr="006F0951">
        <w:rPr>
          <w:b/>
          <w:bCs/>
          <w:color w:val="333333"/>
        </w:rPr>
        <w:t>В Валдае прокуратура добивается возвраще</w:t>
      </w:r>
      <w:r>
        <w:rPr>
          <w:b/>
          <w:bCs/>
          <w:color w:val="333333"/>
        </w:rPr>
        <w:t xml:space="preserve">ния похищенных денежных средств </w:t>
      </w:r>
      <w:r w:rsidRPr="006F0951">
        <w:rPr>
          <w:b/>
          <w:bCs/>
          <w:color w:val="333333"/>
        </w:rPr>
        <w:t>пенсионерке</w:t>
      </w:r>
    </w:p>
    <w:p w:rsidR="00BF5BA9" w:rsidRPr="006F0951" w:rsidRDefault="00BF5BA9" w:rsidP="00774BFF">
      <w:pPr>
        <w:shd w:val="clear" w:color="auto" w:fill="FFFFFF"/>
        <w:spacing w:line="540" w:lineRule="atLeast"/>
        <w:ind w:left="284" w:firstLine="425"/>
        <w:jc w:val="both"/>
        <w:rPr>
          <w:b/>
          <w:bCs/>
          <w:color w:val="333333"/>
        </w:rPr>
      </w:pPr>
    </w:p>
    <w:p w:rsidR="00BF5BA9" w:rsidRPr="00BF5BA9" w:rsidRDefault="00BF5BA9" w:rsidP="00774BFF">
      <w:pPr>
        <w:shd w:val="clear" w:color="auto" w:fill="FFFFFF"/>
        <w:ind w:left="284" w:firstLine="425"/>
        <w:jc w:val="both"/>
      </w:pPr>
      <w:r w:rsidRPr="00BF5BA9">
        <w:t>Прокуратура Валдайского района изучила материалы уголовного дела о хищении неустановленным лицом денежных средств местной жительницы.</w:t>
      </w:r>
    </w:p>
    <w:p w:rsidR="00BF5BA9" w:rsidRPr="00BF5BA9" w:rsidRDefault="00BF5BA9" w:rsidP="00774BFF">
      <w:pPr>
        <w:shd w:val="clear" w:color="auto" w:fill="FFFFFF"/>
        <w:ind w:left="284" w:firstLine="425"/>
        <w:jc w:val="both"/>
      </w:pPr>
      <w:r w:rsidRPr="00BF5BA9">
        <w:t>Установлено, что в апреле 2024 года женщина 1956 года рождения, введенная в заблуждение посредством переписки в социальной сети «</w:t>
      </w:r>
      <w:proofErr w:type="spellStart"/>
      <w:r w:rsidRPr="00BF5BA9">
        <w:t>ВКонтакте</w:t>
      </w:r>
      <w:proofErr w:type="spellEnd"/>
      <w:r w:rsidRPr="00BF5BA9">
        <w:t>», сообщила пароль от своей банковской карты позвонившему лицу на мобильный телефон. Впоследствии денежные средства в размере 14,2 тыс. рублей были списаны с ее банковского счета, часть из которых – 9,8 тыс. рублей поступили на счет молодого человека, его личность установлена. Им оказался житель Калининградской области.</w:t>
      </w:r>
    </w:p>
    <w:p w:rsidR="00BF5BA9" w:rsidRPr="00BF5BA9" w:rsidRDefault="00BF5BA9" w:rsidP="00774BFF">
      <w:pPr>
        <w:shd w:val="clear" w:color="auto" w:fill="FFFFFF"/>
        <w:ind w:left="284" w:firstLine="425"/>
        <w:jc w:val="both"/>
      </w:pPr>
      <w:r w:rsidRPr="00BF5BA9">
        <w:t>В этой связи прокурор района обратилась с исковым заявлением в суд о взыскании с владельца банковской карты, на которую поступили деньги неосновательного обогащения.</w:t>
      </w:r>
    </w:p>
    <w:p w:rsidR="00BF5BA9" w:rsidRPr="00BF5BA9" w:rsidRDefault="00BF5BA9" w:rsidP="00774BFF">
      <w:pPr>
        <w:shd w:val="clear" w:color="auto" w:fill="FFFFFF"/>
        <w:ind w:left="284" w:firstLine="425"/>
        <w:jc w:val="both"/>
      </w:pPr>
      <w:r w:rsidRPr="00BF5BA9">
        <w:t>Требования прокурора судом удовлетворены полностью.</w:t>
      </w:r>
    </w:p>
    <w:p w:rsidR="00BF5BA9" w:rsidRPr="00BF5BA9" w:rsidRDefault="00BF5BA9" w:rsidP="00774BFF">
      <w:pPr>
        <w:shd w:val="clear" w:color="auto" w:fill="FFFFFF"/>
        <w:ind w:left="284" w:firstLine="425"/>
        <w:jc w:val="both"/>
      </w:pPr>
      <w:r w:rsidRPr="00BF5BA9">
        <w:t>Фактическое возвращение денежных средств находится на контроле прокуратуры района.</w:t>
      </w:r>
    </w:p>
    <w:p w:rsidR="00BF5BA9" w:rsidRPr="00BF5BA9" w:rsidRDefault="00BF5BA9" w:rsidP="00774BFF">
      <w:pPr>
        <w:ind w:left="284" w:firstLine="425"/>
        <w:jc w:val="both"/>
      </w:pPr>
    </w:p>
    <w:p w:rsidR="00BF5BA9" w:rsidRPr="00BF5BA9" w:rsidRDefault="00BF5BA9" w:rsidP="00774BFF">
      <w:pPr>
        <w:shd w:val="clear" w:color="auto" w:fill="FFFFFF"/>
        <w:spacing w:line="540" w:lineRule="atLeast"/>
        <w:ind w:left="284" w:firstLine="425"/>
        <w:jc w:val="both"/>
        <w:rPr>
          <w:b/>
          <w:bCs/>
        </w:rPr>
      </w:pPr>
    </w:p>
    <w:p w:rsidR="00BF5BA9" w:rsidRPr="00BF5BA9" w:rsidRDefault="00BF5BA9" w:rsidP="00774BFF">
      <w:pPr>
        <w:shd w:val="clear" w:color="auto" w:fill="FFFFFF"/>
        <w:spacing w:line="540" w:lineRule="atLeast"/>
        <w:ind w:left="284" w:firstLine="425"/>
        <w:jc w:val="center"/>
        <w:rPr>
          <w:b/>
          <w:bCs/>
        </w:rPr>
      </w:pPr>
      <w:r w:rsidRPr="00BF5BA9">
        <w:rPr>
          <w:b/>
          <w:bCs/>
        </w:rPr>
        <w:t>В Валдае местная жительница осуждена за оскорбление представителя власти</w:t>
      </w:r>
    </w:p>
    <w:p w:rsidR="00BF5BA9" w:rsidRPr="00BF5BA9" w:rsidRDefault="00BF5BA9" w:rsidP="00774BFF">
      <w:pPr>
        <w:shd w:val="clear" w:color="auto" w:fill="FFFFFF"/>
        <w:ind w:left="284" w:firstLine="425"/>
        <w:jc w:val="both"/>
      </w:pPr>
    </w:p>
    <w:p w:rsidR="00BF5BA9" w:rsidRPr="00BF5BA9" w:rsidRDefault="00BF5BA9" w:rsidP="00774BFF">
      <w:pPr>
        <w:shd w:val="clear" w:color="auto" w:fill="FFFFFF"/>
        <w:ind w:left="284" w:firstLine="425"/>
        <w:jc w:val="both"/>
      </w:pPr>
      <w:r w:rsidRPr="00BF5BA9">
        <w:t>Мировой судья судебного участка № 5 Валдайского судебного района с участием представителя прокуратуры Валдайского района вынес обвинительный приговор по уголовному делу в отношении 45-летней местной жительницы Натальи Матвеевой. Она признана виновной в совершении преступления по ст. 319 УК РФ (оскорбление представителя власти при исполнении им своих должностных обязанностей).</w:t>
      </w:r>
    </w:p>
    <w:p w:rsidR="00BF5BA9" w:rsidRPr="00BF5BA9" w:rsidRDefault="00BF5BA9" w:rsidP="00774BFF">
      <w:pPr>
        <w:shd w:val="clear" w:color="auto" w:fill="FFFFFF"/>
        <w:ind w:left="284" w:firstLine="425"/>
        <w:jc w:val="both"/>
      </w:pPr>
      <w:proofErr w:type="gramStart"/>
      <w:r w:rsidRPr="00BF5BA9">
        <w:t>Судом установлено, что в октябре 2024 года Матвеева, находясь в состоянии алкогольного опьянения в одном из домов на ул. Радищева в г. Валдай, в ответ на правомерные действия сотрудника полиции, прибывшей для проведения проверки по заявлению о нахождении ребенка 2023 года рождения в опасности, публично оскорбила представителя власти, чем унизала ее честь и достоинство.</w:t>
      </w:r>
      <w:proofErr w:type="gramEnd"/>
    </w:p>
    <w:p w:rsidR="00BF5BA9" w:rsidRPr="00BF5BA9" w:rsidRDefault="00BF5BA9" w:rsidP="00774BFF">
      <w:pPr>
        <w:shd w:val="clear" w:color="auto" w:fill="FFFFFF"/>
        <w:ind w:left="284" w:firstLine="425"/>
        <w:jc w:val="both"/>
      </w:pPr>
      <w:r w:rsidRPr="00BF5BA9">
        <w:t>Вину в совершении преступления подсудимая признала в полном объеме.</w:t>
      </w:r>
    </w:p>
    <w:p w:rsidR="00BF5BA9" w:rsidRPr="00BF5BA9" w:rsidRDefault="00BF5BA9" w:rsidP="00774BFF">
      <w:pPr>
        <w:shd w:val="clear" w:color="auto" w:fill="FFFFFF"/>
        <w:ind w:left="284" w:firstLine="425"/>
        <w:jc w:val="both"/>
      </w:pPr>
      <w:r w:rsidRPr="00BF5BA9">
        <w:t>Суд с учетом позиции представителя прокуратуры назначил ей наказание в виде штрафа в размере 15 тыс. рублей.</w:t>
      </w:r>
    </w:p>
    <w:p w:rsidR="00BF5BA9" w:rsidRPr="00BF5BA9" w:rsidRDefault="00BF5BA9" w:rsidP="00774BFF">
      <w:pPr>
        <w:shd w:val="clear" w:color="auto" w:fill="FFFFFF"/>
        <w:ind w:left="284" w:firstLine="425"/>
        <w:jc w:val="both"/>
      </w:pPr>
      <w:r w:rsidRPr="00BF5BA9">
        <w:t>Приговор в законную силу не вступил и может быть обжалован в установленном законном порядке.</w:t>
      </w:r>
    </w:p>
    <w:p w:rsidR="00BF5BA9" w:rsidRPr="00BF5BA9" w:rsidRDefault="00BF5BA9" w:rsidP="00774BFF">
      <w:pPr>
        <w:ind w:left="284" w:firstLine="425"/>
        <w:jc w:val="both"/>
      </w:pPr>
    </w:p>
    <w:p w:rsidR="00BF5BA9" w:rsidRPr="00BF5BA9" w:rsidRDefault="00BF5BA9" w:rsidP="00774BFF">
      <w:pPr>
        <w:shd w:val="clear" w:color="auto" w:fill="FFFFFF"/>
        <w:ind w:left="284" w:firstLine="425"/>
        <w:jc w:val="both"/>
        <w:rPr>
          <w:b/>
          <w:bCs/>
        </w:rPr>
      </w:pPr>
    </w:p>
    <w:p w:rsidR="00BF5BA9" w:rsidRPr="00BF5BA9" w:rsidRDefault="00BF5BA9" w:rsidP="00774BFF">
      <w:pPr>
        <w:shd w:val="clear" w:color="auto" w:fill="FFFFFF"/>
        <w:ind w:left="284" w:firstLine="425"/>
        <w:jc w:val="center"/>
        <w:rPr>
          <w:b/>
          <w:bCs/>
        </w:rPr>
      </w:pPr>
      <w:r w:rsidRPr="00BF5BA9">
        <w:rPr>
          <w:b/>
          <w:bCs/>
        </w:rPr>
        <w:t>В Валдае по материалам прокурорской проверки должник оштрафован за нарушение законодательства о банкротстве</w:t>
      </w:r>
    </w:p>
    <w:p w:rsidR="00BF5BA9" w:rsidRPr="00BF5BA9" w:rsidRDefault="00BF5BA9" w:rsidP="00774BFF">
      <w:pPr>
        <w:shd w:val="clear" w:color="auto" w:fill="FFFFFF"/>
        <w:spacing w:line="540" w:lineRule="atLeast"/>
        <w:ind w:left="284" w:firstLine="425"/>
        <w:jc w:val="both"/>
        <w:rPr>
          <w:b/>
          <w:bCs/>
        </w:rPr>
      </w:pPr>
    </w:p>
    <w:p w:rsidR="00BF5BA9" w:rsidRPr="00BF5BA9" w:rsidRDefault="00BF5BA9" w:rsidP="00774BFF">
      <w:pPr>
        <w:shd w:val="clear" w:color="auto" w:fill="FFFFFF"/>
        <w:ind w:left="284" w:firstLine="425"/>
        <w:jc w:val="both"/>
      </w:pPr>
      <w:r w:rsidRPr="00BF5BA9">
        <w:t>Прокуратура Валдайского района провела проверку соблюдения должником требований законодательства о несостоятельности (банкротстве).</w:t>
      </w:r>
    </w:p>
    <w:p w:rsidR="00BF5BA9" w:rsidRPr="00BF5BA9" w:rsidRDefault="00BF5BA9" w:rsidP="00774BFF">
      <w:pPr>
        <w:shd w:val="clear" w:color="auto" w:fill="FFFFFF"/>
        <w:ind w:left="284" w:firstLine="425"/>
        <w:jc w:val="both"/>
      </w:pPr>
      <w:r w:rsidRPr="00BF5BA9">
        <w:t xml:space="preserve">Установлено, что в нарушение Федерального закона «О несостоятельности (банкротстве)» в марте – октябре 2024 года в период процедуры наблюдения должник передачу необходимых документов финансовому управляющему в 15-дневный срок </w:t>
      </w:r>
      <w:proofErr w:type="gramStart"/>
      <w:r w:rsidRPr="00BF5BA9">
        <w:t>с даты получения</w:t>
      </w:r>
      <w:proofErr w:type="gramEnd"/>
      <w:r w:rsidRPr="00BF5BA9">
        <w:t xml:space="preserve"> уведомления не обеспечил.</w:t>
      </w:r>
    </w:p>
    <w:p w:rsidR="00BF5BA9" w:rsidRPr="00BF5BA9" w:rsidRDefault="00BF5BA9" w:rsidP="00774BFF">
      <w:pPr>
        <w:shd w:val="clear" w:color="auto" w:fill="FFFFFF"/>
        <w:ind w:left="284" w:firstLine="425"/>
        <w:jc w:val="both"/>
      </w:pPr>
      <w:r w:rsidRPr="00BF5BA9">
        <w:t xml:space="preserve">По данному факту прокурор района в отношении должника возбудила дело об административном правонарушении по </w:t>
      </w:r>
      <w:proofErr w:type="gramStart"/>
      <w:r w:rsidRPr="00BF5BA9">
        <w:t>ч</w:t>
      </w:r>
      <w:proofErr w:type="gramEnd"/>
      <w:r w:rsidRPr="00BF5BA9">
        <w:t xml:space="preserve">. 7 ст. 14.13 </w:t>
      </w:r>
      <w:proofErr w:type="spellStart"/>
      <w:r w:rsidRPr="00BF5BA9">
        <w:t>КоАП</w:t>
      </w:r>
      <w:proofErr w:type="spellEnd"/>
      <w:r w:rsidRPr="00BF5BA9">
        <w:t xml:space="preserve"> РФ (незаконное воспрепятствование деятельности временного управляющего).</w:t>
      </w:r>
    </w:p>
    <w:p w:rsidR="00774BFF" w:rsidRDefault="00BF5BA9" w:rsidP="00774BFF">
      <w:pPr>
        <w:shd w:val="clear" w:color="auto" w:fill="FFFFFF"/>
        <w:ind w:left="284" w:firstLine="425"/>
        <w:jc w:val="both"/>
      </w:pPr>
      <w:r w:rsidRPr="00BF5BA9">
        <w:t>По материалам прокурорской проверки должник оштрафован на 1000 рублей</w:t>
      </w:r>
    </w:p>
    <w:sectPr w:rsidR="00774BFF" w:rsidSect="00774BFF">
      <w:type w:val="continuous"/>
      <w:pgSz w:w="11906" w:h="16838"/>
      <w:pgMar w:top="567" w:right="566" w:bottom="964" w:left="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52DC" w:rsidRDefault="00AD52DC" w:rsidP="00AD7DD7">
      <w:r>
        <w:separator/>
      </w:r>
    </w:p>
  </w:endnote>
  <w:endnote w:type="continuationSeparator" w:id="0">
    <w:p w:rsidR="00AD52DC" w:rsidRDefault="00AD52DC" w:rsidP="00AD7D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XO Thames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oboto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Sans Serif">
    <w:altName w:val="Times New Roman"/>
    <w:panose1 w:val="020B0500000000000000"/>
    <w:charset w:val="FF"/>
    <w:family w:val="auto"/>
    <w:notTrueType/>
    <w:pitch w:val="default"/>
    <w:sig w:usb0="00000003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52DC" w:rsidRDefault="00AD52DC" w:rsidP="00AD7DD7">
      <w:r>
        <w:separator/>
      </w:r>
    </w:p>
  </w:footnote>
  <w:footnote w:type="continuationSeparator" w:id="0">
    <w:p w:rsidR="00AD52DC" w:rsidRDefault="00AD52DC" w:rsidP="00AD7DD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0000002"/>
    <w:multiLevelType w:val="multilevel"/>
    <w:tmpl w:val="00000002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85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6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-938"/>
        </w:tabs>
        <w:ind w:left="1222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0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42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960" w:hanging="216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bullet"/>
      <w:lvlText w:val=""/>
      <w:lvlJc w:val="left"/>
      <w:pPr>
        <w:tabs>
          <w:tab w:val="num" w:pos="0"/>
        </w:tabs>
        <w:ind w:left="12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9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5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20" w:hanging="360"/>
      </w:pPr>
      <w:rPr>
        <w:rFonts w:ascii="Wingdings" w:hAnsi="Wingdings"/>
      </w:rPr>
    </w:lvl>
  </w:abstractNum>
  <w:abstractNum w:abstractNumId="3">
    <w:nsid w:val="00000004"/>
    <w:multiLevelType w:val="multilevel"/>
    <w:tmpl w:val="00000004"/>
    <w:name w:val="WWNum45"/>
    <w:lvl w:ilvl="0">
      <w:start w:val="1"/>
      <w:numFmt w:val="bullet"/>
      <w:lvlText w:val=""/>
      <w:lvlJc w:val="left"/>
      <w:pPr>
        <w:tabs>
          <w:tab w:val="num" w:pos="0"/>
        </w:tabs>
        <w:ind w:left="12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9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5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20" w:hanging="360"/>
      </w:pPr>
      <w:rPr>
        <w:rFonts w:ascii="Wingdings" w:hAnsi="Wingdings"/>
      </w:r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5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6">
    <w:nsid w:val="041966F7"/>
    <w:multiLevelType w:val="multilevel"/>
    <w:tmpl w:val="979CB9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DDB2BCA"/>
    <w:multiLevelType w:val="hybridMultilevel"/>
    <w:tmpl w:val="559C96DE"/>
    <w:lvl w:ilvl="0" w:tplc="2AC8C606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8">
    <w:nsid w:val="148A1A55"/>
    <w:multiLevelType w:val="hybridMultilevel"/>
    <w:tmpl w:val="D164A9C2"/>
    <w:lvl w:ilvl="0" w:tplc="2B3ACC00">
      <w:start w:val="1"/>
      <w:numFmt w:val="decimal"/>
      <w:lvlText w:val="%1."/>
      <w:lvlJc w:val="left"/>
      <w:pPr>
        <w:ind w:left="120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7B52E3F"/>
    <w:multiLevelType w:val="hybridMultilevel"/>
    <w:tmpl w:val="173495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C36D4A"/>
    <w:multiLevelType w:val="hybridMultilevel"/>
    <w:tmpl w:val="EE1080E4"/>
    <w:lvl w:ilvl="0" w:tplc="08CA99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376757C"/>
    <w:multiLevelType w:val="multilevel"/>
    <w:tmpl w:val="CFFA2136"/>
    <w:lvl w:ilvl="0">
      <w:numFmt w:val="bullet"/>
      <w:lvlText w:val="–"/>
      <w:lvlJc w:val="left"/>
      <w:rPr>
        <w:rFonts w:ascii="OpenSymbol" w:eastAsia="Times New Roman" w:hAnsi="OpenSymbol"/>
      </w:rPr>
    </w:lvl>
    <w:lvl w:ilvl="1">
      <w:numFmt w:val="bullet"/>
      <w:lvlText w:val="–"/>
      <w:lvlJc w:val="left"/>
      <w:rPr>
        <w:rFonts w:ascii="OpenSymbol" w:eastAsia="Times New Roman" w:hAnsi="OpenSymbol"/>
      </w:rPr>
    </w:lvl>
    <w:lvl w:ilvl="2">
      <w:numFmt w:val="bullet"/>
      <w:lvlText w:val="–"/>
      <w:lvlJc w:val="left"/>
      <w:rPr>
        <w:rFonts w:ascii="OpenSymbol" w:eastAsia="Times New Roman" w:hAnsi="OpenSymbol"/>
      </w:rPr>
    </w:lvl>
    <w:lvl w:ilvl="3">
      <w:numFmt w:val="bullet"/>
      <w:lvlText w:val="–"/>
      <w:lvlJc w:val="left"/>
      <w:rPr>
        <w:rFonts w:ascii="OpenSymbol" w:eastAsia="Times New Roman" w:hAnsi="OpenSymbol"/>
      </w:rPr>
    </w:lvl>
    <w:lvl w:ilvl="4">
      <w:numFmt w:val="bullet"/>
      <w:lvlText w:val="–"/>
      <w:lvlJc w:val="left"/>
      <w:rPr>
        <w:rFonts w:ascii="OpenSymbol" w:eastAsia="Times New Roman" w:hAnsi="OpenSymbol"/>
      </w:rPr>
    </w:lvl>
    <w:lvl w:ilvl="5">
      <w:numFmt w:val="bullet"/>
      <w:lvlText w:val="–"/>
      <w:lvlJc w:val="left"/>
      <w:rPr>
        <w:rFonts w:ascii="OpenSymbol" w:eastAsia="Times New Roman" w:hAnsi="OpenSymbol"/>
      </w:rPr>
    </w:lvl>
    <w:lvl w:ilvl="6">
      <w:numFmt w:val="bullet"/>
      <w:lvlText w:val="–"/>
      <w:lvlJc w:val="left"/>
      <w:rPr>
        <w:rFonts w:ascii="OpenSymbol" w:eastAsia="Times New Roman" w:hAnsi="OpenSymbol"/>
      </w:rPr>
    </w:lvl>
    <w:lvl w:ilvl="7">
      <w:numFmt w:val="bullet"/>
      <w:lvlText w:val="–"/>
      <w:lvlJc w:val="left"/>
      <w:rPr>
        <w:rFonts w:ascii="OpenSymbol" w:eastAsia="Times New Roman" w:hAnsi="OpenSymbol"/>
      </w:rPr>
    </w:lvl>
    <w:lvl w:ilvl="8">
      <w:numFmt w:val="bullet"/>
      <w:lvlText w:val="–"/>
      <w:lvlJc w:val="left"/>
      <w:rPr>
        <w:rFonts w:ascii="OpenSymbol" w:eastAsia="Times New Roman" w:hAnsi="OpenSymbol"/>
      </w:rPr>
    </w:lvl>
  </w:abstractNum>
  <w:abstractNum w:abstractNumId="12">
    <w:nsid w:val="3C3A3204"/>
    <w:multiLevelType w:val="hybridMultilevel"/>
    <w:tmpl w:val="1214D154"/>
    <w:lvl w:ilvl="0" w:tplc="D060960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3">
    <w:nsid w:val="3EC24F8E"/>
    <w:multiLevelType w:val="hybridMultilevel"/>
    <w:tmpl w:val="DAEE7ADA"/>
    <w:lvl w:ilvl="0" w:tplc="25D815F6">
      <w:start w:val="1"/>
      <w:numFmt w:val="decimal"/>
      <w:lvlText w:val="%1."/>
      <w:lvlJc w:val="left"/>
      <w:pPr>
        <w:ind w:left="1452" w:hanging="825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14">
    <w:nsid w:val="3FB8406D"/>
    <w:multiLevelType w:val="multilevel"/>
    <w:tmpl w:val="D04809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2C65D6F"/>
    <w:multiLevelType w:val="hybridMultilevel"/>
    <w:tmpl w:val="822432F0"/>
    <w:lvl w:ilvl="0" w:tplc="04190001">
      <w:start w:val="1"/>
      <w:numFmt w:val="decimal"/>
      <w:pStyle w:val="1"/>
      <w:lvlText w:val="%1."/>
      <w:lvlJc w:val="left"/>
      <w:pPr>
        <w:ind w:left="1200" w:hanging="48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800" w:hanging="360"/>
      </w:pPr>
    </w:lvl>
    <w:lvl w:ilvl="2" w:tplc="04190005" w:tentative="1">
      <w:start w:val="1"/>
      <w:numFmt w:val="lowerRoman"/>
      <w:pStyle w:val="3"/>
      <w:lvlText w:val="%3."/>
      <w:lvlJc w:val="right"/>
      <w:pPr>
        <w:ind w:left="2520" w:hanging="180"/>
      </w:pPr>
    </w:lvl>
    <w:lvl w:ilvl="3" w:tplc="04190001">
      <w:start w:val="1"/>
      <w:numFmt w:val="decimal"/>
      <w:pStyle w:val="4"/>
      <w:lvlText w:val="%4."/>
      <w:lvlJc w:val="left"/>
      <w:pPr>
        <w:ind w:left="3240" w:hanging="360"/>
      </w:pPr>
    </w:lvl>
    <w:lvl w:ilvl="4" w:tplc="04190003">
      <w:start w:val="1"/>
      <w:numFmt w:val="lowerLetter"/>
      <w:pStyle w:val="5"/>
      <w:lvlText w:val="%5."/>
      <w:lvlJc w:val="left"/>
      <w:pPr>
        <w:ind w:left="3960" w:hanging="360"/>
      </w:pPr>
    </w:lvl>
    <w:lvl w:ilvl="5" w:tplc="04190005" w:tentative="1">
      <w:start w:val="1"/>
      <w:numFmt w:val="lowerRoman"/>
      <w:pStyle w:val="6"/>
      <w:lvlText w:val="%6."/>
      <w:lvlJc w:val="right"/>
      <w:pPr>
        <w:ind w:left="4680" w:hanging="180"/>
      </w:pPr>
    </w:lvl>
    <w:lvl w:ilvl="6" w:tplc="04190001" w:tentative="1">
      <w:start w:val="1"/>
      <w:numFmt w:val="decimal"/>
      <w:pStyle w:val="7"/>
      <w:lvlText w:val="%7."/>
      <w:lvlJc w:val="left"/>
      <w:pPr>
        <w:ind w:left="5400" w:hanging="360"/>
      </w:pPr>
    </w:lvl>
    <w:lvl w:ilvl="7" w:tplc="04190003" w:tentative="1">
      <w:start w:val="1"/>
      <w:numFmt w:val="lowerLetter"/>
      <w:pStyle w:val="8"/>
      <w:lvlText w:val="%8."/>
      <w:lvlJc w:val="left"/>
      <w:pPr>
        <w:ind w:left="6120" w:hanging="360"/>
      </w:pPr>
    </w:lvl>
    <w:lvl w:ilvl="8" w:tplc="04190005">
      <w:start w:val="1"/>
      <w:numFmt w:val="lowerRoman"/>
      <w:pStyle w:val="9"/>
      <w:lvlText w:val="%9."/>
      <w:lvlJc w:val="right"/>
      <w:pPr>
        <w:ind w:left="6840" w:hanging="180"/>
      </w:pPr>
    </w:lvl>
  </w:abstractNum>
  <w:abstractNum w:abstractNumId="16">
    <w:nsid w:val="42CC3C10"/>
    <w:multiLevelType w:val="multilevel"/>
    <w:tmpl w:val="E87A1124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44604F43"/>
    <w:multiLevelType w:val="hybridMultilevel"/>
    <w:tmpl w:val="173495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E84CD9"/>
    <w:multiLevelType w:val="hybridMultilevel"/>
    <w:tmpl w:val="63B6BD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15154C"/>
    <w:multiLevelType w:val="hybridMultilevel"/>
    <w:tmpl w:val="C8608030"/>
    <w:lvl w:ilvl="0" w:tplc="4D58B02A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0">
    <w:nsid w:val="4B454ED3"/>
    <w:multiLevelType w:val="hybridMultilevel"/>
    <w:tmpl w:val="BA32846A"/>
    <w:lvl w:ilvl="0" w:tplc="2B3ACC0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C407581"/>
    <w:multiLevelType w:val="hybridMultilevel"/>
    <w:tmpl w:val="3894DF8C"/>
    <w:lvl w:ilvl="0" w:tplc="2B3ACC00">
      <w:start w:val="2"/>
      <w:numFmt w:val="decimal"/>
      <w:lvlText w:val="%1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2">
    <w:nsid w:val="51CB2E34"/>
    <w:multiLevelType w:val="hybridMultilevel"/>
    <w:tmpl w:val="D164A9C2"/>
    <w:lvl w:ilvl="0" w:tplc="2B3ACC00">
      <w:start w:val="1"/>
      <w:numFmt w:val="decimal"/>
      <w:lvlText w:val="%1."/>
      <w:lvlJc w:val="left"/>
      <w:pPr>
        <w:ind w:left="120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65535F5"/>
    <w:multiLevelType w:val="multilevel"/>
    <w:tmpl w:val="92D433A6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2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7A7622D"/>
    <w:multiLevelType w:val="multilevel"/>
    <w:tmpl w:val="0A4457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>
    <w:nsid w:val="59001C07"/>
    <w:multiLevelType w:val="hybridMultilevel"/>
    <w:tmpl w:val="255A5E4E"/>
    <w:lvl w:ilvl="0" w:tplc="569C1F7C">
      <w:start w:val="1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6">
    <w:nsid w:val="5C2114C1"/>
    <w:multiLevelType w:val="hybridMultilevel"/>
    <w:tmpl w:val="A7561858"/>
    <w:lvl w:ilvl="0" w:tplc="AA147082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5C241B52"/>
    <w:multiLevelType w:val="hybridMultilevel"/>
    <w:tmpl w:val="EE1080E4"/>
    <w:lvl w:ilvl="0" w:tplc="08CA99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08D3EA7"/>
    <w:multiLevelType w:val="hybridMultilevel"/>
    <w:tmpl w:val="B44C7B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5077F8C"/>
    <w:multiLevelType w:val="hybridMultilevel"/>
    <w:tmpl w:val="C172CB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844640"/>
    <w:multiLevelType w:val="multilevel"/>
    <w:tmpl w:val="7BEA29F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2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71B47E3"/>
    <w:multiLevelType w:val="hybridMultilevel"/>
    <w:tmpl w:val="DB328896"/>
    <w:lvl w:ilvl="0" w:tplc="6E46172E">
      <w:start w:val="1"/>
      <w:numFmt w:val="decimal"/>
      <w:lvlText w:val="%1."/>
      <w:lvlJc w:val="left"/>
      <w:pPr>
        <w:ind w:left="928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4170DD"/>
    <w:multiLevelType w:val="hybridMultilevel"/>
    <w:tmpl w:val="A7561858"/>
    <w:lvl w:ilvl="0" w:tplc="AA147082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70570822"/>
    <w:multiLevelType w:val="multilevel"/>
    <w:tmpl w:val="6CB49A36"/>
    <w:lvl w:ilvl="0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1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</w:abstractNum>
  <w:abstractNum w:abstractNumId="34">
    <w:nsid w:val="7A654DEF"/>
    <w:multiLevelType w:val="hybridMultilevel"/>
    <w:tmpl w:val="ACCE0F7A"/>
    <w:lvl w:ilvl="0" w:tplc="8B7A28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7B0E1EEC"/>
    <w:multiLevelType w:val="hybridMultilevel"/>
    <w:tmpl w:val="FDD6A8E8"/>
    <w:lvl w:ilvl="0" w:tplc="DED6724C">
      <w:start w:val="1"/>
      <w:numFmt w:val="decimal"/>
      <w:lvlText w:val="%1."/>
      <w:lvlJc w:val="left"/>
      <w:pPr>
        <w:ind w:left="10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6">
    <w:nsid w:val="7C786872"/>
    <w:multiLevelType w:val="hybridMultilevel"/>
    <w:tmpl w:val="532E8B58"/>
    <w:lvl w:ilvl="0" w:tplc="96468D1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5"/>
  </w:num>
  <w:num w:numId="2">
    <w:abstractNumId w:val="26"/>
  </w:num>
  <w:num w:numId="3">
    <w:abstractNumId w:val="35"/>
  </w:num>
  <w:num w:numId="4">
    <w:abstractNumId w:val="21"/>
  </w:num>
  <w:num w:numId="5">
    <w:abstractNumId w:val="25"/>
  </w:num>
  <w:num w:numId="6">
    <w:abstractNumId w:val="8"/>
  </w:num>
  <w:num w:numId="7">
    <w:abstractNumId w:val="11"/>
  </w:num>
  <w:num w:numId="8">
    <w:abstractNumId w:val="16"/>
  </w:num>
  <w:num w:numId="9">
    <w:abstractNumId w:val="20"/>
  </w:num>
  <w:num w:numId="10">
    <w:abstractNumId w:val="24"/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1"/>
  </w:num>
  <w:num w:numId="14">
    <w:abstractNumId w:val="13"/>
  </w:num>
  <w:num w:numId="15">
    <w:abstractNumId w:val="30"/>
  </w:num>
  <w:num w:numId="16">
    <w:abstractNumId w:val="33"/>
  </w:num>
  <w:num w:numId="17">
    <w:abstractNumId w:val="23"/>
  </w:num>
  <w:num w:numId="18">
    <w:abstractNumId w:val="32"/>
  </w:num>
  <w:num w:numId="19">
    <w:abstractNumId w:val="22"/>
  </w:num>
  <w:num w:numId="20">
    <w:abstractNumId w:val="5"/>
  </w:num>
  <w:num w:numId="21">
    <w:abstractNumId w:val="27"/>
  </w:num>
  <w:num w:numId="22">
    <w:abstractNumId w:val="10"/>
  </w:num>
  <w:num w:numId="23">
    <w:abstractNumId w:val="12"/>
  </w:num>
  <w:num w:numId="24">
    <w:abstractNumId w:val="19"/>
  </w:num>
  <w:num w:numId="25">
    <w:abstractNumId w:val="7"/>
  </w:num>
  <w:num w:numId="26">
    <w:abstractNumId w:val="29"/>
  </w:num>
  <w:num w:numId="27">
    <w:abstractNumId w:val="18"/>
  </w:num>
  <w:num w:numId="28">
    <w:abstractNumId w:val="17"/>
  </w:num>
  <w:num w:numId="29">
    <w:abstractNumId w:val="9"/>
  </w:num>
  <w:num w:numId="30">
    <w:abstractNumId w:val="14"/>
  </w:num>
  <w:num w:numId="31">
    <w:abstractNumId w:val="6"/>
  </w:num>
  <w:num w:numId="32">
    <w:abstractNumId w:val="36"/>
  </w:num>
  <w:num w:numId="33">
    <w:abstractNumId w:val="34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6BC3"/>
    <w:rsid w:val="00004921"/>
    <w:rsid w:val="00013574"/>
    <w:rsid w:val="0002078A"/>
    <w:rsid w:val="00031922"/>
    <w:rsid w:val="0004674A"/>
    <w:rsid w:val="0005262E"/>
    <w:rsid w:val="0006007C"/>
    <w:rsid w:val="000673EF"/>
    <w:rsid w:val="00076F8A"/>
    <w:rsid w:val="00082A2A"/>
    <w:rsid w:val="00084E4B"/>
    <w:rsid w:val="000867D9"/>
    <w:rsid w:val="000917B8"/>
    <w:rsid w:val="00097DF7"/>
    <w:rsid w:val="000B08BB"/>
    <w:rsid w:val="000B3D1D"/>
    <w:rsid w:val="000C2C98"/>
    <w:rsid w:val="000C52C8"/>
    <w:rsid w:val="000D41B9"/>
    <w:rsid w:val="000E2A07"/>
    <w:rsid w:val="000E701F"/>
    <w:rsid w:val="00112112"/>
    <w:rsid w:val="00120FC3"/>
    <w:rsid w:val="001247B7"/>
    <w:rsid w:val="00137A43"/>
    <w:rsid w:val="00144B9A"/>
    <w:rsid w:val="0017325B"/>
    <w:rsid w:val="001810DB"/>
    <w:rsid w:val="001832E4"/>
    <w:rsid w:val="0018382C"/>
    <w:rsid w:val="0018614F"/>
    <w:rsid w:val="001A506F"/>
    <w:rsid w:val="001B0B71"/>
    <w:rsid w:val="001C0101"/>
    <w:rsid w:val="001C7F98"/>
    <w:rsid w:val="001D09F2"/>
    <w:rsid w:val="001D4F48"/>
    <w:rsid w:val="001E72E1"/>
    <w:rsid w:val="001F72E7"/>
    <w:rsid w:val="00204325"/>
    <w:rsid w:val="00215BF6"/>
    <w:rsid w:val="00236ED6"/>
    <w:rsid w:val="002413E9"/>
    <w:rsid w:val="00244668"/>
    <w:rsid w:val="002547FF"/>
    <w:rsid w:val="00254D03"/>
    <w:rsid w:val="002573C4"/>
    <w:rsid w:val="002649DD"/>
    <w:rsid w:val="002707BB"/>
    <w:rsid w:val="0029564F"/>
    <w:rsid w:val="002A2615"/>
    <w:rsid w:val="002A57AA"/>
    <w:rsid w:val="002B64CC"/>
    <w:rsid w:val="002B69D8"/>
    <w:rsid w:val="002C0CE7"/>
    <w:rsid w:val="002C70DF"/>
    <w:rsid w:val="002D6BC3"/>
    <w:rsid w:val="002E0471"/>
    <w:rsid w:val="002E2937"/>
    <w:rsid w:val="002E2C7F"/>
    <w:rsid w:val="002F1743"/>
    <w:rsid w:val="002F381A"/>
    <w:rsid w:val="003137E5"/>
    <w:rsid w:val="00315A3F"/>
    <w:rsid w:val="00332A9F"/>
    <w:rsid w:val="0034067A"/>
    <w:rsid w:val="0035792E"/>
    <w:rsid w:val="003741AE"/>
    <w:rsid w:val="00382B8A"/>
    <w:rsid w:val="00383340"/>
    <w:rsid w:val="00387D17"/>
    <w:rsid w:val="003910C5"/>
    <w:rsid w:val="003911D2"/>
    <w:rsid w:val="003A04F3"/>
    <w:rsid w:val="003A0E4B"/>
    <w:rsid w:val="003A1E85"/>
    <w:rsid w:val="003A3645"/>
    <w:rsid w:val="003F5E16"/>
    <w:rsid w:val="003F6E97"/>
    <w:rsid w:val="003F732C"/>
    <w:rsid w:val="003F7D73"/>
    <w:rsid w:val="00404A77"/>
    <w:rsid w:val="004075E3"/>
    <w:rsid w:val="00411DEE"/>
    <w:rsid w:val="00417D9B"/>
    <w:rsid w:val="00422E05"/>
    <w:rsid w:val="0042344A"/>
    <w:rsid w:val="00426D92"/>
    <w:rsid w:val="00451489"/>
    <w:rsid w:val="0045329F"/>
    <w:rsid w:val="00454429"/>
    <w:rsid w:val="0045542C"/>
    <w:rsid w:val="00461248"/>
    <w:rsid w:val="00462EAB"/>
    <w:rsid w:val="004740F4"/>
    <w:rsid w:val="0047660A"/>
    <w:rsid w:val="00482F67"/>
    <w:rsid w:val="004834A4"/>
    <w:rsid w:val="00495B97"/>
    <w:rsid w:val="004B2EF6"/>
    <w:rsid w:val="004B4C87"/>
    <w:rsid w:val="004C4AAF"/>
    <w:rsid w:val="004E134E"/>
    <w:rsid w:val="004E329E"/>
    <w:rsid w:val="004F0F16"/>
    <w:rsid w:val="004F38D8"/>
    <w:rsid w:val="005103CD"/>
    <w:rsid w:val="00513292"/>
    <w:rsid w:val="0051694C"/>
    <w:rsid w:val="00521404"/>
    <w:rsid w:val="00523E70"/>
    <w:rsid w:val="005274B1"/>
    <w:rsid w:val="005275FB"/>
    <w:rsid w:val="00532E6B"/>
    <w:rsid w:val="0054333D"/>
    <w:rsid w:val="00557A43"/>
    <w:rsid w:val="00573B9D"/>
    <w:rsid w:val="0058065E"/>
    <w:rsid w:val="0058591B"/>
    <w:rsid w:val="005A0D97"/>
    <w:rsid w:val="005B1D41"/>
    <w:rsid w:val="005B290F"/>
    <w:rsid w:val="005C191A"/>
    <w:rsid w:val="005C79F3"/>
    <w:rsid w:val="005D17DA"/>
    <w:rsid w:val="005D3467"/>
    <w:rsid w:val="005D52C2"/>
    <w:rsid w:val="005E35AA"/>
    <w:rsid w:val="00605609"/>
    <w:rsid w:val="0060568C"/>
    <w:rsid w:val="0061295D"/>
    <w:rsid w:val="006129DE"/>
    <w:rsid w:val="00613E02"/>
    <w:rsid w:val="00614312"/>
    <w:rsid w:val="0061694C"/>
    <w:rsid w:val="00622173"/>
    <w:rsid w:val="00623E43"/>
    <w:rsid w:val="006352CA"/>
    <w:rsid w:val="00635AF6"/>
    <w:rsid w:val="00645F9A"/>
    <w:rsid w:val="00647CB6"/>
    <w:rsid w:val="00654171"/>
    <w:rsid w:val="006601B4"/>
    <w:rsid w:val="0066391E"/>
    <w:rsid w:val="006675C3"/>
    <w:rsid w:val="00670880"/>
    <w:rsid w:val="00670F54"/>
    <w:rsid w:val="0067134E"/>
    <w:rsid w:val="00671CD8"/>
    <w:rsid w:val="006A15DF"/>
    <w:rsid w:val="006B1327"/>
    <w:rsid w:val="006B76D2"/>
    <w:rsid w:val="006C18C2"/>
    <w:rsid w:val="006D672B"/>
    <w:rsid w:val="006E26A5"/>
    <w:rsid w:val="006F3EC4"/>
    <w:rsid w:val="006F5EC1"/>
    <w:rsid w:val="006F70AF"/>
    <w:rsid w:val="0071144D"/>
    <w:rsid w:val="007117D0"/>
    <w:rsid w:val="0072178F"/>
    <w:rsid w:val="00726BD5"/>
    <w:rsid w:val="007343CF"/>
    <w:rsid w:val="00736309"/>
    <w:rsid w:val="0076001E"/>
    <w:rsid w:val="00761512"/>
    <w:rsid w:val="007669FB"/>
    <w:rsid w:val="007742F4"/>
    <w:rsid w:val="00774BFF"/>
    <w:rsid w:val="0079023C"/>
    <w:rsid w:val="00797C7E"/>
    <w:rsid w:val="007A122A"/>
    <w:rsid w:val="007A4139"/>
    <w:rsid w:val="007A61E5"/>
    <w:rsid w:val="007B19E5"/>
    <w:rsid w:val="007B5777"/>
    <w:rsid w:val="007C2A9F"/>
    <w:rsid w:val="007F29EC"/>
    <w:rsid w:val="00812813"/>
    <w:rsid w:val="00812B95"/>
    <w:rsid w:val="00817851"/>
    <w:rsid w:val="008313AC"/>
    <w:rsid w:val="008316A2"/>
    <w:rsid w:val="00833709"/>
    <w:rsid w:val="00853553"/>
    <w:rsid w:val="008718A6"/>
    <w:rsid w:val="00880164"/>
    <w:rsid w:val="008857CB"/>
    <w:rsid w:val="008A1160"/>
    <w:rsid w:val="008B3EDD"/>
    <w:rsid w:val="008C2BE3"/>
    <w:rsid w:val="008D0769"/>
    <w:rsid w:val="008D2318"/>
    <w:rsid w:val="008D4289"/>
    <w:rsid w:val="008D4B29"/>
    <w:rsid w:val="008E458C"/>
    <w:rsid w:val="008E5AD4"/>
    <w:rsid w:val="008F3439"/>
    <w:rsid w:val="00903803"/>
    <w:rsid w:val="00904EC9"/>
    <w:rsid w:val="009242BA"/>
    <w:rsid w:val="0092443B"/>
    <w:rsid w:val="00926232"/>
    <w:rsid w:val="009360A7"/>
    <w:rsid w:val="00936102"/>
    <w:rsid w:val="0094015C"/>
    <w:rsid w:val="00957C3A"/>
    <w:rsid w:val="0096390C"/>
    <w:rsid w:val="00975959"/>
    <w:rsid w:val="00977639"/>
    <w:rsid w:val="00987B4B"/>
    <w:rsid w:val="00990B90"/>
    <w:rsid w:val="00991DF2"/>
    <w:rsid w:val="009A25D1"/>
    <w:rsid w:val="009A6F37"/>
    <w:rsid w:val="009B018E"/>
    <w:rsid w:val="009B3614"/>
    <w:rsid w:val="009B7096"/>
    <w:rsid w:val="009C5ABD"/>
    <w:rsid w:val="009E4A69"/>
    <w:rsid w:val="009E4F91"/>
    <w:rsid w:val="00A031C2"/>
    <w:rsid w:val="00A065CA"/>
    <w:rsid w:val="00A10DC8"/>
    <w:rsid w:val="00A11822"/>
    <w:rsid w:val="00A2434C"/>
    <w:rsid w:val="00A34BDC"/>
    <w:rsid w:val="00A47589"/>
    <w:rsid w:val="00A550C0"/>
    <w:rsid w:val="00A60D17"/>
    <w:rsid w:val="00A67B3E"/>
    <w:rsid w:val="00A71EED"/>
    <w:rsid w:val="00A85741"/>
    <w:rsid w:val="00AB44E9"/>
    <w:rsid w:val="00AC0F82"/>
    <w:rsid w:val="00AC4F25"/>
    <w:rsid w:val="00AC52C0"/>
    <w:rsid w:val="00AC5E7C"/>
    <w:rsid w:val="00AD52DC"/>
    <w:rsid w:val="00AD560D"/>
    <w:rsid w:val="00AD75AB"/>
    <w:rsid w:val="00AD7DD7"/>
    <w:rsid w:val="00AE08D3"/>
    <w:rsid w:val="00AE1F4D"/>
    <w:rsid w:val="00AE579A"/>
    <w:rsid w:val="00AF6F7E"/>
    <w:rsid w:val="00B122F8"/>
    <w:rsid w:val="00B15249"/>
    <w:rsid w:val="00B15C48"/>
    <w:rsid w:val="00B20BC0"/>
    <w:rsid w:val="00B24EF6"/>
    <w:rsid w:val="00B30406"/>
    <w:rsid w:val="00B33C79"/>
    <w:rsid w:val="00B62ADA"/>
    <w:rsid w:val="00B64BFE"/>
    <w:rsid w:val="00B653F2"/>
    <w:rsid w:val="00B77BA5"/>
    <w:rsid w:val="00B81536"/>
    <w:rsid w:val="00B85D8D"/>
    <w:rsid w:val="00B976B4"/>
    <w:rsid w:val="00BC049E"/>
    <w:rsid w:val="00BC5102"/>
    <w:rsid w:val="00BD03F9"/>
    <w:rsid w:val="00BD119B"/>
    <w:rsid w:val="00BD2AEE"/>
    <w:rsid w:val="00BE6495"/>
    <w:rsid w:val="00BF3323"/>
    <w:rsid w:val="00BF5BA9"/>
    <w:rsid w:val="00C04C07"/>
    <w:rsid w:val="00C20C91"/>
    <w:rsid w:val="00C35A80"/>
    <w:rsid w:val="00C36658"/>
    <w:rsid w:val="00C36F06"/>
    <w:rsid w:val="00C428B3"/>
    <w:rsid w:val="00C77865"/>
    <w:rsid w:val="00C81A90"/>
    <w:rsid w:val="00C87222"/>
    <w:rsid w:val="00C9572A"/>
    <w:rsid w:val="00C95DEE"/>
    <w:rsid w:val="00CA3868"/>
    <w:rsid w:val="00CC7BC2"/>
    <w:rsid w:val="00CD5CEE"/>
    <w:rsid w:val="00CD6EB9"/>
    <w:rsid w:val="00CD6F1B"/>
    <w:rsid w:val="00CE080E"/>
    <w:rsid w:val="00CE6D17"/>
    <w:rsid w:val="00CF0A1A"/>
    <w:rsid w:val="00CF2688"/>
    <w:rsid w:val="00CF7549"/>
    <w:rsid w:val="00D0190A"/>
    <w:rsid w:val="00D043C2"/>
    <w:rsid w:val="00D1095B"/>
    <w:rsid w:val="00D10B0C"/>
    <w:rsid w:val="00D276EC"/>
    <w:rsid w:val="00D30CA0"/>
    <w:rsid w:val="00D320B4"/>
    <w:rsid w:val="00D75D7B"/>
    <w:rsid w:val="00D80FBE"/>
    <w:rsid w:val="00D82597"/>
    <w:rsid w:val="00D85FBA"/>
    <w:rsid w:val="00D90B2B"/>
    <w:rsid w:val="00DB58EA"/>
    <w:rsid w:val="00DD4D6A"/>
    <w:rsid w:val="00DD719F"/>
    <w:rsid w:val="00DE0B82"/>
    <w:rsid w:val="00E01C6F"/>
    <w:rsid w:val="00E20EA5"/>
    <w:rsid w:val="00E273CC"/>
    <w:rsid w:val="00E33FDB"/>
    <w:rsid w:val="00E35162"/>
    <w:rsid w:val="00E43C59"/>
    <w:rsid w:val="00E53A59"/>
    <w:rsid w:val="00E5562E"/>
    <w:rsid w:val="00E6358B"/>
    <w:rsid w:val="00E73663"/>
    <w:rsid w:val="00E757A5"/>
    <w:rsid w:val="00E762CA"/>
    <w:rsid w:val="00E96686"/>
    <w:rsid w:val="00EA6B22"/>
    <w:rsid w:val="00EB3189"/>
    <w:rsid w:val="00EC10C0"/>
    <w:rsid w:val="00EC7E08"/>
    <w:rsid w:val="00ED4882"/>
    <w:rsid w:val="00ED6F5E"/>
    <w:rsid w:val="00EE1D00"/>
    <w:rsid w:val="00EF0A68"/>
    <w:rsid w:val="00EF1CFF"/>
    <w:rsid w:val="00EF2ECD"/>
    <w:rsid w:val="00EF3835"/>
    <w:rsid w:val="00F01052"/>
    <w:rsid w:val="00F01ED9"/>
    <w:rsid w:val="00F02E3C"/>
    <w:rsid w:val="00F03C58"/>
    <w:rsid w:val="00F04426"/>
    <w:rsid w:val="00F05CC3"/>
    <w:rsid w:val="00F05E3E"/>
    <w:rsid w:val="00F119F1"/>
    <w:rsid w:val="00F24685"/>
    <w:rsid w:val="00F31F2A"/>
    <w:rsid w:val="00F422E3"/>
    <w:rsid w:val="00F427BA"/>
    <w:rsid w:val="00F66FD1"/>
    <w:rsid w:val="00F74C41"/>
    <w:rsid w:val="00F9413F"/>
    <w:rsid w:val="00FA27A8"/>
    <w:rsid w:val="00FA5142"/>
    <w:rsid w:val="00FB13D0"/>
    <w:rsid w:val="00FB1705"/>
    <w:rsid w:val="00FD4BA0"/>
    <w:rsid w:val="00FF56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metricconverter"/>
  <w:shapeDefaults>
    <o:shapedefaults v:ext="edit" spidmax="604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HTML Preformatted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BC3"/>
    <w:rPr>
      <w:rFonts w:eastAsia="Times New Roman" w:cs="Times New Roman"/>
      <w:szCs w:val="24"/>
      <w:lang w:eastAsia="ru-RU"/>
    </w:rPr>
  </w:style>
  <w:style w:type="paragraph" w:styleId="1">
    <w:name w:val="heading 1"/>
    <w:basedOn w:val="a"/>
    <w:next w:val="a0"/>
    <w:link w:val="10"/>
    <w:uiPriority w:val="9"/>
    <w:qFormat/>
    <w:rsid w:val="00CC7BC2"/>
    <w:pPr>
      <w:keepNext/>
      <w:numPr>
        <w:numId w:val="1"/>
      </w:numPr>
      <w:spacing w:line="100" w:lineRule="atLeast"/>
      <w:jc w:val="right"/>
      <w:outlineLvl w:val="0"/>
    </w:pPr>
    <w:rPr>
      <w:b/>
      <w:bCs/>
      <w:i/>
      <w:iCs/>
    </w:rPr>
  </w:style>
  <w:style w:type="paragraph" w:styleId="2">
    <w:name w:val="heading 2"/>
    <w:basedOn w:val="a"/>
    <w:next w:val="a"/>
    <w:link w:val="20"/>
    <w:qFormat/>
    <w:rsid w:val="00076F8A"/>
    <w:pPr>
      <w:keepNext/>
      <w:jc w:val="center"/>
      <w:outlineLvl w:val="1"/>
    </w:pPr>
    <w:rPr>
      <w:b/>
      <w:sz w:val="44"/>
    </w:rPr>
  </w:style>
  <w:style w:type="paragraph" w:styleId="3">
    <w:name w:val="heading 3"/>
    <w:basedOn w:val="a"/>
    <w:next w:val="a0"/>
    <w:link w:val="30"/>
    <w:uiPriority w:val="9"/>
    <w:qFormat/>
    <w:rsid w:val="00CC7BC2"/>
    <w:pPr>
      <w:keepNext/>
      <w:numPr>
        <w:ilvl w:val="2"/>
        <w:numId w:val="1"/>
      </w:numPr>
      <w:spacing w:before="240" w:after="60" w:line="100" w:lineRule="atLeast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0"/>
    <w:link w:val="40"/>
    <w:uiPriority w:val="9"/>
    <w:qFormat/>
    <w:rsid w:val="00CC7BC2"/>
    <w:pPr>
      <w:keepNext/>
      <w:numPr>
        <w:ilvl w:val="3"/>
        <w:numId w:val="1"/>
      </w:numPr>
      <w:spacing w:line="216" w:lineRule="auto"/>
      <w:jc w:val="center"/>
      <w:outlineLvl w:val="3"/>
    </w:pPr>
    <w:rPr>
      <w:b/>
      <w:bCs/>
    </w:rPr>
  </w:style>
  <w:style w:type="paragraph" w:styleId="5">
    <w:name w:val="heading 5"/>
    <w:basedOn w:val="a"/>
    <w:next w:val="a0"/>
    <w:link w:val="50"/>
    <w:uiPriority w:val="9"/>
    <w:qFormat/>
    <w:rsid w:val="00CC7BC2"/>
    <w:pPr>
      <w:numPr>
        <w:ilvl w:val="4"/>
        <w:numId w:val="1"/>
      </w:numPr>
      <w:spacing w:before="240" w:after="60" w:line="100" w:lineRule="atLeas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0"/>
    <w:link w:val="60"/>
    <w:qFormat/>
    <w:rsid w:val="00CC7BC2"/>
    <w:pPr>
      <w:numPr>
        <w:ilvl w:val="5"/>
        <w:numId w:val="1"/>
      </w:numPr>
      <w:tabs>
        <w:tab w:val="left" w:pos="1152"/>
      </w:tabs>
      <w:spacing w:before="240" w:after="60" w:line="100" w:lineRule="atLeast"/>
      <w:jc w:val="both"/>
      <w:outlineLvl w:val="5"/>
    </w:pPr>
    <w:rPr>
      <w:i/>
      <w:iCs/>
    </w:rPr>
  </w:style>
  <w:style w:type="paragraph" w:styleId="7">
    <w:name w:val="heading 7"/>
    <w:basedOn w:val="a"/>
    <w:next w:val="a0"/>
    <w:link w:val="70"/>
    <w:uiPriority w:val="99"/>
    <w:qFormat/>
    <w:rsid w:val="00CC7BC2"/>
    <w:pPr>
      <w:numPr>
        <w:ilvl w:val="6"/>
        <w:numId w:val="1"/>
      </w:numPr>
      <w:spacing w:before="240" w:after="60" w:line="100" w:lineRule="atLeast"/>
      <w:jc w:val="center"/>
      <w:outlineLvl w:val="6"/>
    </w:pPr>
  </w:style>
  <w:style w:type="paragraph" w:styleId="8">
    <w:name w:val="heading 8"/>
    <w:basedOn w:val="a"/>
    <w:next w:val="a0"/>
    <w:link w:val="80"/>
    <w:uiPriority w:val="99"/>
    <w:qFormat/>
    <w:rsid w:val="00CC7BC2"/>
    <w:pPr>
      <w:numPr>
        <w:ilvl w:val="7"/>
        <w:numId w:val="1"/>
      </w:numPr>
      <w:tabs>
        <w:tab w:val="left" w:pos="1440"/>
      </w:tabs>
      <w:spacing w:before="240" w:after="60" w:line="100" w:lineRule="atLeast"/>
      <w:jc w:val="both"/>
      <w:outlineLvl w:val="7"/>
    </w:pPr>
    <w:rPr>
      <w:rFonts w:ascii="Arial" w:hAnsi="Arial" w:cs="Arial"/>
      <w:i/>
      <w:iCs/>
      <w:sz w:val="20"/>
      <w:szCs w:val="20"/>
    </w:rPr>
  </w:style>
  <w:style w:type="paragraph" w:styleId="9">
    <w:name w:val="heading 9"/>
    <w:basedOn w:val="a"/>
    <w:next w:val="a0"/>
    <w:link w:val="90"/>
    <w:uiPriority w:val="99"/>
    <w:qFormat/>
    <w:rsid w:val="00CC7BC2"/>
    <w:pPr>
      <w:numPr>
        <w:ilvl w:val="8"/>
        <w:numId w:val="1"/>
      </w:numPr>
      <w:tabs>
        <w:tab w:val="left" w:pos="1584"/>
      </w:tabs>
      <w:spacing w:before="240" w:after="60" w:line="100" w:lineRule="atLeast"/>
      <w:jc w:val="both"/>
      <w:outlineLvl w:val="8"/>
    </w:pPr>
    <w:rPr>
      <w:rFonts w:ascii="Arial" w:hAnsi="Arial" w:cs="Arial"/>
      <w:b/>
      <w:bCs/>
      <w:i/>
      <w:iCs/>
      <w:sz w:val="18"/>
      <w:szCs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2D6BC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1"/>
    <w:link w:val="2"/>
    <w:rsid w:val="00076F8A"/>
    <w:rPr>
      <w:rFonts w:eastAsia="Times New Roman" w:cs="Times New Roman"/>
      <w:b/>
      <w:sz w:val="44"/>
      <w:szCs w:val="24"/>
      <w:lang w:eastAsia="ru-RU"/>
    </w:rPr>
  </w:style>
  <w:style w:type="paragraph" w:styleId="a5">
    <w:name w:val="List Paragraph"/>
    <w:aliases w:val="ПАРАГРАФ"/>
    <w:basedOn w:val="a"/>
    <w:link w:val="a6"/>
    <w:uiPriority w:val="34"/>
    <w:qFormat/>
    <w:rsid w:val="00E273CC"/>
    <w:pPr>
      <w:ind w:left="720"/>
      <w:contextualSpacing/>
    </w:pPr>
  </w:style>
  <w:style w:type="paragraph" w:styleId="a0">
    <w:name w:val="Body Text"/>
    <w:aliases w:val="бпОсновной текст,Body Text Char,body text,Основной текст1"/>
    <w:basedOn w:val="a"/>
    <w:link w:val="a7"/>
    <w:qFormat/>
    <w:rsid w:val="002B69D8"/>
    <w:pPr>
      <w:jc w:val="both"/>
    </w:pPr>
    <w:rPr>
      <w:color w:val="000000"/>
      <w:sz w:val="28"/>
      <w:szCs w:val="20"/>
    </w:rPr>
  </w:style>
  <w:style w:type="character" w:customStyle="1" w:styleId="a7">
    <w:name w:val="Основной текст Знак"/>
    <w:aliases w:val="бпОсновной текст Знак,Body Text Char Знак,body text Знак,Основной текст1 Знак"/>
    <w:basedOn w:val="a1"/>
    <w:link w:val="a0"/>
    <w:rsid w:val="002B69D8"/>
    <w:rPr>
      <w:rFonts w:eastAsia="Times New Roman" w:cs="Times New Roman"/>
      <w:color w:val="000000"/>
      <w:sz w:val="28"/>
      <w:szCs w:val="20"/>
      <w:lang w:eastAsia="ru-RU"/>
    </w:rPr>
  </w:style>
  <w:style w:type="paragraph" w:styleId="a8">
    <w:name w:val="No Spacing"/>
    <w:link w:val="a9"/>
    <w:uiPriority w:val="99"/>
    <w:qFormat/>
    <w:rsid w:val="00417D9B"/>
    <w:rPr>
      <w:rFonts w:ascii="Calibri" w:eastAsia="Times New Roman" w:hAnsi="Calibri" w:cs="Times New Roman"/>
      <w:sz w:val="22"/>
      <w:lang w:eastAsia="ru-RU"/>
    </w:rPr>
  </w:style>
  <w:style w:type="character" w:customStyle="1" w:styleId="a9">
    <w:name w:val="Без интервала Знак"/>
    <w:link w:val="a8"/>
    <w:uiPriority w:val="99"/>
    <w:rsid w:val="00417D9B"/>
    <w:rPr>
      <w:rFonts w:ascii="Calibri" w:eastAsia="Times New Roman" w:hAnsi="Calibri" w:cs="Times New Roman"/>
      <w:sz w:val="22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CC7BC2"/>
    <w:rPr>
      <w:rFonts w:eastAsia="Times New Roman" w:cs="Times New Roman"/>
      <w:b/>
      <w:bCs/>
      <w:i/>
      <w:iCs/>
      <w:szCs w:val="24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CC7BC2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CC7BC2"/>
    <w:rPr>
      <w:rFonts w:eastAsia="Times New Roman" w:cs="Times New Roman"/>
      <w:b/>
      <w:bCs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CC7BC2"/>
    <w:rPr>
      <w:rFonts w:eastAsia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rsid w:val="00CC7BC2"/>
    <w:rPr>
      <w:rFonts w:eastAsia="Times New Roman" w:cs="Times New Roman"/>
      <w:i/>
      <w:iCs/>
      <w:szCs w:val="24"/>
      <w:lang w:eastAsia="ru-RU"/>
    </w:rPr>
  </w:style>
  <w:style w:type="character" w:customStyle="1" w:styleId="70">
    <w:name w:val="Заголовок 7 Знак"/>
    <w:basedOn w:val="a1"/>
    <w:link w:val="7"/>
    <w:uiPriority w:val="99"/>
    <w:rsid w:val="00CC7BC2"/>
    <w:rPr>
      <w:rFonts w:eastAsia="Times New Roman" w:cs="Times New Roman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9"/>
    <w:rsid w:val="00CC7BC2"/>
    <w:rPr>
      <w:rFonts w:ascii="Arial" w:eastAsia="Times New Roman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uiPriority w:val="99"/>
    <w:rsid w:val="00CC7BC2"/>
    <w:rPr>
      <w:rFonts w:ascii="Arial" w:eastAsia="Times New Roman" w:hAnsi="Arial" w:cs="Arial"/>
      <w:b/>
      <w:bCs/>
      <w:i/>
      <w:iCs/>
      <w:sz w:val="18"/>
      <w:szCs w:val="18"/>
      <w:lang w:eastAsia="ru-RU"/>
    </w:rPr>
  </w:style>
  <w:style w:type="character" w:styleId="aa">
    <w:name w:val="Hyperlink"/>
    <w:uiPriority w:val="99"/>
    <w:rsid w:val="00CC7BC2"/>
    <w:rPr>
      <w:rFonts w:cs="Times New Roman"/>
      <w:color w:val="0000FF"/>
      <w:u w:val="single"/>
    </w:rPr>
  </w:style>
  <w:style w:type="character" w:customStyle="1" w:styleId="ab">
    <w:name w:val="Верхний колонтитул Знак"/>
    <w:uiPriority w:val="99"/>
    <w:rsid w:val="00CC7BC2"/>
    <w:rPr>
      <w:rFonts w:cs="Times New Roman"/>
    </w:rPr>
  </w:style>
  <w:style w:type="character" w:customStyle="1" w:styleId="ac">
    <w:name w:val="Нижний колонтитул Знак"/>
    <w:uiPriority w:val="99"/>
    <w:rsid w:val="00CC7BC2"/>
    <w:rPr>
      <w:rFonts w:cs="Times New Roman"/>
    </w:rPr>
  </w:style>
  <w:style w:type="character" w:customStyle="1" w:styleId="ad">
    <w:name w:val="Текст выноски Знак"/>
    <w:uiPriority w:val="99"/>
    <w:rsid w:val="00CC7BC2"/>
    <w:rPr>
      <w:rFonts w:ascii="Tahoma" w:hAnsi="Tahoma" w:cs="Tahoma"/>
      <w:sz w:val="16"/>
      <w:szCs w:val="16"/>
    </w:rPr>
  </w:style>
  <w:style w:type="character" w:customStyle="1" w:styleId="11">
    <w:name w:val="Заголовок 1 Знак1"/>
    <w:uiPriority w:val="99"/>
    <w:rsid w:val="00CC7BC2"/>
    <w:rPr>
      <w:rFonts w:ascii="Times New Roman" w:hAnsi="Times New Roman"/>
      <w:b/>
      <w:i/>
      <w:sz w:val="24"/>
    </w:rPr>
  </w:style>
  <w:style w:type="character" w:customStyle="1" w:styleId="23">
    <w:name w:val="Заголовок 2 Знак3"/>
    <w:uiPriority w:val="99"/>
    <w:rsid w:val="00CC7BC2"/>
    <w:rPr>
      <w:rFonts w:ascii="Arial" w:hAnsi="Arial"/>
      <w:b/>
      <w:i/>
      <w:sz w:val="28"/>
    </w:rPr>
  </w:style>
  <w:style w:type="character" w:customStyle="1" w:styleId="ae">
    <w:name w:val="Текст сноски Знак"/>
    <w:uiPriority w:val="99"/>
    <w:rsid w:val="00CC7BC2"/>
    <w:rPr>
      <w:rFonts w:ascii="Times New Roman" w:hAnsi="Times New Roman" w:cs="Times New Roman"/>
      <w:sz w:val="20"/>
      <w:szCs w:val="20"/>
    </w:rPr>
  </w:style>
  <w:style w:type="character" w:customStyle="1" w:styleId="ConsPlusNormal">
    <w:name w:val="ConsPlusNormal Знак"/>
    <w:rsid w:val="00CC7BC2"/>
    <w:rPr>
      <w:rFonts w:ascii="Arial" w:hAnsi="Arial"/>
      <w:sz w:val="20"/>
    </w:rPr>
  </w:style>
  <w:style w:type="character" w:customStyle="1" w:styleId="af">
    <w:name w:val="Основной текст с отступом Знак"/>
    <w:uiPriority w:val="99"/>
    <w:rsid w:val="00CC7BC2"/>
    <w:rPr>
      <w:rFonts w:ascii="Times New Roman" w:hAnsi="Times New Roman" w:cs="Times New Roman"/>
      <w:sz w:val="24"/>
      <w:szCs w:val="24"/>
    </w:rPr>
  </w:style>
  <w:style w:type="character" w:customStyle="1" w:styleId="HTML">
    <w:name w:val="Стандартный HTML Знак"/>
    <w:rsid w:val="00CC7BC2"/>
    <w:rPr>
      <w:rFonts w:ascii="Courier New" w:hAnsi="Courier New" w:cs="Courier New"/>
      <w:color w:val="000090"/>
      <w:sz w:val="20"/>
      <w:szCs w:val="20"/>
    </w:rPr>
  </w:style>
  <w:style w:type="character" w:styleId="af0">
    <w:name w:val="page number"/>
    <w:link w:val="12"/>
    <w:rsid w:val="00CC7BC2"/>
    <w:rPr>
      <w:rFonts w:cs="Times New Roman"/>
    </w:rPr>
  </w:style>
  <w:style w:type="character" w:customStyle="1" w:styleId="41">
    <w:name w:val="Знак Знак4"/>
    <w:uiPriority w:val="99"/>
    <w:rsid w:val="00CC7BC2"/>
    <w:rPr>
      <w:rFonts w:ascii="Arial" w:hAnsi="Arial"/>
      <w:sz w:val="24"/>
      <w:lang w:val="ru-RU" w:eastAsia="ar-SA" w:bidi="ar-SA"/>
    </w:rPr>
  </w:style>
  <w:style w:type="character" w:customStyle="1" w:styleId="21">
    <w:name w:val="Основной текст 2 Знак"/>
    <w:rsid w:val="00CC7BC2"/>
    <w:rPr>
      <w:rFonts w:ascii="Times New Roman" w:hAnsi="Times New Roman" w:cs="Times New Roman"/>
      <w:b/>
      <w:bCs/>
      <w:sz w:val="24"/>
      <w:szCs w:val="24"/>
    </w:rPr>
  </w:style>
  <w:style w:type="character" w:customStyle="1" w:styleId="af1">
    <w:name w:val="Подпись Знак"/>
    <w:uiPriority w:val="99"/>
    <w:rsid w:val="00CC7BC2"/>
    <w:rPr>
      <w:rFonts w:ascii="Times New Roman" w:hAnsi="Times New Roman" w:cs="Times New Roman"/>
      <w:b/>
      <w:bCs/>
      <w:sz w:val="28"/>
      <w:szCs w:val="28"/>
    </w:rPr>
  </w:style>
  <w:style w:type="character" w:customStyle="1" w:styleId="af2">
    <w:name w:val="Красная строка Знак"/>
    <w:uiPriority w:val="99"/>
    <w:rsid w:val="00CC7BC2"/>
  </w:style>
  <w:style w:type="character" w:customStyle="1" w:styleId="31">
    <w:name w:val="Основной текст 3 Знак"/>
    <w:uiPriority w:val="99"/>
    <w:rsid w:val="00CC7BC2"/>
    <w:rPr>
      <w:rFonts w:ascii="Times New Roman" w:hAnsi="Times New Roman" w:cs="Times New Roman"/>
      <w:sz w:val="16"/>
      <w:szCs w:val="16"/>
    </w:rPr>
  </w:style>
  <w:style w:type="character" w:customStyle="1" w:styleId="BodyTextIndentChar">
    <w:name w:val="Body Text Indent Char"/>
    <w:uiPriority w:val="99"/>
    <w:rsid w:val="00CC7BC2"/>
    <w:rPr>
      <w:sz w:val="24"/>
      <w:lang w:val="ru-RU" w:eastAsia="ar-SA" w:bidi="ar-SA"/>
    </w:rPr>
  </w:style>
  <w:style w:type="character" w:customStyle="1" w:styleId="FontStyle13">
    <w:name w:val="Font Style13"/>
    <w:rsid w:val="00CC7BC2"/>
    <w:rPr>
      <w:rFonts w:ascii="Times New Roman" w:hAnsi="Times New Roman"/>
      <w:sz w:val="22"/>
    </w:rPr>
  </w:style>
  <w:style w:type="character" w:styleId="af3">
    <w:name w:val="FollowedHyperlink"/>
    <w:uiPriority w:val="99"/>
    <w:rsid w:val="00CC7BC2"/>
    <w:rPr>
      <w:rFonts w:cs="Times New Roman"/>
      <w:color w:val="800080"/>
      <w:u w:val="single"/>
    </w:rPr>
  </w:style>
  <w:style w:type="character" w:styleId="af4">
    <w:name w:val="footnote reference"/>
    <w:link w:val="13"/>
    <w:rsid w:val="00CC7BC2"/>
    <w:rPr>
      <w:rFonts w:cs="Times New Roman"/>
      <w:vertAlign w:val="superscript"/>
    </w:rPr>
  </w:style>
  <w:style w:type="character" w:customStyle="1" w:styleId="af5">
    <w:name w:val="Знак Знак"/>
    <w:uiPriority w:val="99"/>
    <w:rsid w:val="00CC7BC2"/>
    <w:rPr>
      <w:rFonts w:ascii="Tahoma" w:hAnsi="Tahoma"/>
      <w:sz w:val="20"/>
      <w:lang w:val="en-US"/>
    </w:rPr>
  </w:style>
  <w:style w:type="character" w:customStyle="1" w:styleId="35">
    <w:name w:val="Знак Знак35"/>
    <w:uiPriority w:val="99"/>
    <w:rsid w:val="00CC7BC2"/>
    <w:rPr>
      <w:rFonts w:ascii="Arial" w:hAnsi="Arial"/>
      <w:b/>
      <w:i/>
      <w:sz w:val="28"/>
      <w:lang w:val="en-US"/>
    </w:rPr>
  </w:style>
  <w:style w:type="character" w:customStyle="1" w:styleId="34">
    <w:name w:val="Знак Знак34"/>
    <w:uiPriority w:val="99"/>
    <w:rsid w:val="00CC7BC2"/>
    <w:rPr>
      <w:rFonts w:ascii="Arial" w:hAnsi="Arial"/>
      <w:b/>
      <w:sz w:val="26"/>
      <w:lang w:val="en-US"/>
    </w:rPr>
  </w:style>
  <w:style w:type="character" w:customStyle="1" w:styleId="33">
    <w:name w:val="Знак Знак33"/>
    <w:uiPriority w:val="99"/>
    <w:rsid w:val="00CC7BC2"/>
    <w:rPr>
      <w:rFonts w:ascii="Times New Roman" w:hAnsi="Times New Roman"/>
      <w:b/>
      <w:sz w:val="20"/>
      <w:lang w:val="en-US"/>
    </w:rPr>
  </w:style>
  <w:style w:type="character" w:customStyle="1" w:styleId="32">
    <w:name w:val="Знак Знак32"/>
    <w:uiPriority w:val="99"/>
    <w:rsid w:val="00CC7BC2"/>
    <w:rPr>
      <w:rFonts w:ascii="Times New Roman" w:hAnsi="Times New Roman"/>
      <w:b/>
      <w:i/>
      <w:sz w:val="26"/>
      <w:lang w:val="en-US"/>
    </w:rPr>
  </w:style>
  <w:style w:type="character" w:customStyle="1" w:styleId="af6">
    <w:name w:val="Текст примечания Знак"/>
    <w:rsid w:val="00CC7BC2"/>
    <w:rPr>
      <w:rFonts w:ascii="Calibri" w:hAnsi="Calibri" w:cs="Calibri"/>
      <w:sz w:val="20"/>
      <w:szCs w:val="20"/>
    </w:rPr>
  </w:style>
  <w:style w:type="character" w:customStyle="1" w:styleId="af7">
    <w:name w:val="Тема примечания Знак"/>
    <w:rsid w:val="00CC7BC2"/>
    <w:rPr>
      <w:rFonts w:ascii="Calibri" w:hAnsi="Calibri" w:cs="Calibri"/>
      <w:b/>
      <w:bCs/>
      <w:sz w:val="20"/>
      <w:szCs w:val="20"/>
    </w:rPr>
  </w:style>
  <w:style w:type="character" w:customStyle="1" w:styleId="blk">
    <w:name w:val="blk"/>
    <w:rsid w:val="00CC7BC2"/>
  </w:style>
  <w:style w:type="character" w:customStyle="1" w:styleId="u">
    <w:name w:val="u"/>
    <w:uiPriority w:val="99"/>
    <w:rsid w:val="00CC7BC2"/>
  </w:style>
  <w:style w:type="character" w:customStyle="1" w:styleId="17">
    <w:name w:val="Знак Знак17"/>
    <w:uiPriority w:val="99"/>
    <w:rsid w:val="00CC7BC2"/>
    <w:rPr>
      <w:rFonts w:eastAsia="Times New Roman"/>
      <w:i/>
      <w:sz w:val="22"/>
      <w:lang w:val="ru-RU"/>
    </w:rPr>
  </w:style>
  <w:style w:type="character" w:customStyle="1" w:styleId="16">
    <w:name w:val="Знак Знак16"/>
    <w:uiPriority w:val="99"/>
    <w:rsid w:val="00CC7BC2"/>
    <w:rPr>
      <w:rFonts w:ascii="Arial" w:hAnsi="Arial"/>
      <w:lang w:val="ru-RU"/>
    </w:rPr>
  </w:style>
  <w:style w:type="character" w:customStyle="1" w:styleId="14">
    <w:name w:val="бпОсновной текст Знак Знак1"/>
    <w:uiPriority w:val="99"/>
    <w:rsid w:val="00CC7BC2"/>
    <w:rPr>
      <w:rFonts w:ascii="Times New Roman" w:hAnsi="Times New Roman"/>
      <w:sz w:val="24"/>
      <w:lang w:val="en-US"/>
    </w:rPr>
  </w:style>
  <w:style w:type="character" w:customStyle="1" w:styleId="af8">
    <w:name w:val="Название Знак"/>
    <w:uiPriority w:val="10"/>
    <w:rsid w:val="00CC7BC2"/>
    <w:rPr>
      <w:rFonts w:ascii="Arial" w:hAnsi="Arial" w:cs="Arial"/>
      <w:b/>
      <w:bCs/>
      <w:sz w:val="24"/>
      <w:szCs w:val="24"/>
    </w:rPr>
  </w:style>
  <w:style w:type="character" w:customStyle="1" w:styleId="36">
    <w:name w:val="Основной текст с отступом 3 Знак"/>
    <w:rsid w:val="00CC7BC2"/>
    <w:rPr>
      <w:rFonts w:ascii="Times New Roman" w:hAnsi="Times New Roman" w:cs="Times New Roman"/>
      <w:sz w:val="16"/>
      <w:szCs w:val="16"/>
    </w:rPr>
  </w:style>
  <w:style w:type="character" w:customStyle="1" w:styleId="af9">
    <w:name w:val="Текст Знак"/>
    <w:uiPriority w:val="99"/>
    <w:rsid w:val="00CC7BC2"/>
    <w:rPr>
      <w:rFonts w:ascii="Courier New" w:hAnsi="Courier New" w:cs="Courier New"/>
      <w:sz w:val="20"/>
      <w:szCs w:val="20"/>
    </w:rPr>
  </w:style>
  <w:style w:type="character" w:customStyle="1" w:styleId="15">
    <w:name w:val="Обычный1 Знак"/>
    <w:uiPriority w:val="99"/>
    <w:rsid w:val="00CC7BC2"/>
    <w:rPr>
      <w:rFonts w:ascii="Times New Roman" w:hAnsi="Times New Roman"/>
      <w:sz w:val="20"/>
    </w:rPr>
  </w:style>
  <w:style w:type="character" w:customStyle="1" w:styleId="Heading1Char">
    <w:name w:val="Heading 1 Char"/>
    <w:uiPriority w:val="99"/>
    <w:rsid w:val="00CC7BC2"/>
    <w:rPr>
      <w:rFonts w:ascii="Arial" w:hAnsi="Arial"/>
      <w:b/>
      <w:color w:val="000080"/>
      <w:lang w:val="ru-RU"/>
    </w:rPr>
  </w:style>
  <w:style w:type="character" w:customStyle="1" w:styleId="Heading2Char">
    <w:name w:val="Heading 2 Char"/>
    <w:uiPriority w:val="99"/>
    <w:rsid w:val="00CC7BC2"/>
    <w:rPr>
      <w:rFonts w:ascii="Arial" w:hAnsi="Arial"/>
      <w:sz w:val="24"/>
      <w:lang w:val="ru-RU"/>
    </w:rPr>
  </w:style>
  <w:style w:type="character" w:customStyle="1" w:styleId="Heading3Char">
    <w:name w:val="Heading 3 Char"/>
    <w:uiPriority w:val="99"/>
    <w:rsid w:val="00CC7BC2"/>
    <w:rPr>
      <w:rFonts w:ascii="Arial" w:hAnsi="Arial"/>
      <w:b/>
      <w:sz w:val="24"/>
      <w:lang w:val="ru-RU"/>
    </w:rPr>
  </w:style>
  <w:style w:type="character" w:customStyle="1" w:styleId="Heading4Char">
    <w:name w:val="Heading 4 Char"/>
    <w:uiPriority w:val="99"/>
    <w:rsid w:val="00CC7BC2"/>
    <w:rPr>
      <w:sz w:val="24"/>
      <w:lang w:val="ru-RU"/>
    </w:rPr>
  </w:style>
  <w:style w:type="character" w:customStyle="1" w:styleId="BodyTextChar1">
    <w:name w:val="Body Text Char1"/>
    <w:uiPriority w:val="99"/>
    <w:rsid w:val="00CC7BC2"/>
    <w:rPr>
      <w:sz w:val="24"/>
      <w:lang w:val="ru-RU"/>
    </w:rPr>
  </w:style>
  <w:style w:type="character" w:customStyle="1" w:styleId="BodyTextIndentChar1">
    <w:name w:val="Body Text Indent Char1"/>
    <w:uiPriority w:val="99"/>
    <w:rsid w:val="00CC7BC2"/>
    <w:rPr>
      <w:sz w:val="24"/>
      <w:lang w:val="ru-RU"/>
    </w:rPr>
  </w:style>
  <w:style w:type="character" w:customStyle="1" w:styleId="150">
    <w:name w:val="Знак Знак15"/>
    <w:uiPriority w:val="99"/>
    <w:rsid w:val="00CC7BC2"/>
    <w:rPr>
      <w:rFonts w:ascii="Times New Roman" w:hAnsi="Times New Roman"/>
      <w:sz w:val="24"/>
      <w:lang w:val="en-US"/>
    </w:rPr>
  </w:style>
  <w:style w:type="character" w:styleId="afa">
    <w:name w:val="Strong"/>
    <w:uiPriority w:val="22"/>
    <w:qFormat/>
    <w:rsid w:val="00CC7BC2"/>
    <w:rPr>
      <w:rFonts w:cs="Times New Roman"/>
      <w:b/>
      <w:bCs/>
    </w:rPr>
  </w:style>
  <w:style w:type="character" w:customStyle="1" w:styleId="HeaderChar">
    <w:name w:val="Header Char"/>
    <w:uiPriority w:val="99"/>
    <w:rsid w:val="00CC7BC2"/>
    <w:rPr>
      <w:sz w:val="24"/>
      <w:lang w:val="ru-RU" w:eastAsia="ar-SA" w:bidi="ar-SA"/>
    </w:rPr>
  </w:style>
  <w:style w:type="character" w:customStyle="1" w:styleId="FooterChar">
    <w:name w:val="Footer Char"/>
    <w:uiPriority w:val="99"/>
    <w:rsid w:val="00CC7BC2"/>
    <w:rPr>
      <w:sz w:val="24"/>
      <w:lang w:val="ru-RU" w:eastAsia="ar-SA" w:bidi="ar-SA"/>
    </w:rPr>
  </w:style>
  <w:style w:type="character" w:customStyle="1" w:styleId="120">
    <w:name w:val="Знак Знак12"/>
    <w:uiPriority w:val="99"/>
    <w:rsid w:val="00CC7BC2"/>
    <w:rPr>
      <w:rFonts w:ascii="Arial" w:hAnsi="Arial"/>
      <w:b/>
      <w:color w:val="000080"/>
      <w:sz w:val="20"/>
      <w:lang w:val="en-US"/>
    </w:rPr>
  </w:style>
  <w:style w:type="character" w:customStyle="1" w:styleId="SignatureChar">
    <w:name w:val="Signature Char"/>
    <w:uiPriority w:val="99"/>
    <w:rsid w:val="00CC7BC2"/>
    <w:rPr>
      <w:b/>
      <w:sz w:val="28"/>
      <w:lang w:val="ru-RU"/>
    </w:rPr>
  </w:style>
  <w:style w:type="character" w:customStyle="1" w:styleId="afb">
    <w:name w:val="Цветовое выделение"/>
    <w:rsid w:val="00CC7BC2"/>
    <w:rPr>
      <w:b/>
      <w:color w:val="000080"/>
      <w:sz w:val="20"/>
    </w:rPr>
  </w:style>
  <w:style w:type="character" w:customStyle="1" w:styleId="afc">
    <w:name w:val="Гипертекстовая ссылка"/>
    <w:rsid w:val="00CC7BC2"/>
    <w:rPr>
      <w:b/>
      <w:color w:val="008000"/>
      <w:sz w:val="20"/>
      <w:u w:val="single"/>
    </w:rPr>
  </w:style>
  <w:style w:type="character" w:customStyle="1" w:styleId="afd">
    <w:name w:val="Продолжение ссылки"/>
    <w:uiPriority w:val="99"/>
    <w:rsid w:val="00CC7BC2"/>
    <w:rPr>
      <w:rFonts w:cs="Times New Roman"/>
      <w:b/>
      <w:bCs/>
      <w:color w:val="008000"/>
      <w:sz w:val="20"/>
      <w:szCs w:val="20"/>
      <w:u w:val="single"/>
    </w:rPr>
  </w:style>
  <w:style w:type="character" w:customStyle="1" w:styleId="BodyTextFirstIndentChar">
    <w:name w:val="Body Text First Indent Char"/>
    <w:uiPriority w:val="99"/>
    <w:rsid w:val="00CC7BC2"/>
    <w:rPr>
      <w:rFonts w:cs="Times New Roman"/>
      <w:sz w:val="24"/>
      <w:szCs w:val="24"/>
      <w:lang w:val="ru-RU"/>
    </w:rPr>
  </w:style>
  <w:style w:type="character" w:customStyle="1" w:styleId="BodyText2Char">
    <w:name w:val="Body Text 2 Char"/>
    <w:uiPriority w:val="99"/>
    <w:rsid w:val="00CC7BC2"/>
    <w:rPr>
      <w:sz w:val="24"/>
      <w:lang w:val="ru-RU"/>
    </w:rPr>
  </w:style>
  <w:style w:type="character" w:customStyle="1" w:styleId="BodyText3Char">
    <w:name w:val="Body Text 3 Char"/>
    <w:uiPriority w:val="99"/>
    <w:rsid w:val="00CC7BC2"/>
    <w:rPr>
      <w:sz w:val="16"/>
      <w:lang w:val="ru-RU"/>
    </w:rPr>
  </w:style>
  <w:style w:type="character" w:customStyle="1" w:styleId="27">
    <w:name w:val="Знак Знак27"/>
    <w:uiPriority w:val="99"/>
    <w:rsid w:val="00CC7BC2"/>
    <w:rPr>
      <w:sz w:val="28"/>
      <w:lang w:val="ru-RU"/>
    </w:rPr>
  </w:style>
  <w:style w:type="character" w:customStyle="1" w:styleId="26">
    <w:name w:val="Знак Знак26"/>
    <w:uiPriority w:val="99"/>
    <w:rsid w:val="00CC7BC2"/>
    <w:rPr>
      <w:rFonts w:ascii="Arial" w:hAnsi="Arial"/>
      <w:b/>
      <w:sz w:val="26"/>
      <w:lang w:val="ru-RU"/>
    </w:rPr>
  </w:style>
  <w:style w:type="character" w:customStyle="1" w:styleId="25">
    <w:name w:val="Знак Знак25"/>
    <w:uiPriority w:val="99"/>
    <w:rsid w:val="00CC7BC2"/>
    <w:rPr>
      <w:rFonts w:ascii="Arial" w:hAnsi="Arial"/>
      <w:b/>
      <w:sz w:val="24"/>
      <w:lang w:val="ru-RU"/>
    </w:rPr>
  </w:style>
  <w:style w:type="character" w:styleId="afe">
    <w:name w:val="Emphasis"/>
    <w:link w:val="18"/>
    <w:qFormat/>
    <w:rsid w:val="00CC7BC2"/>
    <w:rPr>
      <w:rFonts w:cs="Times New Roman"/>
      <w:i/>
      <w:iCs/>
    </w:rPr>
  </w:style>
  <w:style w:type="character" w:customStyle="1" w:styleId="HTML1">
    <w:name w:val="Стандартный HTML Знак1"/>
    <w:uiPriority w:val="99"/>
    <w:rsid w:val="00CC7BC2"/>
    <w:rPr>
      <w:rFonts w:ascii="Courier New" w:hAnsi="Courier New"/>
      <w:lang w:val="en-US" w:eastAsia="ar-SA" w:bidi="ar-SA"/>
    </w:rPr>
  </w:style>
  <w:style w:type="character" w:customStyle="1" w:styleId="28">
    <w:name w:val="Знак Знак28"/>
    <w:uiPriority w:val="99"/>
    <w:rsid w:val="00CC7BC2"/>
    <w:rPr>
      <w:sz w:val="24"/>
      <w:lang w:val="ru-RU"/>
    </w:rPr>
  </w:style>
  <w:style w:type="character" w:customStyle="1" w:styleId="22">
    <w:name w:val="Заголовок 2 Знак2"/>
    <w:uiPriority w:val="99"/>
    <w:rsid w:val="00CC7BC2"/>
    <w:rPr>
      <w:rFonts w:ascii="Arial" w:hAnsi="Arial"/>
      <w:b/>
      <w:i/>
      <w:sz w:val="28"/>
      <w:lang w:val="ru-RU"/>
    </w:rPr>
  </w:style>
  <w:style w:type="character" w:customStyle="1" w:styleId="230">
    <w:name w:val="Знак Знак23"/>
    <w:uiPriority w:val="99"/>
    <w:rsid w:val="00CC7BC2"/>
    <w:rPr>
      <w:rFonts w:ascii="Times New Roman" w:hAnsi="Times New Roman"/>
      <w:sz w:val="24"/>
    </w:rPr>
  </w:style>
  <w:style w:type="character" w:customStyle="1" w:styleId="220">
    <w:name w:val="Знак Знак22"/>
    <w:uiPriority w:val="99"/>
    <w:rsid w:val="00CC7BC2"/>
    <w:rPr>
      <w:rFonts w:ascii="Times New Roman" w:hAnsi="Times New Roman"/>
      <w:sz w:val="28"/>
    </w:rPr>
  </w:style>
  <w:style w:type="character" w:customStyle="1" w:styleId="210">
    <w:name w:val="Знак Знак21"/>
    <w:uiPriority w:val="99"/>
    <w:rsid w:val="00CC7BC2"/>
    <w:rPr>
      <w:rFonts w:ascii="Arial" w:hAnsi="Arial"/>
      <w:b/>
      <w:sz w:val="26"/>
    </w:rPr>
  </w:style>
  <w:style w:type="character" w:customStyle="1" w:styleId="200">
    <w:name w:val="Знак Знак20"/>
    <w:uiPriority w:val="99"/>
    <w:rsid w:val="00CC7BC2"/>
    <w:rPr>
      <w:rFonts w:ascii="Times New Roman" w:hAnsi="Times New Roman"/>
      <w:b/>
      <w:sz w:val="28"/>
    </w:rPr>
  </w:style>
  <w:style w:type="character" w:customStyle="1" w:styleId="211">
    <w:name w:val="Заголовок 2 Знак1"/>
    <w:uiPriority w:val="99"/>
    <w:rsid w:val="00CC7BC2"/>
    <w:rPr>
      <w:rFonts w:ascii="Arial" w:hAnsi="Arial"/>
      <w:b/>
      <w:i/>
      <w:sz w:val="28"/>
      <w:lang w:val="ru-RU"/>
    </w:rPr>
  </w:style>
  <w:style w:type="character" w:customStyle="1" w:styleId="221">
    <w:name w:val="Знак Знак221"/>
    <w:uiPriority w:val="99"/>
    <w:rsid w:val="00CC7BC2"/>
    <w:rPr>
      <w:sz w:val="24"/>
      <w:lang w:val="ru-RU"/>
    </w:rPr>
  </w:style>
  <w:style w:type="character" w:customStyle="1" w:styleId="2110">
    <w:name w:val="Знак Знак211"/>
    <w:uiPriority w:val="99"/>
    <w:rsid w:val="00CC7BC2"/>
    <w:rPr>
      <w:sz w:val="28"/>
      <w:lang w:val="ru-RU"/>
    </w:rPr>
  </w:style>
  <w:style w:type="character" w:customStyle="1" w:styleId="201">
    <w:name w:val="Знак Знак201"/>
    <w:uiPriority w:val="99"/>
    <w:rsid w:val="00CC7BC2"/>
    <w:rPr>
      <w:rFonts w:ascii="Arial" w:hAnsi="Arial"/>
      <w:b/>
      <w:sz w:val="26"/>
      <w:lang w:val="ru-RU"/>
    </w:rPr>
  </w:style>
  <w:style w:type="character" w:customStyle="1" w:styleId="19">
    <w:name w:val="Знак Знак19"/>
    <w:uiPriority w:val="99"/>
    <w:rsid w:val="00CC7BC2"/>
    <w:rPr>
      <w:rFonts w:ascii="Arial" w:hAnsi="Arial"/>
      <w:b/>
      <w:sz w:val="24"/>
      <w:lang w:val="ru-RU" w:eastAsia="ar-SA" w:bidi="ar-SA"/>
    </w:rPr>
  </w:style>
  <w:style w:type="character" w:customStyle="1" w:styleId="180">
    <w:name w:val="Знак Знак18"/>
    <w:uiPriority w:val="99"/>
    <w:rsid w:val="00CC7BC2"/>
    <w:rPr>
      <w:b/>
      <w:i/>
      <w:sz w:val="24"/>
      <w:lang w:val="ru-RU" w:eastAsia="ar-SA" w:bidi="ar-SA"/>
    </w:rPr>
  </w:style>
  <w:style w:type="character" w:customStyle="1" w:styleId="151">
    <w:name w:val="Знак Знак151"/>
    <w:uiPriority w:val="99"/>
    <w:rsid w:val="00CC7BC2"/>
    <w:rPr>
      <w:rFonts w:ascii="Arial" w:hAnsi="Arial"/>
      <w:i/>
      <w:lang w:val="ru-RU"/>
    </w:rPr>
  </w:style>
  <w:style w:type="character" w:customStyle="1" w:styleId="110">
    <w:name w:val="Знак Знак11"/>
    <w:uiPriority w:val="99"/>
    <w:rsid w:val="00CC7BC2"/>
    <w:rPr>
      <w:sz w:val="24"/>
      <w:lang w:val="ru-RU"/>
    </w:rPr>
  </w:style>
  <w:style w:type="character" w:customStyle="1" w:styleId="91">
    <w:name w:val="Знак Знак9"/>
    <w:uiPriority w:val="99"/>
    <w:rsid w:val="00CC7BC2"/>
    <w:rPr>
      <w:lang w:val="ru-RU"/>
    </w:rPr>
  </w:style>
  <w:style w:type="character" w:customStyle="1" w:styleId="37">
    <w:name w:val="Знак Знак3"/>
    <w:uiPriority w:val="99"/>
    <w:rsid w:val="00CC7BC2"/>
    <w:rPr>
      <w:b/>
      <w:sz w:val="28"/>
      <w:lang w:val="ru-RU"/>
    </w:rPr>
  </w:style>
  <w:style w:type="character" w:customStyle="1" w:styleId="140">
    <w:name w:val="Знак Знак14"/>
    <w:uiPriority w:val="99"/>
    <w:rsid w:val="00CC7BC2"/>
    <w:rPr>
      <w:sz w:val="24"/>
      <w:lang w:val="ru-RU"/>
    </w:rPr>
  </w:style>
  <w:style w:type="character" w:customStyle="1" w:styleId="24">
    <w:name w:val="Знак Знак2"/>
    <w:uiPriority w:val="99"/>
    <w:rsid w:val="00CC7BC2"/>
    <w:rPr>
      <w:rFonts w:ascii="Times New Roman" w:hAnsi="Times New Roman"/>
      <w:sz w:val="24"/>
      <w:lang w:val="ru-RU"/>
    </w:rPr>
  </w:style>
  <w:style w:type="character" w:customStyle="1" w:styleId="100">
    <w:name w:val="Знак Знак10"/>
    <w:uiPriority w:val="99"/>
    <w:rsid w:val="00CC7BC2"/>
    <w:rPr>
      <w:sz w:val="24"/>
      <w:lang w:val="ru-RU"/>
    </w:rPr>
  </w:style>
  <w:style w:type="character" w:customStyle="1" w:styleId="1a">
    <w:name w:val="Знак Знак1"/>
    <w:uiPriority w:val="99"/>
    <w:rsid w:val="00CC7BC2"/>
    <w:rPr>
      <w:sz w:val="16"/>
      <w:lang w:val="ru-RU"/>
    </w:rPr>
  </w:style>
  <w:style w:type="character" w:customStyle="1" w:styleId="51">
    <w:name w:val="Знак Знак5"/>
    <w:uiPriority w:val="99"/>
    <w:rsid w:val="00CC7BC2"/>
    <w:rPr>
      <w:rFonts w:ascii="Tahoma" w:hAnsi="Tahoma"/>
      <w:sz w:val="16"/>
    </w:rPr>
  </w:style>
  <w:style w:type="character" w:customStyle="1" w:styleId="121">
    <w:name w:val="Знак Знак121"/>
    <w:uiPriority w:val="99"/>
    <w:rsid w:val="00CC7BC2"/>
    <w:rPr>
      <w:rFonts w:ascii="Arial" w:hAnsi="Arial"/>
      <w:b/>
      <w:color w:val="000080"/>
      <w:sz w:val="20"/>
      <w:lang w:val="en-US"/>
    </w:rPr>
  </w:style>
  <w:style w:type="character" w:customStyle="1" w:styleId="1b">
    <w:name w:val="Текст выноски Знак1"/>
    <w:uiPriority w:val="99"/>
    <w:rsid w:val="00CC7BC2"/>
    <w:rPr>
      <w:rFonts w:ascii="Tahoma" w:hAnsi="Tahoma"/>
      <w:sz w:val="16"/>
      <w:lang w:val="en-US" w:eastAsia="ar-SA" w:bidi="ar-SA"/>
    </w:rPr>
  </w:style>
  <w:style w:type="character" w:customStyle="1" w:styleId="1c">
    <w:name w:val="Схема документа Знак1"/>
    <w:uiPriority w:val="99"/>
    <w:rsid w:val="00CC7BC2"/>
    <w:rPr>
      <w:rFonts w:ascii="Tahoma" w:hAnsi="Tahoma"/>
      <w:sz w:val="16"/>
      <w:lang w:val="en-US" w:eastAsia="ar-SA" w:bidi="ar-SA"/>
    </w:rPr>
  </w:style>
  <w:style w:type="character" w:customStyle="1" w:styleId="29">
    <w:name w:val="Заголовок 2 Знак Знак Знак"/>
    <w:uiPriority w:val="99"/>
    <w:rsid w:val="00CC7BC2"/>
    <w:rPr>
      <w:rFonts w:ascii="Arial" w:hAnsi="Arial"/>
      <w:b/>
      <w:i/>
      <w:sz w:val="28"/>
      <w:lang w:val="ru-RU" w:eastAsia="ar-SA" w:bidi="ar-SA"/>
    </w:rPr>
  </w:style>
  <w:style w:type="character" w:customStyle="1" w:styleId="Heading1Char1">
    <w:name w:val="Heading 1 Char1"/>
    <w:uiPriority w:val="99"/>
    <w:rsid w:val="00CC7BC2"/>
    <w:rPr>
      <w:rFonts w:ascii="Tahoma" w:hAnsi="Tahoma"/>
      <w:lang w:val="en-US" w:eastAsia="ar-SA" w:bidi="ar-SA"/>
    </w:rPr>
  </w:style>
  <w:style w:type="character" w:customStyle="1" w:styleId="Heading2Char1">
    <w:name w:val="Heading 2 Char1"/>
    <w:uiPriority w:val="99"/>
    <w:rsid w:val="00CC7BC2"/>
    <w:rPr>
      <w:rFonts w:ascii="Arial" w:hAnsi="Arial"/>
      <w:b/>
      <w:i/>
      <w:sz w:val="28"/>
      <w:lang w:val="ru-RU" w:eastAsia="ar-SA" w:bidi="ar-SA"/>
    </w:rPr>
  </w:style>
  <w:style w:type="character" w:customStyle="1" w:styleId="Heading3Char1">
    <w:name w:val="Heading 3 Char1"/>
    <w:uiPriority w:val="99"/>
    <w:rsid w:val="00CC7BC2"/>
    <w:rPr>
      <w:rFonts w:ascii="Arial" w:hAnsi="Arial"/>
      <w:b/>
      <w:sz w:val="26"/>
      <w:lang w:val="ru-RU" w:eastAsia="ar-SA" w:bidi="ar-SA"/>
    </w:rPr>
  </w:style>
  <w:style w:type="character" w:customStyle="1" w:styleId="Heading4Char1">
    <w:name w:val="Heading 4 Char1"/>
    <w:uiPriority w:val="99"/>
    <w:rsid w:val="00CC7BC2"/>
    <w:rPr>
      <w:rFonts w:eastAsia="Times New Roman"/>
      <w:b/>
      <w:sz w:val="24"/>
      <w:lang w:val="ru-RU" w:eastAsia="ar-SA" w:bidi="ar-SA"/>
    </w:rPr>
  </w:style>
  <w:style w:type="character" w:customStyle="1" w:styleId="Heading5Char">
    <w:name w:val="Heading 5 Char"/>
    <w:uiPriority w:val="99"/>
    <w:rsid w:val="00CC7BC2"/>
    <w:rPr>
      <w:rFonts w:eastAsia="Times New Roman"/>
      <w:b/>
      <w:i/>
      <w:sz w:val="26"/>
      <w:lang w:val="ru-RU" w:eastAsia="ar-SA" w:bidi="ar-SA"/>
    </w:rPr>
  </w:style>
  <w:style w:type="character" w:customStyle="1" w:styleId="Heading6Char">
    <w:name w:val="Heading 6 Char"/>
    <w:uiPriority w:val="99"/>
    <w:rsid w:val="00CC7BC2"/>
    <w:rPr>
      <w:rFonts w:eastAsia="Times New Roman"/>
      <w:i/>
      <w:sz w:val="22"/>
      <w:lang w:val="ru-RU" w:eastAsia="ar-SA" w:bidi="ar-SA"/>
    </w:rPr>
  </w:style>
  <w:style w:type="character" w:customStyle="1" w:styleId="Heading7Char">
    <w:name w:val="Heading 7 Char"/>
    <w:uiPriority w:val="99"/>
    <w:rsid w:val="00CC7BC2"/>
    <w:rPr>
      <w:rFonts w:eastAsia="Times New Roman"/>
      <w:sz w:val="24"/>
      <w:lang w:val="ru-RU" w:eastAsia="ar-SA" w:bidi="ar-SA"/>
    </w:rPr>
  </w:style>
  <w:style w:type="character" w:customStyle="1" w:styleId="Heading8Char">
    <w:name w:val="Heading 8 Char"/>
    <w:uiPriority w:val="99"/>
    <w:rsid w:val="00CC7BC2"/>
    <w:rPr>
      <w:rFonts w:ascii="Arial" w:hAnsi="Arial"/>
      <w:i/>
      <w:lang w:val="ru-RU" w:eastAsia="ar-SA" w:bidi="ar-SA"/>
    </w:rPr>
  </w:style>
  <w:style w:type="character" w:customStyle="1" w:styleId="Heading9Char">
    <w:name w:val="Heading 9 Char"/>
    <w:uiPriority w:val="99"/>
    <w:rsid w:val="00CC7BC2"/>
    <w:rPr>
      <w:rFonts w:ascii="Arial" w:hAnsi="Arial"/>
      <w:b/>
      <w:i/>
      <w:sz w:val="18"/>
      <w:lang w:val="ru-RU" w:eastAsia="ar-SA" w:bidi="ar-SA"/>
    </w:rPr>
  </w:style>
  <w:style w:type="character" w:customStyle="1" w:styleId="HeaderChar1">
    <w:name w:val="Header Char1"/>
    <w:uiPriority w:val="99"/>
    <w:rsid w:val="00CC7BC2"/>
    <w:rPr>
      <w:rFonts w:ascii="Calibri" w:hAnsi="Calibri"/>
      <w:sz w:val="22"/>
      <w:lang w:val="ru-RU" w:eastAsia="ar-SA" w:bidi="ar-SA"/>
    </w:rPr>
  </w:style>
  <w:style w:type="character" w:customStyle="1" w:styleId="FooterChar1">
    <w:name w:val="Footer Char1"/>
    <w:uiPriority w:val="99"/>
    <w:rsid w:val="00CC7BC2"/>
    <w:rPr>
      <w:rFonts w:ascii="Calibri" w:hAnsi="Calibri"/>
      <w:sz w:val="22"/>
      <w:lang w:val="ru-RU" w:eastAsia="ar-SA" w:bidi="ar-SA"/>
    </w:rPr>
  </w:style>
  <w:style w:type="character" w:customStyle="1" w:styleId="BodyTextChar2">
    <w:name w:val="Body Text Char2"/>
    <w:uiPriority w:val="99"/>
    <w:rsid w:val="00CC7BC2"/>
    <w:rPr>
      <w:rFonts w:eastAsia="Times New Roman"/>
      <w:sz w:val="24"/>
      <w:lang w:val="ru-RU" w:eastAsia="ar-SA" w:bidi="ar-SA"/>
    </w:rPr>
  </w:style>
  <w:style w:type="character" w:customStyle="1" w:styleId="BodyTextIndentChar2">
    <w:name w:val="Body Text Indent Char2"/>
    <w:uiPriority w:val="99"/>
    <w:rsid w:val="00CC7BC2"/>
    <w:rPr>
      <w:rFonts w:eastAsia="Times New Roman"/>
      <w:sz w:val="24"/>
      <w:lang w:val="ru-RU" w:eastAsia="ar-SA" w:bidi="ar-SA"/>
    </w:rPr>
  </w:style>
  <w:style w:type="character" w:customStyle="1" w:styleId="HTMLPreformattedChar">
    <w:name w:val="HTML Preformatted Char"/>
    <w:uiPriority w:val="99"/>
    <w:rsid w:val="00CC7BC2"/>
    <w:rPr>
      <w:rFonts w:ascii="Courier New" w:hAnsi="Courier New"/>
      <w:color w:val="000090"/>
      <w:lang w:val="ru-RU" w:eastAsia="ar-SA" w:bidi="ar-SA"/>
    </w:rPr>
  </w:style>
  <w:style w:type="character" w:customStyle="1" w:styleId="BodyText2Char1">
    <w:name w:val="Body Text 2 Char1"/>
    <w:uiPriority w:val="99"/>
    <w:rsid w:val="00CC7BC2"/>
    <w:rPr>
      <w:rFonts w:eastAsia="Times New Roman"/>
      <w:b/>
      <w:sz w:val="24"/>
      <w:lang w:val="ru-RU" w:eastAsia="ar-SA" w:bidi="ar-SA"/>
    </w:rPr>
  </w:style>
  <w:style w:type="character" w:customStyle="1" w:styleId="SignatureChar1">
    <w:name w:val="Signature Char1"/>
    <w:uiPriority w:val="99"/>
    <w:rsid w:val="00CC7BC2"/>
    <w:rPr>
      <w:rFonts w:eastAsia="Times New Roman"/>
      <w:b/>
      <w:sz w:val="28"/>
      <w:lang w:val="ru-RU" w:eastAsia="ar-SA" w:bidi="ar-SA"/>
    </w:rPr>
  </w:style>
  <w:style w:type="character" w:customStyle="1" w:styleId="BodyTextFirstIndentChar1">
    <w:name w:val="Body Text First Indent Char1"/>
    <w:uiPriority w:val="99"/>
    <w:rsid w:val="00CC7BC2"/>
    <w:rPr>
      <w:rFonts w:eastAsia="Times New Roman"/>
      <w:sz w:val="24"/>
      <w:lang w:val="ru-RU" w:eastAsia="ar-SA" w:bidi="ar-SA"/>
    </w:rPr>
  </w:style>
  <w:style w:type="character" w:customStyle="1" w:styleId="BodyText3Char1">
    <w:name w:val="Body Text 3 Char1"/>
    <w:uiPriority w:val="99"/>
    <w:rsid w:val="00CC7BC2"/>
    <w:rPr>
      <w:rFonts w:eastAsia="Times New Roman"/>
      <w:sz w:val="16"/>
      <w:lang w:val="ru-RU" w:eastAsia="ar-SA" w:bidi="ar-SA"/>
    </w:rPr>
  </w:style>
  <w:style w:type="character" w:customStyle="1" w:styleId="TitleChar">
    <w:name w:val="Title Char"/>
    <w:uiPriority w:val="99"/>
    <w:rsid w:val="00CC7BC2"/>
    <w:rPr>
      <w:rFonts w:ascii="Arial" w:hAnsi="Arial"/>
      <w:b/>
      <w:sz w:val="24"/>
      <w:lang w:val="ru-RU" w:eastAsia="ar-SA" w:bidi="ar-SA"/>
    </w:rPr>
  </w:style>
  <w:style w:type="character" w:customStyle="1" w:styleId="BodyTextIndent3Char">
    <w:name w:val="Body Text Indent 3 Char"/>
    <w:uiPriority w:val="99"/>
    <w:rsid w:val="00CC7BC2"/>
    <w:rPr>
      <w:rFonts w:eastAsia="Times New Roman"/>
      <w:sz w:val="16"/>
      <w:lang w:val="ru-RU" w:eastAsia="ar-SA" w:bidi="ar-SA"/>
    </w:rPr>
  </w:style>
  <w:style w:type="character" w:customStyle="1" w:styleId="PlainTextChar">
    <w:name w:val="Plain Text Char"/>
    <w:uiPriority w:val="99"/>
    <w:rsid w:val="00CC7BC2"/>
    <w:rPr>
      <w:rFonts w:ascii="Courier New" w:hAnsi="Courier New"/>
      <w:lang w:val="ru-RU" w:eastAsia="ar-SA" w:bidi="ar-SA"/>
    </w:rPr>
  </w:style>
  <w:style w:type="character" w:customStyle="1" w:styleId="2a">
    <w:name w:val="Красная строка 2 Знак"/>
    <w:uiPriority w:val="99"/>
    <w:rsid w:val="00CC7BC2"/>
    <w:rPr>
      <w:rFonts w:ascii="Times New Roman" w:hAnsi="Times New Roman" w:cs="Times New Roman"/>
      <w:sz w:val="20"/>
      <w:szCs w:val="20"/>
    </w:rPr>
  </w:style>
  <w:style w:type="character" w:customStyle="1" w:styleId="apple-style-span">
    <w:name w:val="apple-style-span"/>
    <w:uiPriority w:val="99"/>
    <w:rsid w:val="00CC7BC2"/>
    <w:rPr>
      <w:rFonts w:cs="Times New Roman"/>
    </w:rPr>
  </w:style>
  <w:style w:type="character" w:styleId="aff">
    <w:name w:val="annotation reference"/>
    <w:link w:val="1d"/>
    <w:rsid w:val="00CC7BC2"/>
    <w:rPr>
      <w:rFonts w:cs="Times New Roman"/>
      <w:sz w:val="16"/>
      <w:szCs w:val="16"/>
    </w:rPr>
  </w:style>
  <w:style w:type="character" w:customStyle="1" w:styleId="ListLabel1">
    <w:name w:val="ListLabel 1"/>
    <w:uiPriority w:val="99"/>
    <w:rsid w:val="00CC7BC2"/>
    <w:rPr>
      <w:color w:val="auto"/>
      <w:sz w:val="28"/>
    </w:rPr>
  </w:style>
  <w:style w:type="character" w:customStyle="1" w:styleId="ListLabel2">
    <w:name w:val="ListLabel 2"/>
    <w:uiPriority w:val="99"/>
    <w:rsid w:val="00CC7BC2"/>
    <w:rPr>
      <w:sz w:val="24"/>
    </w:rPr>
  </w:style>
  <w:style w:type="character" w:customStyle="1" w:styleId="ListLabel3">
    <w:name w:val="ListLabel 3"/>
    <w:uiPriority w:val="99"/>
    <w:rsid w:val="00CC7BC2"/>
    <w:rPr>
      <w:rFonts w:eastAsia="Times New Roman"/>
      <w:sz w:val="22"/>
    </w:rPr>
  </w:style>
  <w:style w:type="character" w:customStyle="1" w:styleId="ListLabel4">
    <w:name w:val="ListLabel 4"/>
    <w:uiPriority w:val="99"/>
    <w:rsid w:val="00CC7BC2"/>
    <w:rPr>
      <w:sz w:val="28"/>
    </w:rPr>
  </w:style>
  <w:style w:type="character" w:customStyle="1" w:styleId="ListLabel5">
    <w:name w:val="ListLabel 5"/>
    <w:uiPriority w:val="99"/>
    <w:rsid w:val="00CC7BC2"/>
  </w:style>
  <w:style w:type="character" w:customStyle="1" w:styleId="ListLabel6">
    <w:name w:val="ListLabel 6"/>
    <w:uiPriority w:val="99"/>
    <w:rsid w:val="00CC7BC2"/>
  </w:style>
  <w:style w:type="character" w:customStyle="1" w:styleId="ListLabel7">
    <w:name w:val="ListLabel 7"/>
    <w:uiPriority w:val="99"/>
    <w:rsid w:val="00CC7BC2"/>
  </w:style>
  <w:style w:type="character" w:customStyle="1" w:styleId="ListLabel8">
    <w:name w:val="ListLabel 8"/>
    <w:uiPriority w:val="99"/>
    <w:rsid w:val="00CC7BC2"/>
  </w:style>
  <w:style w:type="paragraph" w:styleId="aff0">
    <w:name w:val="Title"/>
    <w:basedOn w:val="a"/>
    <w:next w:val="aff1"/>
    <w:link w:val="1e"/>
    <w:uiPriority w:val="10"/>
    <w:qFormat/>
    <w:rsid w:val="00CC7BC2"/>
    <w:pPr>
      <w:spacing w:line="100" w:lineRule="atLeast"/>
      <w:jc w:val="center"/>
    </w:pPr>
    <w:rPr>
      <w:rFonts w:ascii="Arial" w:hAnsi="Arial" w:cs="Arial"/>
      <w:b/>
      <w:bCs/>
    </w:rPr>
  </w:style>
  <w:style w:type="character" w:customStyle="1" w:styleId="1e">
    <w:name w:val="Название Знак1"/>
    <w:basedOn w:val="a1"/>
    <w:link w:val="aff0"/>
    <w:uiPriority w:val="99"/>
    <w:rsid w:val="00CC7BC2"/>
    <w:rPr>
      <w:rFonts w:ascii="Arial" w:eastAsia="Times New Roman" w:hAnsi="Arial" w:cs="Arial"/>
      <w:b/>
      <w:bCs/>
      <w:szCs w:val="24"/>
      <w:lang w:eastAsia="ru-RU"/>
    </w:rPr>
  </w:style>
  <w:style w:type="paragraph" w:styleId="aff1">
    <w:name w:val="Subtitle"/>
    <w:basedOn w:val="aff0"/>
    <w:next w:val="a0"/>
    <w:link w:val="aff2"/>
    <w:uiPriority w:val="11"/>
    <w:qFormat/>
    <w:rsid w:val="00CC7BC2"/>
    <w:pPr>
      <w:keepNext/>
      <w:spacing w:before="240" w:after="120" w:line="276" w:lineRule="auto"/>
    </w:pPr>
    <w:rPr>
      <w:rFonts w:eastAsia="Microsoft YaHei"/>
      <w:b w:val="0"/>
      <w:bCs w:val="0"/>
      <w:i/>
      <w:iCs/>
      <w:sz w:val="28"/>
      <w:szCs w:val="28"/>
    </w:rPr>
  </w:style>
  <w:style w:type="character" w:customStyle="1" w:styleId="aff2">
    <w:name w:val="Подзаголовок Знак"/>
    <w:basedOn w:val="a1"/>
    <w:link w:val="aff1"/>
    <w:uiPriority w:val="11"/>
    <w:rsid w:val="00CC7BC2"/>
    <w:rPr>
      <w:rFonts w:ascii="Arial" w:eastAsia="Microsoft YaHei" w:hAnsi="Arial" w:cs="Arial"/>
      <w:i/>
      <w:iCs/>
      <w:sz w:val="28"/>
      <w:szCs w:val="28"/>
      <w:lang w:eastAsia="ru-RU"/>
    </w:rPr>
  </w:style>
  <w:style w:type="character" w:customStyle="1" w:styleId="1f">
    <w:name w:val="Основной текст Знак1"/>
    <w:basedOn w:val="a1"/>
    <w:rsid w:val="00CC7BC2"/>
    <w:rPr>
      <w:sz w:val="28"/>
      <w:szCs w:val="28"/>
    </w:rPr>
  </w:style>
  <w:style w:type="paragraph" w:styleId="aff3">
    <w:name w:val="List"/>
    <w:basedOn w:val="a0"/>
    <w:uiPriority w:val="99"/>
    <w:rsid w:val="00CC7BC2"/>
    <w:pPr>
      <w:spacing w:line="100" w:lineRule="atLeast"/>
    </w:pPr>
    <w:rPr>
      <w:color w:val="auto"/>
      <w:szCs w:val="28"/>
    </w:rPr>
  </w:style>
  <w:style w:type="paragraph" w:customStyle="1" w:styleId="1f0">
    <w:name w:val="Название1"/>
    <w:basedOn w:val="a"/>
    <w:uiPriority w:val="99"/>
    <w:rsid w:val="00CC7BC2"/>
    <w:pPr>
      <w:suppressLineNumbers/>
      <w:spacing w:before="120" w:after="120"/>
    </w:pPr>
    <w:rPr>
      <w:i/>
      <w:iCs/>
    </w:rPr>
  </w:style>
  <w:style w:type="paragraph" w:customStyle="1" w:styleId="1f1">
    <w:name w:val="Указатель1"/>
    <w:basedOn w:val="a"/>
    <w:uiPriority w:val="99"/>
    <w:rsid w:val="00CC7BC2"/>
    <w:pPr>
      <w:suppressLineNumbers/>
    </w:pPr>
  </w:style>
  <w:style w:type="paragraph" w:customStyle="1" w:styleId="ConsPlusNormal0">
    <w:name w:val="ConsPlusNormal"/>
    <w:link w:val="ConsPlusNormal1"/>
    <w:qFormat/>
    <w:rsid w:val="00CC7BC2"/>
    <w:pPr>
      <w:suppressAutoHyphens/>
      <w:spacing w:line="100" w:lineRule="atLeast"/>
    </w:pPr>
    <w:rPr>
      <w:rFonts w:ascii="Arial" w:eastAsia="SimSun" w:hAnsi="Arial" w:cs="Arial"/>
      <w:sz w:val="20"/>
      <w:szCs w:val="20"/>
      <w:lang w:eastAsia="ar-SA"/>
    </w:rPr>
  </w:style>
  <w:style w:type="paragraph" w:styleId="aff4">
    <w:name w:val="header"/>
    <w:basedOn w:val="a"/>
    <w:link w:val="1f2"/>
    <w:uiPriority w:val="99"/>
    <w:rsid w:val="00CC7BC2"/>
    <w:pPr>
      <w:suppressLineNumbers/>
      <w:tabs>
        <w:tab w:val="center" w:pos="4677"/>
        <w:tab w:val="right" w:pos="9355"/>
      </w:tabs>
      <w:spacing w:line="100" w:lineRule="atLeast"/>
    </w:pPr>
  </w:style>
  <w:style w:type="character" w:customStyle="1" w:styleId="1f2">
    <w:name w:val="Верхний колонтитул Знак1"/>
    <w:basedOn w:val="a1"/>
    <w:link w:val="aff4"/>
    <w:uiPriority w:val="99"/>
    <w:rsid w:val="00CC7BC2"/>
    <w:rPr>
      <w:rFonts w:eastAsia="Times New Roman" w:cs="Times New Roman"/>
      <w:szCs w:val="24"/>
      <w:lang w:eastAsia="ru-RU"/>
    </w:rPr>
  </w:style>
  <w:style w:type="paragraph" w:styleId="aff5">
    <w:name w:val="footer"/>
    <w:basedOn w:val="a"/>
    <w:link w:val="1f3"/>
    <w:uiPriority w:val="99"/>
    <w:rsid w:val="00CC7BC2"/>
    <w:pPr>
      <w:suppressLineNumbers/>
      <w:tabs>
        <w:tab w:val="center" w:pos="4677"/>
        <w:tab w:val="right" w:pos="9355"/>
      </w:tabs>
      <w:spacing w:line="100" w:lineRule="atLeast"/>
    </w:pPr>
  </w:style>
  <w:style w:type="character" w:customStyle="1" w:styleId="1f3">
    <w:name w:val="Нижний колонтитул Знак1"/>
    <w:basedOn w:val="a1"/>
    <w:link w:val="aff5"/>
    <w:uiPriority w:val="99"/>
    <w:rsid w:val="00CC7BC2"/>
    <w:rPr>
      <w:rFonts w:eastAsia="Times New Roman" w:cs="Times New Roman"/>
      <w:szCs w:val="24"/>
      <w:lang w:eastAsia="ru-RU"/>
    </w:rPr>
  </w:style>
  <w:style w:type="paragraph" w:styleId="aff6">
    <w:name w:val="Balloon Text"/>
    <w:basedOn w:val="a"/>
    <w:link w:val="2b"/>
    <w:uiPriority w:val="99"/>
    <w:rsid w:val="00CC7BC2"/>
    <w:pPr>
      <w:spacing w:line="100" w:lineRule="atLeast"/>
    </w:pPr>
    <w:rPr>
      <w:rFonts w:ascii="Tahoma" w:hAnsi="Tahoma" w:cs="Tahoma"/>
      <w:sz w:val="16"/>
      <w:szCs w:val="16"/>
    </w:rPr>
  </w:style>
  <w:style w:type="character" w:customStyle="1" w:styleId="2b">
    <w:name w:val="Текст выноски Знак2"/>
    <w:basedOn w:val="a1"/>
    <w:link w:val="aff6"/>
    <w:uiPriority w:val="99"/>
    <w:semiHidden/>
    <w:rsid w:val="00CC7BC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f7">
    <w:name w:val="МУ Обычный стиль"/>
    <w:basedOn w:val="a"/>
    <w:uiPriority w:val="99"/>
    <w:rsid w:val="00CC7BC2"/>
    <w:pPr>
      <w:widowControl w:val="0"/>
      <w:tabs>
        <w:tab w:val="left" w:pos="1134"/>
        <w:tab w:val="left" w:pos="1560"/>
      </w:tabs>
      <w:jc w:val="both"/>
    </w:pPr>
    <w:rPr>
      <w:sz w:val="28"/>
      <w:szCs w:val="28"/>
    </w:rPr>
  </w:style>
  <w:style w:type="paragraph" w:customStyle="1" w:styleId="ConsPlusNonformat">
    <w:name w:val="ConsPlusNonformat"/>
    <w:rsid w:val="00CC7BC2"/>
    <w:pPr>
      <w:widowControl w:val="0"/>
      <w:suppressAutoHyphens/>
      <w:spacing w:line="100" w:lineRule="atLeast"/>
    </w:pPr>
    <w:rPr>
      <w:rFonts w:ascii="Courier New" w:eastAsia="SimSun" w:hAnsi="Courier New" w:cs="Courier New"/>
      <w:sz w:val="20"/>
      <w:szCs w:val="20"/>
      <w:lang w:eastAsia="ar-SA"/>
    </w:rPr>
  </w:style>
  <w:style w:type="paragraph" w:styleId="aff8">
    <w:name w:val="footnote text"/>
    <w:basedOn w:val="a"/>
    <w:link w:val="1f4"/>
    <w:uiPriority w:val="99"/>
    <w:semiHidden/>
    <w:rsid w:val="00CC7BC2"/>
    <w:pPr>
      <w:spacing w:line="100" w:lineRule="atLeast"/>
    </w:pPr>
    <w:rPr>
      <w:sz w:val="20"/>
      <w:szCs w:val="20"/>
    </w:rPr>
  </w:style>
  <w:style w:type="character" w:customStyle="1" w:styleId="1f4">
    <w:name w:val="Текст сноски Знак1"/>
    <w:basedOn w:val="a1"/>
    <w:link w:val="aff8"/>
    <w:uiPriority w:val="99"/>
    <w:semiHidden/>
    <w:rsid w:val="00CC7BC2"/>
    <w:rPr>
      <w:rFonts w:eastAsia="Times New Roman" w:cs="Times New Roman"/>
      <w:sz w:val="20"/>
      <w:szCs w:val="20"/>
      <w:lang w:eastAsia="ru-RU"/>
    </w:rPr>
  </w:style>
  <w:style w:type="paragraph" w:styleId="aff9">
    <w:name w:val="Body Text Indent"/>
    <w:basedOn w:val="a0"/>
    <w:link w:val="1f5"/>
    <w:uiPriority w:val="99"/>
    <w:rsid w:val="00CC7BC2"/>
    <w:pPr>
      <w:spacing w:after="120" w:line="100" w:lineRule="atLeast"/>
      <w:ind w:firstLine="210"/>
      <w:jc w:val="left"/>
    </w:pPr>
    <w:rPr>
      <w:color w:val="auto"/>
      <w:sz w:val="24"/>
      <w:szCs w:val="24"/>
    </w:rPr>
  </w:style>
  <w:style w:type="character" w:customStyle="1" w:styleId="1f5">
    <w:name w:val="Основной текст с отступом Знак1"/>
    <w:basedOn w:val="a1"/>
    <w:link w:val="aff9"/>
    <w:uiPriority w:val="99"/>
    <w:rsid w:val="00CC7BC2"/>
    <w:rPr>
      <w:rFonts w:eastAsia="Times New Roman" w:cs="Times New Roman"/>
      <w:szCs w:val="24"/>
      <w:lang w:eastAsia="ru-RU"/>
    </w:rPr>
  </w:style>
  <w:style w:type="paragraph" w:customStyle="1" w:styleId="affa">
    <w:name w:val="Знак"/>
    <w:basedOn w:val="a"/>
    <w:rsid w:val="00CC7BC2"/>
    <w:pPr>
      <w:widowControl w:val="0"/>
      <w:spacing w:after="160" w:line="240" w:lineRule="exact"/>
      <w:jc w:val="both"/>
    </w:pPr>
    <w:rPr>
      <w:lang w:val="en-US"/>
    </w:rPr>
  </w:style>
  <w:style w:type="paragraph" w:customStyle="1" w:styleId="ConsPlusTitle">
    <w:name w:val="ConsPlusTitle"/>
    <w:link w:val="ConsPlusTitle1"/>
    <w:rsid w:val="00CC7BC2"/>
    <w:pPr>
      <w:widowControl w:val="0"/>
      <w:suppressAutoHyphens/>
      <w:spacing w:line="100" w:lineRule="atLeast"/>
    </w:pPr>
    <w:rPr>
      <w:rFonts w:ascii="Calibri" w:eastAsia="Times New Roman" w:hAnsi="Calibri" w:cs="Calibri"/>
      <w:b/>
      <w:bCs/>
      <w:szCs w:val="24"/>
      <w:lang w:eastAsia="ar-SA"/>
    </w:rPr>
  </w:style>
  <w:style w:type="paragraph" w:styleId="HTML0">
    <w:name w:val="HTML Preformatted"/>
    <w:basedOn w:val="a"/>
    <w:link w:val="HTML2"/>
    <w:rsid w:val="00CC7B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100" w:lineRule="atLeast"/>
    </w:pPr>
    <w:rPr>
      <w:rFonts w:ascii="Courier New" w:hAnsi="Courier New" w:cs="Courier New"/>
      <w:color w:val="000090"/>
      <w:sz w:val="20"/>
      <w:szCs w:val="20"/>
    </w:rPr>
  </w:style>
  <w:style w:type="character" w:customStyle="1" w:styleId="HTML2">
    <w:name w:val="Стандартный HTML Знак2"/>
    <w:basedOn w:val="a1"/>
    <w:link w:val="HTML0"/>
    <w:uiPriority w:val="99"/>
    <w:rsid w:val="00CC7BC2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paragraph" w:styleId="2c">
    <w:name w:val="Body Text 2"/>
    <w:basedOn w:val="a"/>
    <w:link w:val="212"/>
    <w:rsid w:val="00CC7BC2"/>
    <w:pPr>
      <w:spacing w:line="100" w:lineRule="atLeast"/>
    </w:pPr>
    <w:rPr>
      <w:b/>
      <w:bCs/>
    </w:rPr>
  </w:style>
  <w:style w:type="character" w:customStyle="1" w:styleId="212">
    <w:name w:val="Основной текст 2 Знак1"/>
    <w:basedOn w:val="a1"/>
    <w:link w:val="2c"/>
    <w:uiPriority w:val="99"/>
    <w:rsid w:val="00CC7BC2"/>
    <w:rPr>
      <w:rFonts w:eastAsia="Times New Roman" w:cs="Times New Roman"/>
      <w:b/>
      <w:bCs/>
      <w:szCs w:val="24"/>
      <w:lang w:eastAsia="ru-RU"/>
    </w:rPr>
  </w:style>
  <w:style w:type="paragraph" w:customStyle="1" w:styleId="affb">
    <w:name w:val="Готовый"/>
    <w:basedOn w:val="a"/>
    <w:uiPriority w:val="99"/>
    <w:rsid w:val="00CC7BC2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100" w:lineRule="atLeast"/>
    </w:pPr>
    <w:rPr>
      <w:rFonts w:ascii="Courier New" w:hAnsi="Courier New" w:cs="Courier New"/>
      <w:sz w:val="20"/>
      <w:szCs w:val="20"/>
    </w:rPr>
  </w:style>
  <w:style w:type="paragraph" w:styleId="affc">
    <w:name w:val="Signature"/>
    <w:basedOn w:val="a"/>
    <w:link w:val="1f6"/>
    <w:uiPriority w:val="99"/>
    <w:rsid w:val="00CC7BC2"/>
    <w:pPr>
      <w:suppressLineNumbers/>
      <w:spacing w:line="100" w:lineRule="atLeast"/>
      <w:ind w:left="4252"/>
    </w:pPr>
    <w:rPr>
      <w:b/>
      <w:bCs/>
      <w:sz w:val="28"/>
      <w:szCs w:val="28"/>
    </w:rPr>
  </w:style>
  <w:style w:type="character" w:customStyle="1" w:styleId="1f6">
    <w:name w:val="Подпись Знак1"/>
    <w:basedOn w:val="a1"/>
    <w:link w:val="affc"/>
    <w:uiPriority w:val="99"/>
    <w:rsid w:val="00CC7BC2"/>
    <w:rPr>
      <w:rFonts w:eastAsia="Times New Roman" w:cs="Times New Roman"/>
      <w:b/>
      <w:bCs/>
      <w:sz w:val="28"/>
      <w:szCs w:val="28"/>
      <w:lang w:eastAsia="ru-RU"/>
    </w:rPr>
  </w:style>
  <w:style w:type="paragraph" w:styleId="38">
    <w:name w:val="Body Text 3"/>
    <w:basedOn w:val="a"/>
    <w:link w:val="310"/>
    <w:uiPriority w:val="99"/>
    <w:rsid w:val="00CC7BC2"/>
    <w:pPr>
      <w:spacing w:after="120" w:line="100" w:lineRule="atLeast"/>
    </w:pPr>
    <w:rPr>
      <w:sz w:val="16"/>
      <w:szCs w:val="16"/>
    </w:rPr>
  </w:style>
  <w:style w:type="character" w:customStyle="1" w:styleId="310">
    <w:name w:val="Основной текст 3 Знак1"/>
    <w:basedOn w:val="a1"/>
    <w:link w:val="38"/>
    <w:uiPriority w:val="99"/>
    <w:rsid w:val="00CC7BC2"/>
    <w:rPr>
      <w:rFonts w:eastAsia="Times New Roman" w:cs="Times New Roman"/>
      <w:sz w:val="16"/>
      <w:szCs w:val="16"/>
      <w:lang w:eastAsia="ru-RU"/>
    </w:rPr>
  </w:style>
  <w:style w:type="paragraph" w:styleId="affd">
    <w:name w:val="Normal (Web)"/>
    <w:aliases w:val="Обычный (Web),Обычный (Web)1"/>
    <w:basedOn w:val="a"/>
    <w:link w:val="affe"/>
    <w:uiPriority w:val="99"/>
    <w:rsid w:val="00CC7BC2"/>
    <w:pPr>
      <w:spacing w:before="280" w:after="280"/>
    </w:pPr>
  </w:style>
  <w:style w:type="paragraph" w:customStyle="1" w:styleId="1f7">
    <w:name w:val="Абзац списка1"/>
    <w:basedOn w:val="a"/>
    <w:rsid w:val="00CC7BC2"/>
    <w:pPr>
      <w:ind w:left="720"/>
      <w:jc w:val="center"/>
    </w:pPr>
  </w:style>
  <w:style w:type="paragraph" w:customStyle="1" w:styleId="Style3">
    <w:name w:val="Style3"/>
    <w:basedOn w:val="a"/>
    <w:rsid w:val="00CC7BC2"/>
    <w:pPr>
      <w:widowControl w:val="0"/>
      <w:spacing w:line="317" w:lineRule="exact"/>
    </w:pPr>
  </w:style>
  <w:style w:type="paragraph" w:customStyle="1" w:styleId="afff">
    <w:name w:val="Знак Знак Знак Знак Знак Знак Знак Знак Знак Знак"/>
    <w:basedOn w:val="a"/>
    <w:uiPriority w:val="99"/>
    <w:rsid w:val="00CC7BC2"/>
    <w:pPr>
      <w:spacing w:after="160" w:line="240" w:lineRule="exact"/>
      <w:jc w:val="center"/>
    </w:pPr>
    <w:rPr>
      <w:rFonts w:ascii="Verdana" w:hAnsi="Verdana" w:cs="Verdana"/>
      <w:lang w:val="en-US"/>
    </w:rPr>
  </w:style>
  <w:style w:type="paragraph" w:styleId="afff0">
    <w:name w:val="annotation text"/>
    <w:basedOn w:val="a"/>
    <w:link w:val="1f8"/>
    <w:rsid w:val="00CC7BC2"/>
    <w:pPr>
      <w:spacing w:line="100" w:lineRule="atLeast"/>
    </w:pPr>
    <w:rPr>
      <w:sz w:val="20"/>
      <w:szCs w:val="20"/>
    </w:rPr>
  </w:style>
  <w:style w:type="character" w:customStyle="1" w:styleId="1f8">
    <w:name w:val="Текст примечания Знак1"/>
    <w:basedOn w:val="a1"/>
    <w:link w:val="afff0"/>
    <w:uiPriority w:val="99"/>
    <w:semiHidden/>
    <w:rsid w:val="00CC7BC2"/>
    <w:rPr>
      <w:rFonts w:eastAsia="Times New Roman" w:cs="Times New Roman"/>
      <w:sz w:val="20"/>
      <w:szCs w:val="20"/>
      <w:lang w:eastAsia="ru-RU"/>
    </w:rPr>
  </w:style>
  <w:style w:type="paragraph" w:styleId="afff1">
    <w:name w:val="annotation subject"/>
    <w:basedOn w:val="afff0"/>
    <w:link w:val="1f9"/>
    <w:rsid w:val="00CC7BC2"/>
    <w:rPr>
      <w:b/>
      <w:bCs/>
    </w:rPr>
  </w:style>
  <w:style w:type="character" w:customStyle="1" w:styleId="1f9">
    <w:name w:val="Тема примечания Знак1"/>
    <w:basedOn w:val="1f8"/>
    <w:link w:val="afff1"/>
    <w:uiPriority w:val="99"/>
    <w:semiHidden/>
    <w:rsid w:val="00CC7BC2"/>
    <w:rPr>
      <w:b/>
      <w:bCs/>
    </w:rPr>
  </w:style>
  <w:style w:type="paragraph" w:customStyle="1" w:styleId="1251">
    <w:name w:val="Стиль Без интервала + 125 пт Черный По ширине Первая строка:  1..."/>
    <w:uiPriority w:val="99"/>
    <w:rsid w:val="00CC7BC2"/>
    <w:pPr>
      <w:widowControl w:val="0"/>
      <w:suppressAutoHyphens/>
      <w:spacing w:after="200" w:line="276" w:lineRule="auto"/>
      <w:ind w:firstLine="709"/>
      <w:jc w:val="both"/>
    </w:pPr>
    <w:rPr>
      <w:rFonts w:eastAsia="SimSun" w:cs="Times New Roman"/>
      <w:color w:val="000000"/>
      <w:spacing w:val="1"/>
      <w:sz w:val="25"/>
      <w:szCs w:val="25"/>
      <w:lang w:eastAsia="ar-SA"/>
    </w:rPr>
  </w:style>
  <w:style w:type="paragraph" w:customStyle="1" w:styleId="1fa">
    <w:name w:val="Без интервала1"/>
    <w:rsid w:val="00CC7BC2"/>
    <w:pPr>
      <w:suppressAutoHyphens/>
      <w:spacing w:line="100" w:lineRule="atLeast"/>
    </w:pPr>
    <w:rPr>
      <w:rFonts w:ascii="Calibri" w:eastAsia="Times New Roman" w:hAnsi="Calibri" w:cs="Calibri"/>
      <w:sz w:val="22"/>
      <w:lang w:eastAsia="ar-SA"/>
    </w:rPr>
  </w:style>
  <w:style w:type="paragraph" w:customStyle="1" w:styleId="ConsPlusDocList">
    <w:name w:val="ConsPlusDocList"/>
    <w:uiPriority w:val="99"/>
    <w:rsid w:val="00CC7BC2"/>
    <w:pPr>
      <w:suppressAutoHyphens/>
      <w:spacing w:line="100" w:lineRule="atLeast"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ff2">
    <w:name w:val="caption"/>
    <w:basedOn w:val="a"/>
    <w:uiPriority w:val="99"/>
    <w:qFormat/>
    <w:rsid w:val="00CC7BC2"/>
    <w:pPr>
      <w:spacing w:line="216" w:lineRule="auto"/>
      <w:jc w:val="center"/>
    </w:pPr>
    <w:rPr>
      <w:b/>
      <w:bCs/>
    </w:rPr>
  </w:style>
  <w:style w:type="paragraph" w:customStyle="1" w:styleId="213">
    <w:name w:val="Основной текст 21"/>
    <w:basedOn w:val="a"/>
    <w:uiPriority w:val="99"/>
    <w:rsid w:val="00CC7BC2"/>
    <w:pPr>
      <w:spacing w:line="216" w:lineRule="auto"/>
      <w:ind w:firstLine="709"/>
      <w:jc w:val="both"/>
    </w:pPr>
    <w:rPr>
      <w:sz w:val="20"/>
      <w:szCs w:val="20"/>
    </w:rPr>
  </w:style>
  <w:style w:type="paragraph" w:styleId="39">
    <w:name w:val="Body Text Indent 3"/>
    <w:basedOn w:val="a"/>
    <w:link w:val="311"/>
    <w:rsid w:val="00CC7BC2"/>
    <w:pPr>
      <w:spacing w:after="120" w:line="100" w:lineRule="atLeast"/>
      <w:ind w:left="283"/>
      <w:jc w:val="center"/>
    </w:pPr>
    <w:rPr>
      <w:sz w:val="16"/>
      <w:szCs w:val="16"/>
    </w:rPr>
  </w:style>
  <w:style w:type="character" w:customStyle="1" w:styleId="311">
    <w:name w:val="Основной текст с отступом 3 Знак1"/>
    <w:basedOn w:val="a1"/>
    <w:link w:val="39"/>
    <w:uiPriority w:val="99"/>
    <w:rsid w:val="00CC7BC2"/>
    <w:rPr>
      <w:rFonts w:eastAsia="Times New Roman" w:cs="Times New Roman"/>
      <w:sz w:val="16"/>
      <w:szCs w:val="16"/>
      <w:lang w:eastAsia="ru-RU"/>
    </w:rPr>
  </w:style>
  <w:style w:type="paragraph" w:styleId="afff3">
    <w:name w:val="Plain Text"/>
    <w:basedOn w:val="a"/>
    <w:link w:val="1fb"/>
    <w:uiPriority w:val="99"/>
    <w:rsid w:val="00CC7BC2"/>
    <w:pPr>
      <w:spacing w:line="100" w:lineRule="atLeast"/>
      <w:jc w:val="center"/>
    </w:pPr>
    <w:rPr>
      <w:rFonts w:ascii="Courier New" w:hAnsi="Courier New" w:cs="Courier New"/>
      <w:sz w:val="20"/>
      <w:szCs w:val="20"/>
    </w:rPr>
  </w:style>
  <w:style w:type="character" w:customStyle="1" w:styleId="1fb">
    <w:name w:val="Текст Знак1"/>
    <w:basedOn w:val="a1"/>
    <w:link w:val="afff3"/>
    <w:uiPriority w:val="99"/>
    <w:rsid w:val="00CC7BC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CC7BC2"/>
    <w:pPr>
      <w:widowControl w:val="0"/>
      <w:suppressAutoHyphens/>
      <w:spacing w:line="100" w:lineRule="atLeast"/>
      <w:ind w:right="19772" w:firstLine="720"/>
      <w:jc w:val="center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ConsTitle">
    <w:name w:val="ConsTitle"/>
    <w:rsid w:val="00CC7BC2"/>
    <w:pPr>
      <w:widowControl w:val="0"/>
      <w:suppressAutoHyphens/>
      <w:spacing w:line="100" w:lineRule="atLeast"/>
      <w:ind w:right="19772"/>
      <w:jc w:val="center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paragraph" w:customStyle="1" w:styleId="Preformat">
    <w:name w:val="Preformat"/>
    <w:uiPriority w:val="99"/>
    <w:rsid w:val="00CC7BC2"/>
    <w:pPr>
      <w:suppressAutoHyphens/>
      <w:spacing w:line="100" w:lineRule="atLeast"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afff4">
    <w:name w:val="Нумерованный Список"/>
    <w:basedOn w:val="a"/>
    <w:uiPriority w:val="99"/>
    <w:rsid w:val="00CC7BC2"/>
    <w:pPr>
      <w:spacing w:before="120" w:after="120" w:line="100" w:lineRule="atLeast"/>
      <w:jc w:val="both"/>
    </w:pPr>
  </w:style>
  <w:style w:type="paragraph" w:customStyle="1" w:styleId="ConsNonformat">
    <w:name w:val="ConsNonformat"/>
    <w:rsid w:val="00CC7BC2"/>
    <w:pPr>
      <w:widowControl w:val="0"/>
      <w:suppressAutoHyphens/>
      <w:spacing w:line="100" w:lineRule="atLeast"/>
      <w:ind w:right="19772"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onsCell">
    <w:name w:val="ConsCell"/>
    <w:uiPriority w:val="99"/>
    <w:rsid w:val="00CC7BC2"/>
    <w:pPr>
      <w:widowControl w:val="0"/>
      <w:suppressAutoHyphens/>
      <w:spacing w:line="100" w:lineRule="atLeast"/>
      <w:ind w:right="19772"/>
      <w:jc w:val="center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1fc">
    <w:name w:val="Обычный1"/>
    <w:uiPriority w:val="99"/>
    <w:rsid w:val="00CC7BC2"/>
    <w:pPr>
      <w:widowControl w:val="0"/>
      <w:suppressAutoHyphens/>
      <w:spacing w:line="300" w:lineRule="auto"/>
      <w:ind w:firstLine="820"/>
      <w:jc w:val="both"/>
    </w:pPr>
    <w:rPr>
      <w:rFonts w:ascii="Calibri" w:eastAsia="Times New Roman" w:hAnsi="Calibri" w:cs="Calibri"/>
      <w:sz w:val="22"/>
      <w:lang w:eastAsia="ar-SA"/>
    </w:rPr>
  </w:style>
  <w:style w:type="paragraph" w:customStyle="1" w:styleId="text">
    <w:name w:val="text"/>
    <w:basedOn w:val="a"/>
    <w:uiPriority w:val="99"/>
    <w:rsid w:val="00CC7BC2"/>
    <w:pPr>
      <w:spacing w:line="100" w:lineRule="atLeast"/>
      <w:jc w:val="center"/>
    </w:pPr>
    <w:rPr>
      <w:rFonts w:ascii="Verdana" w:hAnsi="Verdana" w:cs="Verdana"/>
      <w:color w:val="000000"/>
      <w:sz w:val="16"/>
      <w:szCs w:val="16"/>
    </w:rPr>
  </w:style>
  <w:style w:type="paragraph" w:customStyle="1" w:styleId="afff5">
    <w:name w:val="Адресат"/>
    <w:basedOn w:val="a"/>
    <w:uiPriority w:val="99"/>
    <w:rsid w:val="00CC7BC2"/>
    <w:pPr>
      <w:spacing w:after="120" w:line="240" w:lineRule="exact"/>
      <w:jc w:val="center"/>
    </w:pPr>
    <w:rPr>
      <w:b/>
      <w:bCs/>
      <w:sz w:val="28"/>
      <w:szCs w:val="28"/>
    </w:rPr>
  </w:style>
  <w:style w:type="paragraph" w:customStyle="1" w:styleId="afff6">
    <w:name w:val="Приложение"/>
    <w:basedOn w:val="a0"/>
    <w:uiPriority w:val="99"/>
    <w:rsid w:val="00CC7BC2"/>
    <w:pPr>
      <w:tabs>
        <w:tab w:val="left" w:pos="1673"/>
      </w:tabs>
      <w:spacing w:before="240" w:line="240" w:lineRule="exact"/>
      <w:ind w:left="1985" w:hanging="1985"/>
    </w:pPr>
    <w:rPr>
      <w:b/>
      <w:bCs/>
      <w:color w:val="auto"/>
      <w:szCs w:val="28"/>
    </w:rPr>
  </w:style>
  <w:style w:type="paragraph" w:customStyle="1" w:styleId="afff7">
    <w:name w:val="Заголовок к тексту"/>
    <w:basedOn w:val="a"/>
    <w:uiPriority w:val="99"/>
    <w:rsid w:val="00CC7BC2"/>
    <w:pPr>
      <w:spacing w:after="480" w:line="240" w:lineRule="exact"/>
      <w:jc w:val="center"/>
    </w:pPr>
    <w:rPr>
      <w:sz w:val="28"/>
      <w:szCs w:val="28"/>
    </w:rPr>
  </w:style>
  <w:style w:type="paragraph" w:customStyle="1" w:styleId="afff8">
    <w:name w:val="регистрационные поля"/>
    <w:basedOn w:val="a"/>
    <w:uiPriority w:val="99"/>
    <w:rsid w:val="00CC7BC2"/>
    <w:pPr>
      <w:spacing w:line="240" w:lineRule="exact"/>
      <w:jc w:val="center"/>
    </w:pPr>
    <w:rPr>
      <w:b/>
      <w:bCs/>
      <w:sz w:val="28"/>
      <w:szCs w:val="28"/>
      <w:lang w:val="en-US"/>
    </w:rPr>
  </w:style>
  <w:style w:type="paragraph" w:customStyle="1" w:styleId="afff9">
    <w:name w:val="Исполнитель"/>
    <w:basedOn w:val="a0"/>
    <w:uiPriority w:val="99"/>
    <w:rsid w:val="00CC7BC2"/>
    <w:pPr>
      <w:spacing w:after="120" w:line="240" w:lineRule="exact"/>
      <w:jc w:val="left"/>
    </w:pPr>
    <w:rPr>
      <w:b/>
      <w:bCs/>
      <w:color w:val="auto"/>
      <w:sz w:val="24"/>
      <w:szCs w:val="24"/>
    </w:rPr>
  </w:style>
  <w:style w:type="paragraph" w:customStyle="1" w:styleId="afffa">
    <w:name w:val="Подпись на общем бланке"/>
    <w:basedOn w:val="affc"/>
    <w:uiPriority w:val="99"/>
    <w:rsid w:val="00CC7BC2"/>
    <w:pPr>
      <w:tabs>
        <w:tab w:val="right" w:pos="9639"/>
      </w:tabs>
      <w:spacing w:before="480" w:line="240" w:lineRule="exact"/>
      <w:ind w:left="0"/>
      <w:jc w:val="center"/>
    </w:pPr>
    <w:rPr>
      <w:b w:val="0"/>
      <w:bCs w:val="0"/>
    </w:rPr>
  </w:style>
  <w:style w:type="paragraph" w:customStyle="1" w:styleId="afffb">
    <w:name w:val="Таблицы (моноширинный)"/>
    <w:basedOn w:val="a"/>
    <w:uiPriority w:val="99"/>
    <w:rsid w:val="00CC7BC2"/>
    <w:pPr>
      <w:spacing w:line="100" w:lineRule="atLeast"/>
      <w:jc w:val="both"/>
    </w:pPr>
    <w:rPr>
      <w:rFonts w:ascii="Courier New" w:hAnsi="Courier New" w:cs="Courier New"/>
      <w:sz w:val="20"/>
      <w:szCs w:val="20"/>
    </w:rPr>
  </w:style>
  <w:style w:type="paragraph" w:customStyle="1" w:styleId="afffc">
    <w:name w:val="Заголовок статьи"/>
    <w:basedOn w:val="a"/>
    <w:uiPriority w:val="99"/>
    <w:rsid w:val="00CC7BC2"/>
    <w:pPr>
      <w:spacing w:line="100" w:lineRule="atLeast"/>
      <w:ind w:left="1612" w:hanging="892"/>
      <w:jc w:val="both"/>
    </w:pPr>
    <w:rPr>
      <w:rFonts w:ascii="Arial" w:hAnsi="Arial" w:cs="Arial"/>
      <w:sz w:val="20"/>
      <w:szCs w:val="20"/>
    </w:rPr>
  </w:style>
  <w:style w:type="paragraph" w:customStyle="1" w:styleId="afffd">
    <w:name w:val="Комментарий"/>
    <w:basedOn w:val="a"/>
    <w:uiPriority w:val="99"/>
    <w:rsid w:val="00CC7BC2"/>
    <w:pPr>
      <w:spacing w:line="100" w:lineRule="atLeast"/>
      <w:ind w:left="170"/>
      <w:jc w:val="both"/>
    </w:pPr>
    <w:rPr>
      <w:rFonts w:ascii="Arial" w:hAnsi="Arial" w:cs="Arial"/>
      <w:i/>
      <w:iCs/>
      <w:color w:val="800080"/>
      <w:sz w:val="20"/>
      <w:szCs w:val="20"/>
    </w:rPr>
  </w:style>
  <w:style w:type="paragraph" w:customStyle="1" w:styleId="101">
    <w:name w:val="Обычный 10"/>
    <w:basedOn w:val="a"/>
    <w:uiPriority w:val="99"/>
    <w:rsid w:val="00CC7BC2"/>
    <w:pPr>
      <w:spacing w:line="100" w:lineRule="atLeast"/>
      <w:ind w:right="2" w:firstLine="110"/>
      <w:jc w:val="both"/>
    </w:pPr>
    <w:rPr>
      <w:sz w:val="20"/>
      <w:szCs w:val="20"/>
    </w:rPr>
  </w:style>
  <w:style w:type="paragraph" w:customStyle="1" w:styleId="1fd">
    <w:name w:val="Стиль1"/>
    <w:basedOn w:val="aff9"/>
    <w:uiPriority w:val="99"/>
    <w:rsid w:val="00CC7BC2"/>
    <w:pPr>
      <w:spacing w:after="60"/>
      <w:ind w:firstLine="709"/>
      <w:jc w:val="both"/>
    </w:pPr>
    <w:rPr>
      <w:sz w:val="28"/>
      <w:szCs w:val="28"/>
    </w:rPr>
  </w:style>
  <w:style w:type="paragraph" w:customStyle="1" w:styleId="1fe">
    <w:name w:val="Знак1"/>
    <w:basedOn w:val="a"/>
    <w:uiPriority w:val="99"/>
    <w:rsid w:val="00CC7BC2"/>
    <w:pPr>
      <w:spacing w:after="160" w:line="240" w:lineRule="exact"/>
      <w:jc w:val="both"/>
    </w:pPr>
    <w:rPr>
      <w:lang w:val="en-US"/>
    </w:rPr>
  </w:style>
  <w:style w:type="paragraph" w:customStyle="1" w:styleId="Normal1">
    <w:name w:val="Normal1"/>
    <w:uiPriority w:val="99"/>
    <w:rsid w:val="00CC7BC2"/>
    <w:pPr>
      <w:widowControl w:val="0"/>
      <w:suppressAutoHyphens/>
      <w:spacing w:line="100" w:lineRule="atLeast"/>
      <w:jc w:val="center"/>
    </w:pPr>
    <w:rPr>
      <w:rFonts w:ascii="Calibri" w:eastAsia="Times New Roman" w:hAnsi="Calibri" w:cs="Calibri"/>
      <w:sz w:val="20"/>
      <w:szCs w:val="20"/>
      <w:lang w:eastAsia="ar-SA"/>
    </w:rPr>
  </w:style>
  <w:style w:type="paragraph" w:customStyle="1" w:styleId="ConsPlusCell">
    <w:name w:val="ConsPlusCell"/>
    <w:rsid w:val="00CC7BC2"/>
    <w:pPr>
      <w:suppressAutoHyphens/>
      <w:spacing w:line="100" w:lineRule="atLeast"/>
      <w:jc w:val="center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afffe">
    <w:name w:val="Знак Знак Знак Знак Знак Знак Знак"/>
    <w:basedOn w:val="a"/>
    <w:uiPriority w:val="99"/>
    <w:rsid w:val="00CC7BC2"/>
    <w:pPr>
      <w:spacing w:before="100" w:after="100" w:line="100" w:lineRule="atLeast"/>
      <w:jc w:val="center"/>
    </w:pPr>
    <w:rPr>
      <w:rFonts w:ascii="Tahoma" w:hAnsi="Tahoma" w:cs="Tahoma"/>
      <w:sz w:val="20"/>
      <w:szCs w:val="20"/>
      <w:lang w:val="en-US"/>
    </w:rPr>
  </w:style>
  <w:style w:type="paragraph" w:customStyle="1" w:styleId="1ff">
    <w:name w:val="Знак Знак Знак Знак Знак Знак Знак Знак Знак Знак1"/>
    <w:basedOn w:val="a"/>
    <w:uiPriority w:val="99"/>
    <w:rsid w:val="00CC7BC2"/>
    <w:pPr>
      <w:spacing w:after="160" w:line="240" w:lineRule="exact"/>
      <w:jc w:val="center"/>
    </w:pPr>
    <w:rPr>
      <w:rFonts w:ascii="Verdana" w:hAnsi="Verdana" w:cs="Verdana"/>
      <w:lang w:val="en-US"/>
    </w:rPr>
  </w:style>
  <w:style w:type="paragraph" w:customStyle="1" w:styleId="1ff0">
    <w:name w:val="Знак Знак Знак Знак Знак Знак Знак1"/>
    <w:basedOn w:val="a"/>
    <w:uiPriority w:val="99"/>
    <w:rsid w:val="00CC7BC2"/>
    <w:pPr>
      <w:spacing w:before="100" w:after="100" w:line="100" w:lineRule="atLeast"/>
      <w:jc w:val="center"/>
    </w:pPr>
    <w:rPr>
      <w:rFonts w:ascii="Tahoma" w:hAnsi="Tahoma" w:cs="Tahoma"/>
      <w:sz w:val="20"/>
      <w:szCs w:val="20"/>
      <w:lang w:val="en-US"/>
    </w:rPr>
  </w:style>
  <w:style w:type="paragraph" w:customStyle="1" w:styleId="msonormalcxspmiddle">
    <w:name w:val="msonormalcxspmiddle"/>
    <w:basedOn w:val="a"/>
    <w:uiPriority w:val="99"/>
    <w:rsid w:val="00CC7BC2"/>
    <w:pPr>
      <w:spacing w:before="100" w:after="100" w:line="100" w:lineRule="atLeast"/>
      <w:jc w:val="center"/>
    </w:pPr>
    <w:rPr>
      <w:color w:val="000000"/>
    </w:rPr>
  </w:style>
  <w:style w:type="paragraph" w:customStyle="1" w:styleId="msonormalcxsplast">
    <w:name w:val="msonormalcxsplast"/>
    <w:basedOn w:val="a"/>
    <w:uiPriority w:val="99"/>
    <w:rsid w:val="00CC7BC2"/>
    <w:pPr>
      <w:spacing w:before="100" w:after="100" w:line="100" w:lineRule="atLeast"/>
      <w:jc w:val="center"/>
    </w:pPr>
    <w:rPr>
      <w:color w:val="000000"/>
    </w:rPr>
  </w:style>
  <w:style w:type="paragraph" w:customStyle="1" w:styleId="affff">
    <w:name w:val="......."/>
    <w:basedOn w:val="a"/>
    <w:uiPriority w:val="99"/>
    <w:rsid w:val="00CC7BC2"/>
    <w:pPr>
      <w:spacing w:line="100" w:lineRule="atLeast"/>
      <w:jc w:val="center"/>
    </w:pPr>
  </w:style>
  <w:style w:type="paragraph" w:customStyle="1" w:styleId="2d">
    <w:name w:val="Обычный2"/>
    <w:uiPriority w:val="99"/>
    <w:rsid w:val="00CC7BC2"/>
    <w:pPr>
      <w:widowControl w:val="0"/>
      <w:suppressAutoHyphens/>
      <w:spacing w:line="100" w:lineRule="atLeast"/>
    </w:pPr>
    <w:rPr>
      <w:rFonts w:ascii="Calibri" w:eastAsia="Times New Roman" w:hAnsi="Calibri" w:cs="Calibri"/>
      <w:sz w:val="20"/>
      <w:szCs w:val="20"/>
      <w:lang w:eastAsia="ar-SA"/>
    </w:rPr>
  </w:style>
  <w:style w:type="paragraph" w:styleId="2e">
    <w:name w:val="Body Text First Indent 2"/>
    <w:basedOn w:val="aff9"/>
    <w:link w:val="214"/>
    <w:uiPriority w:val="99"/>
    <w:rsid w:val="00CC7BC2"/>
    <w:pPr>
      <w:widowControl w:val="0"/>
      <w:ind w:left="283"/>
    </w:pPr>
    <w:rPr>
      <w:sz w:val="20"/>
      <w:szCs w:val="20"/>
    </w:rPr>
  </w:style>
  <w:style w:type="character" w:customStyle="1" w:styleId="214">
    <w:name w:val="Красная строка 2 Знак1"/>
    <w:basedOn w:val="1f5"/>
    <w:link w:val="2e"/>
    <w:uiPriority w:val="99"/>
    <w:rsid w:val="00CC7BC2"/>
    <w:rPr>
      <w:sz w:val="20"/>
      <w:szCs w:val="20"/>
    </w:rPr>
  </w:style>
  <w:style w:type="paragraph" w:customStyle="1" w:styleId="222">
    <w:name w:val="Основной текст 22"/>
    <w:basedOn w:val="a"/>
    <w:uiPriority w:val="99"/>
    <w:rsid w:val="00CC7BC2"/>
    <w:pPr>
      <w:spacing w:line="216" w:lineRule="auto"/>
      <w:ind w:firstLine="709"/>
      <w:jc w:val="both"/>
    </w:pPr>
    <w:rPr>
      <w:sz w:val="20"/>
      <w:szCs w:val="20"/>
    </w:rPr>
  </w:style>
  <w:style w:type="paragraph" w:customStyle="1" w:styleId="Default">
    <w:name w:val="Default"/>
    <w:rsid w:val="00CC7BC2"/>
    <w:pPr>
      <w:suppressAutoHyphens/>
      <w:spacing w:line="100" w:lineRule="atLeast"/>
    </w:pPr>
    <w:rPr>
      <w:rFonts w:ascii="Calibri" w:eastAsia="Times New Roman" w:hAnsi="Calibri" w:cs="Calibri"/>
      <w:color w:val="000000"/>
      <w:szCs w:val="24"/>
      <w:lang w:eastAsia="ar-SA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uiPriority w:val="99"/>
    <w:rsid w:val="00CC7BC2"/>
    <w:pPr>
      <w:spacing w:line="100" w:lineRule="atLeast"/>
    </w:pPr>
    <w:rPr>
      <w:rFonts w:ascii="Verdana" w:hAnsi="Verdana" w:cs="Verdana"/>
      <w:sz w:val="20"/>
      <w:szCs w:val="20"/>
      <w:lang w:val="en-US"/>
    </w:rPr>
  </w:style>
  <w:style w:type="paragraph" w:customStyle="1" w:styleId="affff0">
    <w:name w:val="Прижатый влево"/>
    <w:basedOn w:val="a"/>
    <w:next w:val="a"/>
    <w:rsid w:val="00CC7BC2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ff1">
    <w:name w:val="Знак Знак Знак Знак"/>
    <w:basedOn w:val="a"/>
    <w:rsid w:val="00CC7BC2"/>
    <w:rPr>
      <w:rFonts w:ascii="Verdana" w:hAnsi="Verdana" w:cs="Verdana"/>
      <w:sz w:val="20"/>
      <w:szCs w:val="20"/>
      <w:lang w:val="en-US" w:eastAsia="en-US"/>
    </w:rPr>
  </w:style>
  <w:style w:type="paragraph" w:customStyle="1" w:styleId="s1">
    <w:name w:val="s_1"/>
    <w:basedOn w:val="a"/>
    <w:rsid w:val="00CC7BC2"/>
    <w:pPr>
      <w:spacing w:before="100" w:beforeAutospacing="1" w:after="100" w:afterAutospacing="1"/>
    </w:pPr>
  </w:style>
  <w:style w:type="character" w:customStyle="1" w:styleId="ListLabel11">
    <w:name w:val="ListLabel 11"/>
    <w:uiPriority w:val="99"/>
    <w:rsid w:val="00CC7BC2"/>
    <w:rPr>
      <w:rFonts w:ascii="Times New Roman" w:hAnsi="Times New Roman"/>
      <w:color w:val="FF0000"/>
      <w:sz w:val="28"/>
    </w:rPr>
  </w:style>
  <w:style w:type="paragraph" w:styleId="2f">
    <w:name w:val="List 2"/>
    <w:basedOn w:val="a"/>
    <w:uiPriority w:val="99"/>
    <w:rsid w:val="00CC7BC2"/>
    <w:pPr>
      <w:ind w:left="566" w:hanging="283"/>
      <w:contextualSpacing/>
    </w:pPr>
  </w:style>
  <w:style w:type="paragraph" w:customStyle="1" w:styleId="bodytext">
    <w:name w:val="bodytext"/>
    <w:basedOn w:val="a"/>
    <w:rsid w:val="00CC7BC2"/>
    <w:pPr>
      <w:spacing w:before="100" w:beforeAutospacing="1" w:after="100" w:afterAutospacing="1"/>
    </w:pPr>
  </w:style>
  <w:style w:type="character" w:styleId="affff2">
    <w:name w:val="Intense Emphasis"/>
    <w:uiPriority w:val="21"/>
    <w:qFormat/>
    <w:rsid w:val="00CC7BC2"/>
    <w:rPr>
      <w:b/>
      <w:bCs/>
      <w:i/>
      <w:iCs/>
      <w:color w:val="4F81BD"/>
    </w:rPr>
  </w:style>
  <w:style w:type="paragraph" w:customStyle="1" w:styleId="normalweb">
    <w:name w:val="normalweb"/>
    <w:basedOn w:val="a"/>
    <w:rsid w:val="00CC7BC2"/>
    <w:pPr>
      <w:spacing w:before="100" w:beforeAutospacing="1" w:after="100" w:afterAutospacing="1"/>
    </w:pPr>
  </w:style>
  <w:style w:type="character" w:customStyle="1" w:styleId="strong">
    <w:name w:val="strong"/>
    <w:rsid w:val="00CC7BC2"/>
  </w:style>
  <w:style w:type="paragraph" w:customStyle="1" w:styleId="consplusnormal2">
    <w:name w:val="consplusnormal"/>
    <w:basedOn w:val="a"/>
    <w:rsid w:val="00CC7BC2"/>
    <w:pPr>
      <w:spacing w:before="100" w:beforeAutospacing="1" w:after="100" w:afterAutospacing="1"/>
    </w:pPr>
  </w:style>
  <w:style w:type="paragraph" w:customStyle="1" w:styleId="consplusnormal00">
    <w:name w:val="consplusnormal0"/>
    <w:basedOn w:val="a"/>
    <w:rsid w:val="00CC7BC2"/>
    <w:pPr>
      <w:spacing w:before="100" w:beforeAutospacing="1" w:after="100" w:afterAutospacing="1"/>
    </w:pPr>
  </w:style>
  <w:style w:type="character" w:customStyle="1" w:styleId="affff3">
    <w:name w:val="Неразрешенное упоминание"/>
    <w:uiPriority w:val="99"/>
    <w:semiHidden/>
    <w:unhideWhenUsed/>
    <w:rsid w:val="00CC7BC2"/>
    <w:rPr>
      <w:color w:val="605E5C"/>
      <w:shd w:val="clear" w:color="auto" w:fill="E1DFDD"/>
    </w:rPr>
  </w:style>
  <w:style w:type="paragraph" w:customStyle="1" w:styleId="nospacing">
    <w:name w:val="nospacing"/>
    <w:basedOn w:val="a"/>
    <w:rsid w:val="00573B9D"/>
    <w:pPr>
      <w:spacing w:before="100" w:beforeAutospacing="1" w:after="100" w:afterAutospacing="1"/>
    </w:pPr>
  </w:style>
  <w:style w:type="character" w:customStyle="1" w:styleId="1ff1">
    <w:name w:val="Гиперссылка1"/>
    <w:basedOn w:val="a1"/>
    <w:rsid w:val="00573B9D"/>
    <w:rPr>
      <w:rFonts w:cs="Times New Roman"/>
    </w:rPr>
  </w:style>
  <w:style w:type="paragraph" w:customStyle="1" w:styleId="affff4">
    <w:name w:val="СТАТЬЯ"/>
    <w:basedOn w:val="a"/>
    <w:link w:val="affff5"/>
    <w:qFormat/>
    <w:rsid w:val="00573B9D"/>
    <w:pPr>
      <w:widowControl w:val="0"/>
      <w:adjustRightInd w:val="0"/>
      <w:ind w:firstLine="709"/>
      <w:jc w:val="both"/>
      <w:outlineLvl w:val="2"/>
    </w:pPr>
    <w:rPr>
      <w:rFonts w:ascii="Arial" w:hAnsi="Arial"/>
      <w:b/>
    </w:rPr>
  </w:style>
  <w:style w:type="character" w:customStyle="1" w:styleId="affff5">
    <w:name w:val="СТАТЬЯ Знак"/>
    <w:link w:val="affff4"/>
    <w:locked/>
    <w:rsid w:val="00573B9D"/>
    <w:rPr>
      <w:rFonts w:ascii="Arial" w:eastAsia="Times New Roman" w:hAnsi="Arial" w:cs="Times New Roman"/>
      <w:b/>
      <w:szCs w:val="24"/>
      <w:lang w:eastAsia="ru-RU"/>
    </w:rPr>
  </w:style>
  <w:style w:type="paragraph" w:customStyle="1" w:styleId="CharChar1CharChar1CharChar">
    <w:name w:val="Char Char Знак Знак1 Char Char1 Знак Знак Char Char"/>
    <w:basedOn w:val="a"/>
    <w:rsid w:val="00AD7DD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s12">
    <w:name w:val="s_12"/>
    <w:basedOn w:val="a"/>
    <w:rsid w:val="00AD7DD7"/>
    <w:pPr>
      <w:ind w:firstLine="720"/>
    </w:pPr>
  </w:style>
  <w:style w:type="character" w:customStyle="1" w:styleId="r">
    <w:name w:val="r"/>
    <w:basedOn w:val="a1"/>
    <w:rsid w:val="00AD7DD7"/>
  </w:style>
  <w:style w:type="paragraph" w:customStyle="1" w:styleId="affff6">
    <w:name w:val="Нормальный (таблица)"/>
    <w:basedOn w:val="a"/>
    <w:next w:val="a"/>
    <w:rsid w:val="00AD7DD7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s10">
    <w:name w:val="s1"/>
    <w:basedOn w:val="a1"/>
    <w:rsid w:val="00AD7DD7"/>
  </w:style>
  <w:style w:type="paragraph" w:customStyle="1" w:styleId="p3">
    <w:name w:val="p3"/>
    <w:basedOn w:val="a"/>
    <w:qFormat/>
    <w:rsid w:val="00AD7DD7"/>
    <w:pPr>
      <w:spacing w:before="100" w:beforeAutospacing="1" w:after="100" w:afterAutospacing="1"/>
    </w:pPr>
    <w:rPr>
      <w:color w:val="000009"/>
    </w:rPr>
  </w:style>
  <w:style w:type="paragraph" w:customStyle="1" w:styleId="p5">
    <w:name w:val="p5"/>
    <w:basedOn w:val="a"/>
    <w:qFormat/>
    <w:rsid w:val="00AD7DD7"/>
    <w:pPr>
      <w:spacing w:before="100" w:beforeAutospacing="1" w:after="100" w:afterAutospacing="1"/>
    </w:pPr>
    <w:rPr>
      <w:color w:val="000009"/>
    </w:rPr>
  </w:style>
  <w:style w:type="paragraph" w:customStyle="1" w:styleId="111">
    <w:name w:val="Оглавление 11"/>
    <w:basedOn w:val="a"/>
    <w:uiPriority w:val="1"/>
    <w:qFormat/>
    <w:rsid w:val="00AD7DD7"/>
    <w:pPr>
      <w:widowControl w:val="0"/>
      <w:autoSpaceDE w:val="0"/>
      <w:autoSpaceDN w:val="0"/>
      <w:spacing w:line="321" w:lineRule="exact"/>
      <w:ind w:left="720" w:hanging="420"/>
    </w:pPr>
    <w:rPr>
      <w:color w:val="000009"/>
      <w:sz w:val="28"/>
      <w:szCs w:val="28"/>
    </w:rPr>
  </w:style>
  <w:style w:type="paragraph" w:customStyle="1" w:styleId="112">
    <w:name w:val="Заголовок 11"/>
    <w:basedOn w:val="a"/>
    <w:uiPriority w:val="1"/>
    <w:qFormat/>
    <w:rsid w:val="00AD7DD7"/>
    <w:pPr>
      <w:widowControl w:val="0"/>
      <w:autoSpaceDE w:val="0"/>
      <w:autoSpaceDN w:val="0"/>
      <w:spacing w:line="322" w:lineRule="exact"/>
      <w:ind w:left="382" w:hanging="420"/>
      <w:outlineLvl w:val="1"/>
    </w:pPr>
    <w:rPr>
      <w:b/>
      <w:bCs/>
      <w:color w:val="000009"/>
      <w:sz w:val="28"/>
      <w:szCs w:val="28"/>
    </w:rPr>
  </w:style>
  <w:style w:type="numbering" w:customStyle="1" w:styleId="1ff2">
    <w:name w:val="Нет списка1"/>
    <w:next w:val="a3"/>
    <w:uiPriority w:val="99"/>
    <w:semiHidden/>
    <w:unhideWhenUsed/>
    <w:rsid w:val="00AD7DD7"/>
  </w:style>
  <w:style w:type="numbering" w:customStyle="1" w:styleId="113">
    <w:name w:val="Нет списка11"/>
    <w:next w:val="a3"/>
    <w:semiHidden/>
    <w:rsid w:val="00AD7DD7"/>
  </w:style>
  <w:style w:type="character" w:customStyle="1" w:styleId="p9">
    <w:name w:val="p9 Знак"/>
    <w:link w:val="p90"/>
    <w:locked/>
    <w:rsid w:val="00AD7DD7"/>
    <w:rPr>
      <w:szCs w:val="24"/>
    </w:rPr>
  </w:style>
  <w:style w:type="paragraph" w:customStyle="1" w:styleId="p90">
    <w:name w:val="p9"/>
    <w:basedOn w:val="a"/>
    <w:link w:val="p9"/>
    <w:rsid w:val="00AD7DD7"/>
    <w:pPr>
      <w:spacing w:before="100" w:beforeAutospacing="1" w:after="100" w:afterAutospacing="1"/>
    </w:pPr>
    <w:rPr>
      <w:rFonts w:eastAsiaTheme="minorHAnsi" w:cstheme="minorBidi"/>
      <w:lang w:eastAsia="en-US"/>
    </w:rPr>
  </w:style>
  <w:style w:type="character" w:customStyle="1" w:styleId="s2">
    <w:name w:val="s2"/>
    <w:basedOn w:val="a1"/>
    <w:rsid w:val="00AD7DD7"/>
  </w:style>
  <w:style w:type="character" w:customStyle="1" w:styleId="apple-converted-space">
    <w:name w:val="apple-converted-space"/>
    <w:rsid w:val="00AD7DD7"/>
  </w:style>
  <w:style w:type="character" w:customStyle="1" w:styleId="s3">
    <w:name w:val="s3"/>
    <w:basedOn w:val="a1"/>
    <w:rsid w:val="00AD7DD7"/>
  </w:style>
  <w:style w:type="character" w:customStyle="1" w:styleId="s4">
    <w:name w:val="s4"/>
    <w:basedOn w:val="a1"/>
    <w:rsid w:val="00AD7DD7"/>
  </w:style>
  <w:style w:type="paragraph" w:styleId="affff7">
    <w:name w:val="Document Map"/>
    <w:basedOn w:val="a"/>
    <w:link w:val="affff8"/>
    <w:rsid w:val="00AD7DD7"/>
    <w:pPr>
      <w:shd w:val="clear" w:color="auto" w:fill="000080"/>
      <w:autoSpaceDE w:val="0"/>
      <w:autoSpaceDN w:val="0"/>
    </w:pPr>
    <w:rPr>
      <w:rFonts w:ascii="Tahoma" w:hAnsi="Tahoma" w:cs="Tahoma"/>
      <w:sz w:val="20"/>
      <w:szCs w:val="20"/>
    </w:rPr>
  </w:style>
  <w:style w:type="character" w:customStyle="1" w:styleId="affff8">
    <w:name w:val="Схема документа Знак"/>
    <w:basedOn w:val="a1"/>
    <w:link w:val="affff7"/>
    <w:rsid w:val="00AD7DD7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numbering" w:customStyle="1" w:styleId="1110">
    <w:name w:val="Нет списка111"/>
    <w:next w:val="a3"/>
    <w:uiPriority w:val="99"/>
    <w:semiHidden/>
    <w:unhideWhenUsed/>
    <w:rsid w:val="00AD7DD7"/>
  </w:style>
  <w:style w:type="paragraph" w:customStyle="1" w:styleId="1ff3">
    <w:name w:val="Текст1"/>
    <w:basedOn w:val="a"/>
    <w:rsid w:val="00AD7DD7"/>
    <w:rPr>
      <w:rFonts w:ascii="Courier New" w:hAnsi="Courier New"/>
      <w:sz w:val="20"/>
      <w:szCs w:val="20"/>
    </w:rPr>
  </w:style>
  <w:style w:type="table" w:customStyle="1" w:styleId="1ff4">
    <w:name w:val="Сетка таблицы1"/>
    <w:basedOn w:val="a2"/>
    <w:next w:val="a4"/>
    <w:uiPriority w:val="39"/>
    <w:rsid w:val="00AD7DD7"/>
    <w:rPr>
      <w:rFonts w:ascii="Calibri" w:eastAsia="Calibri" w:hAnsi="Calibri" w:cs="Times New Roman"/>
      <w:color w:val="000009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a1"/>
    <w:rsid w:val="00623E43"/>
  </w:style>
  <w:style w:type="paragraph" w:customStyle="1" w:styleId="Standard">
    <w:name w:val="Standard"/>
    <w:rsid w:val="00CD5CEE"/>
    <w:pPr>
      <w:widowControl w:val="0"/>
      <w:suppressAutoHyphens/>
      <w:autoSpaceDN w:val="0"/>
      <w:textAlignment w:val="baseline"/>
    </w:pPr>
    <w:rPr>
      <w:rFonts w:eastAsia="Arial Unicode MS" w:cs="Times New Roman"/>
      <w:kern w:val="3"/>
      <w:szCs w:val="24"/>
      <w:lang w:eastAsia="zh-CN"/>
    </w:rPr>
  </w:style>
  <w:style w:type="paragraph" w:customStyle="1" w:styleId="TableContents">
    <w:name w:val="Table Contents"/>
    <w:basedOn w:val="Standard"/>
    <w:rsid w:val="00CD5CEE"/>
    <w:pPr>
      <w:suppressLineNumbers/>
    </w:pPr>
  </w:style>
  <w:style w:type="paragraph" w:customStyle="1" w:styleId="affff9">
    <w:name w:val="Содержимое таблицы"/>
    <w:basedOn w:val="a"/>
    <w:rsid w:val="00CD5CEE"/>
    <w:pPr>
      <w:suppressLineNumbers/>
      <w:suppressAutoHyphens/>
    </w:pPr>
    <w:rPr>
      <w:sz w:val="20"/>
      <w:szCs w:val="20"/>
      <w:lang w:eastAsia="ar-SA"/>
    </w:rPr>
  </w:style>
  <w:style w:type="paragraph" w:customStyle="1" w:styleId="1ff5">
    <w:name w:val="1"/>
    <w:basedOn w:val="a"/>
    <w:next w:val="affd"/>
    <w:rsid w:val="00CD5CEE"/>
    <w:pPr>
      <w:spacing w:after="141"/>
    </w:pPr>
  </w:style>
  <w:style w:type="paragraph" w:customStyle="1" w:styleId="42">
    <w:name w:val="4"/>
    <w:basedOn w:val="a"/>
    <w:next w:val="affd"/>
    <w:rsid w:val="00112112"/>
    <w:pPr>
      <w:spacing w:before="100" w:after="100"/>
    </w:pPr>
    <w:rPr>
      <w:lang w:eastAsia="ar-SA"/>
    </w:rPr>
  </w:style>
  <w:style w:type="paragraph" w:customStyle="1" w:styleId="2f0">
    <w:name w:val="Без интервала2"/>
    <w:link w:val="NoSpacingChar"/>
    <w:rsid w:val="00112112"/>
    <w:rPr>
      <w:rFonts w:ascii="Calibri" w:eastAsia="Times New Roman" w:hAnsi="Calibri" w:cs="Calibri"/>
      <w:sz w:val="22"/>
      <w:lang w:eastAsia="ru-RU"/>
    </w:rPr>
  </w:style>
  <w:style w:type="character" w:customStyle="1" w:styleId="NoSpacingChar">
    <w:name w:val="No Spacing Char"/>
    <w:link w:val="2f0"/>
    <w:locked/>
    <w:rsid w:val="00112112"/>
    <w:rPr>
      <w:rFonts w:ascii="Calibri" w:eastAsia="Times New Roman" w:hAnsi="Calibri" w:cs="Calibri"/>
      <w:sz w:val="22"/>
      <w:lang w:eastAsia="ru-RU"/>
    </w:rPr>
  </w:style>
  <w:style w:type="character" w:styleId="affffa">
    <w:name w:val="line number"/>
    <w:basedOn w:val="a1"/>
    <w:uiPriority w:val="99"/>
    <w:semiHidden/>
    <w:unhideWhenUsed/>
    <w:rsid w:val="00112112"/>
  </w:style>
  <w:style w:type="paragraph" w:customStyle="1" w:styleId="3a">
    <w:name w:val="Без интервала3"/>
    <w:rsid w:val="00E73663"/>
    <w:rPr>
      <w:rFonts w:ascii="Calibri" w:eastAsia="Times New Roman" w:hAnsi="Calibri" w:cs="Calibri"/>
      <w:sz w:val="22"/>
      <w:lang w:eastAsia="ru-RU"/>
    </w:rPr>
  </w:style>
  <w:style w:type="paragraph" w:customStyle="1" w:styleId="3b">
    <w:name w:val="3"/>
    <w:basedOn w:val="a"/>
    <w:next w:val="affd"/>
    <w:rsid w:val="00BC049E"/>
    <w:pPr>
      <w:spacing w:before="100" w:after="100"/>
    </w:pPr>
    <w:rPr>
      <w:lang w:eastAsia="ar-SA"/>
    </w:rPr>
  </w:style>
  <w:style w:type="paragraph" w:customStyle="1" w:styleId="43">
    <w:name w:val="Без интервала4"/>
    <w:rsid w:val="00BC049E"/>
    <w:rPr>
      <w:rFonts w:ascii="Calibri" w:eastAsia="Times New Roman" w:hAnsi="Calibri" w:cs="Calibri"/>
      <w:sz w:val="22"/>
      <w:lang w:eastAsia="ru-RU"/>
    </w:rPr>
  </w:style>
  <w:style w:type="paragraph" w:customStyle="1" w:styleId="2f1">
    <w:name w:val="2"/>
    <w:basedOn w:val="a"/>
    <w:next w:val="affd"/>
    <w:uiPriority w:val="99"/>
    <w:unhideWhenUsed/>
    <w:rsid w:val="00C20C91"/>
    <w:pPr>
      <w:spacing w:before="100" w:beforeAutospacing="1" w:after="100" w:afterAutospacing="1"/>
    </w:pPr>
  </w:style>
  <w:style w:type="paragraph" w:customStyle="1" w:styleId="affffb">
    <w:basedOn w:val="a"/>
    <w:next w:val="affd"/>
    <w:uiPriority w:val="99"/>
    <w:rsid w:val="00CE080E"/>
    <w:pPr>
      <w:spacing w:before="100" w:after="100"/>
    </w:pPr>
    <w:rPr>
      <w:lang w:eastAsia="ar-SA"/>
    </w:rPr>
  </w:style>
  <w:style w:type="paragraph" w:customStyle="1" w:styleId="Style2">
    <w:name w:val="Style2"/>
    <w:basedOn w:val="a"/>
    <w:rsid w:val="00CE080E"/>
    <w:pPr>
      <w:widowControl w:val="0"/>
      <w:autoSpaceDE w:val="0"/>
      <w:autoSpaceDN w:val="0"/>
      <w:adjustRightInd w:val="0"/>
      <w:spacing w:line="241" w:lineRule="exact"/>
      <w:ind w:firstLine="1037"/>
      <w:jc w:val="both"/>
    </w:pPr>
  </w:style>
  <w:style w:type="character" w:customStyle="1" w:styleId="a6">
    <w:name w:val="Абзац списка Знак"/>
    <w:aliases w:val="ПАРАГРАФ Знак"/>
    <w:link w:val="a5"/>
    <w:locked/>
    <w:rsid w:val="00454429"/>
    <w:rPr>
      <w:rFonts w:eastAsia="Times New Roman" w:cs="Times New Roman"/>
      <w:szCs w:val="24"/>
      <w:lang w:eastAsia="ru-RU"/>
    </w:rPr>
  </w:style>
  <w:style w:type="character" w:customStyle="1" w:styleId="ConsPlusNormal1">
    <w:name w:val="ConsPlusNormal1"/>
    <w:link w:val="ConsPlusNormal0"/>
    <w:locked/>
    <w:rsid w:val="00454429"/>
    <w:rPr>
      <w:rFonts w:ascii="Arial" w:eastAsia="SimSun" w:hAnsi="Arial" w:cs="Arial"/>
      <w:sz w:val="20"/>
      <w:szCs w:val="20"/>
      <w:lang w:eastAsia="ar-SA"/>
    </w:rPr>
  </w:style>
  <w:style w:type="character" w:customStyle="1" w:styleId="ConsPlusTitle1">
    <w:name w:val="ConsPlusTitle1"/>
    <w:link w:val="ConsPlusTitle"/>
    <w:locked/>
    <w:rsid w:val="00454429"/>
    <w:rPr>
      <w:rFonts w:ascii="Calibri" w:eastAsia="Times New Roman" w:hAnsi="Calibri" w:cs="Calibri"/>
      <w:b/>
      <w:bCs/>
      <w:szCs w:val="24"/>
      <w:lang w:eastAsia="ar-SA"/>
    </w:rPr>
  </w:style>
  <w:style w:type="paragraph" w:customStyle="1" w:styleId="Heading1">
    <w:name w:val="Heading 1"/>
    <w:basedOn w:val="a"/>
    <w:uiPriority w:val="1"/>
    <w:qFormat/>
    <w:rsid w:val="0079023C"/>
    <w:pPr>
      <w:widowControl w:val="0"/>
      <w:ind w:left="215" w:right="223"/>
      <w:jc w:val="center"/>
      <w:outlineLvl w:val="1"/>
    </w:pPr>
    <w:rPr>
      <w:b/>
      <w:bCs/>
      <w:i/>
      <w:sz w:val="28"/>
      <w:szCs w:val="28"/>
      <w:lang w:val="en-US" w:eastAsia="en-US"/>
    </w:rPr>
  </w:style>
  <w:style w:type="character" w:customStyle="1" w:styleId="CharacterStyle10">
    <w:name w:val="CharacterStyle10"/>
    <w:rsid w:val="00622173"/>
    <w:rPr>
      <w:rFonts w:ascii="Times New Roman" w:eastAsia="Times New Roman" w:hAnsi="Times New Roman" w:cs="Times New Roman" w:hint="default"/>
      <w:b w:val="0"/>
      <w:bCs w:val="0"/>
      <w:i w:val="0"/>
      <w:iCs w:val="0"/>
      <w:strike w:val="0"/>
      <w:dstrike w:val="0"/>
      <w:noProof/>
      <w:color w:val="000000"/>
      <w:sz w:val="20"/>
      <w:szCs w:val="20"/>
      <w:u w:val="none"/>
      <w:effect w:val="none"/>
    </w:rPr>
  </w:style>
  <w:style w:type="table" w:customStyle="1" w:styleId="TableNormal">
    <w:name w:val="Table Normal"/>
    <w:uiPriority w:val="2"/>
    <w:semiHidden/>
    <w:unhideWhenUsed/>
    <w:qFormat/>
    <w:rsid w:val="00622173"/>
    <w:pPr>
      <w:widowControl w:val="0"/>
      <w:autoSpaceDE w:val="0"/>
      <w:autoSpaceDN w:val="0"/>
    </w:pPr>
    <w:rPr>
      <w:rFonts w:asciiTheme="minorHAnsi" w:hAnsiTheme="minorHAns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2">
    <w:name w:val="Heading 2"/>
    <w:basedOn w:val="a"/>
    <w:uiPriority w:val="1"/>
    <w:qFormat/>
    <w:rsid w:val="00622173"/>
    <w:pPr>
      <w:widowControl w:val="0"/>
      <w:autoSpaceDE w:val="0"/>
      <w:autoSpaceDN w:val="0"/>
      <w:spacing w:before="68"/>
      <w:ind w:left="1985" w:right="1988"/>
      <w:jc w:val="center"/>
      <w:outlineLvl w:val="2"/>
    </w:pPr>
    <w:rPr>
      <w:b/>
      <w:bCs/>
      <w:sz w:val="20"/>
      <w:szCs w:val="20"/>
      <w:lang w:eastAsia="en-US"/>
    </w:rPr>
  </w:style>
  <w:style w:type="paragraph" w:customStyle="1" w:styleId="TableParagraph">
    <w:name w:val="Table Paragraph"/>
    <w:basedOn w:val="a"/>
    <w:qFormat/>
    <w:rsid w:val="00622173"/>
    <w:pPr>
      <w:widowControl w:val="0"/>
      <w:autoSpaceDE w:val="0"/>
      <w:autoSpaceDN w:val="0"/>
      <w:spacing w:line="210" w:lineRule="exact"/>
      <w:jc w:val="center"/>
    </w:pPr>
    <w:rPr>
      <w:sz w:val="22"/>
      <w:szCs w:val="22"/>
      <w:lang w:eastAsia="en-US"/>
    </w:rPr>
  </w:style>
  <w:style w:type="paragraph" w:customStyle="1" w:styleId="Style15">
    <w:name w:val="_Style 15"/>
    <w:basedOn w:val="a"/>
    <w:rsid w:val="00120FC3"/>
    <w:pPr>
      <w:spacing w:before="100" w:beforeAutospacing="1" w:after="100" w:afterAutospacing="1"/>
      <w:jc w:val="both"/>
    </w:pPr>
    <w:rPr>
      <w:rFonts w:ascii="Tahoma" w:eastAsia="SimSun" w:hAnsi="Tahoma"/>
      <w:sz w:val="20"/>
      <w:szCs w:val="20"/>
      <w:lang w:val="en-US" w:eastAsia="en-US"/>
    </w:rPr>
  </w:style>
  <w:style w:type="paragraph" w:customStyle="1" w:styleId="affffc">
    <w:basedOn w:val="a"/>
    <w:next w:val="affd"/>
    <w:uiPriority w:val="99"/>
    <w:rsid w:val="003911D2"/>
    <w:pPr>
      <w:spacing w:before="100" w:after="100"/>
    </w:pPr>
    <w:rPr>
      <w:lang w:eastAsia="ar-SA"/>
    </w:rPr>
  </w:style>
  <w:style w:type="paragraph" w:styleId="2f2">
    <w:name w:val="Body Text Indent 2"/>
    <w:basedOn w:val="a"/>
    <w:link w:val="2f3"/>
    <w:rsid w:val="00120FC3"/>
    <w:pPr>
      <w:widowControl w:val="0"/>
      <w:autoSpaceDE w:val="0"/>
      <w:autoSpaceDN w:val="0"/>
      <w:adjustRightInd w:val="0"/>
      <w:ind w:firstLine="709"/>
      <w:jc w:val="both"/>
    </w:pPr>
    <w:rPr>
      <w:rFonts w:eastAsia="SimSun"/>
      <w:sz w:val="28"/>
      <w:szCs w:val="28"/>
    </w:rPr>
  </w:style>
  <w:style w:type="character" w:customStyle="1" w:styleId="2f3">
    <w:name w:val="Основной текст с отступом 2 Знак"/>
    <w:basedOn w:val="a1"/>
    <w:link w:val="2f2"/>
    <w:rsid w:val="00120FC3"/>
    <w:rPr>
      <w:rFonts w:eastAsia="SimSun" w:cs="Times New Roman"/>
      <w:sz w:val="28"/>
      <w:szCs w:val="28"/>
      <w:lang w:eastAsia="ru-RU"/>
    </w:rPr>
  </w:style>
  <w:style w:type="paragraph" w:customStyle="1" w:styleId="affffd">
    <w:name w:val="Знак Знак Знак"/>
    <w:basedOn w:val="a"/>
    <w:rsid w:val="00120FC3"/>
    <w:pPr>
      <w:spacing w:before="100" w:beforeAutospacing="1" w:after="100" w:afterAutospacing="1"/>
      <w:jc w:val="both"/>
    </w:pPr>
    <w:rPr>
      <w:rFonts w:ascii="Tahoma" w:eastAsia="SimSun" w:hAnsi="Tahoma"/>
      <w:sz w:val="20"/>
      <w:szCs w:val="20"/>
      <w:lang w:val="en-US" w:eastAsia="en-US"/>
    </w:rPr>
  </w:style>
  <w:style w:type="paragraph" w:customStyle="1" w:styleId="msonormal0">
    <w:name w:val="msonormal"/>
    <w:basedOn w:val="a"/>
    <w:rsid w:val="00120FC3"/>
    <w:pPr>
      <w:spacing w:before="100" w:beforeAutospacing="1" w:after="100" w:afterAutospacing="1"/>
    </w:pPr>
    <w:rPr>
      <w:rFonts w:eastAsia="SimSun"/>
    </w:rPr>
  </w:style>
  <w:style w:type="paragraph" w:customStyle="1" w:styleId="xl65">
    <w:name w:val="xl65"/>
    <w:basedOn w:val="a"/>
    <w:rsid w:val="00120F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rFonts w:ascii="Arial" w:eastAsia="SimSun" w:hAnsi="Arial" w:cs="Arial"/>
    </w:rPr>
  </w:style>
  <w:style w:type="paragraph" w:customStyle="1" w:styleId="xl66">
    <w:name w:val="xl66"/>
    <w:basedOn w:val="a"/>
    <w:rsid w:val="00120FC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  <w:textAlignment w:val="top"/>
    </w:pPr>
    <w:rPr>
      <w:rFonts w:ascii="Arial" w:eastAsia="SimSun" w:hAnsi="Arial" w:cs="Arial"/>
    </w:rPr>
  </w:style>
  <w:style w:type="paragraph" w:customStyle="1" w:styleId="xl67">
    <w:name w:val="xl67"/>
    <w:basedOn w:val="a"/>
    <w:rsid w:val="00120F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rFonts w:ascii="Arial" w:eastAsia="SimSun" w:hAnsi="Arial" w:cs="Arial"/>
      <w:b/>
      <w:bCs/>
    </w:rPr>
  </w:style>
  <w:style w:type="paragraph" w:customStyle="1" w:styleId="xl68">
    <w:name w:val="xl68"/>
    <w:basedOn w:val="a"/>
    <w:rsid w:val="00120F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rFonts w:ascii="Arial" w:eastAsia="SimSun" w:hAnsi="Arial" w:cs="Arial"/>
      <w:b/>
      <w:bCs/>
    </w:rPr>
  </w:style>
  <w:style w:type="paragraph" w:customStyle="1" w:styleId="xl69">
    <w:name w:val="xl69"/>
    <w:basedOn w:val="a"/>
    <w:rsid w:val="00120FC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  <w:textAlignment w:val="top"/>
    </w:pPr>
    <w:rPr>
      <w:rFonts w:ascii="Arial" w:eastAsia="SimSun" w:hAnsi="Arial" w:cs="Arial"/>
      <w:b/>
      <w:bCs/>
    </w:rPr>
  </w:style>
  <w:style w:type="paragraph" w:customStyle="1" w:styleId="xl70">
    <w:name w:val="xl70"/>
    <w:basedOn w:val="a"/>
    <w:rsid w:val="00120FC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  <w:textAlignment w:val="top"/>
    </w:pPr>
    <w:rPr>
      <w:rFonts w:ascii="Arial" w:eastAsia="SimSun" w:hAnsi="Arial" w:cs="Arial"/>
      <w:b/>
      <w:bCs/>
      <w:sz w:val="22"/>
      <w:szCs w:val="22"/>
    </w:rPr>
  </w:style>
  <w:style w:type="paragraph" w:customStyle="1" w:styleId="xl71">
    <w:name w:val="xl71"/>
    <w:basedOn w:val="a"/>
    <w:rsid w:val="00120F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SimSun" w:hAnsi="Arial" w:cs="Arial"/>
    </w:rPr>
  </w:style>
  <w:style w:type="paragraph" w:customStyle="1" w:styleId="xl72">
    <w:name w:val="xl72"/>
    <w:basedOn w:val="a"/>
    <w:rsid w:val="00120FC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SimSun" w:hAnsi="Arial" w:cs="Arial"/>
    </w:rPr>
  </w:style>
  <w:style w:type="paragraph" w:customStyle="1" w:styleId="xl73">
    <w:name w:val="xl73"/>
    <w:basedOn w:val="a"/>
    <w:rsid w:val="00120F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SimSun" w:hAnsi="Arial" w:cs="Arial"/>
    </w:rPr>
  </w:style>
  <w:style w:type="paragraph" w:customStyle="1" w:styleId="xl74">
    <w:name w:val="xl74"/>
    <w:basedOn w:val="a"/>
    <w:rsid w:val="00120F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SimSun" w:hAnsi="Arial" w:cs="Arial"/>
    </w:rPr>
  </w:style>
  <w:style w:type="paragraph" w:customStyle="1" w:styleId="xl75">
    <w:name w:val="xl75"/>
    <w:basedOn w:val="a"/>
    <w:rsid w:val="00120F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SimSun" w:hAnsi="Arial" w:cs="Arial"/>
    </w:rPr>
  </w:style>
  <w:style w:type="paragraph" w:customStyle="1" w:styleId="xl76">
    <w:name w:val="xl76"/>
    <w:basedOn w:val="a"/>
    <w:rsid w:val="00120F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SimSun" w:hAnsi="Arial" w:cs="Arial"/>
    </w:rPr>
  </w:style>
  <w:style w:type="paragraph" w:customStyle="1" w:styleId="xl77">
    <w:name w:val="xl77"/>
    <w:basedOn w:val="a"/>
    <w:rsid w:val="00120FC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SimSun" w:hAnsi="Arial" w:cs="Arial"/>
    </w:rPr>
  </w:style>
  <w:style w:type="paragraph" w:customStyle="1" w:styleId="xl78">
    <w:name w:val="xl78"/>
    <w:basedOn w:val="a"/>
    <w:rsid w:val="00120FC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SimSun" w:hAnsi="Arial" w:cs="Arial"/>
      <w:b/>
      <w:bCs/>
    </w:rPr>
  </w:style>
  <w:style w:type="paragraph" w:customStyle="1" w:styleId="xl79">
    <w:name w:val="xl79"/>
    <w:basedOn w:val="a"/>
    <w:rsid w:val="00120FC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eastAsia="SimSun" w:hAnsi="Arial" w:cs="Arial"/>
    </w:rPr>
  </w:style>
  <w:style w:type="paragraph" w:customStyle="1" w:styleId="xl80">
    <w:name w:val="xl80"/>
    <w:basedOn w:val="a"/>
    <w:rsid w:val="00120FC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eastAsia="SimSun" w:hAnsi="Arial" w:cs="Arial"/>
    </w:rPr>
  </w:style>
  <w:style w:type="paragraph" w:customStyle="1" w:styleId="xl81">
    <w:name w:val="xl81"/>
    <w:basedOn w:val="a"/>
    <w:rsid w:val="00120F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SimSun" w:hAnsi="Arial" w:cs="Arial"/>
      <w:b/>
      <w:bCs/>
    </w:rPr>
  </w:style>
  <w:style w:type="paragraph" w:customStyle="1" w:styleId="xl82">
    <w:name w:val="xl82"/>
    <w:basedOn w:val="a"/>
    <w:rsid w:val="00120F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SimSun" w:hAnsi="Arial" w:cs="Arial"/>
      <w:b/>
      <w:bCs/>
    </w:rPr>
  </w:style>
  <w:style w:type="paragraph" w:customStyle="1" w:styleId="xl83">
    <w:name w:val="xl83"/>
    <w:basedOn w:val="a"/>
    <w:rsid w:val="00120F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eastAsia="SimSun" w:hAnsi="Arial" w:cs="Arial"/>
      <w:b/>
      <w:bCs/>
    </w:rPr>
  </w:style>
  <w:style w:type="paragraph" w:customStyle="1" w:styleId="xl84">
    <w:name w:val="xl84"/>
    <w:basedOn w:val="a"/>
    <w:rsid w:val="00120F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eastAsia="SimSun" w:hAnsi="Arial" w:cs="Arial"/>
      <w:b/>
      <w:bCs/>
    </w:rPr>
  </w:style>
  <w:style w:type="paragraph" w:customStyle="1" w:styleId="xl85">
    <w:name w:val="xl85"/>
    <w:basedOn w:val="a"/>
    <w:rsid w:val="00120F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SimSun" w:hAnsi="Arial" w:cs="Arial"/>
      <w:b/>
      <w:bCs/>
    </w:rPr>
  </w:style>
  <w:style w:type="paragraph" w:customStyle="1" w:styleId="xl86">
    <w:name w:val="xl86"/>
    <w:basedOn w:val="a"/>
    <w:rsid w:val="00120F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SimSun" w:hAnsi="Arial" w:cs="Arial"/>
      <w:b/>
      <w:bCs/>
    </w:rPr>
  </w:style>
  <w:style w:type="paragraph" w:customStyle="1" w:styleId="xl87">
    <w:name w:val="xl87"/>
    <w:basedOn w:val="a"/>
    <w:rsid w:val="00120F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eastAsia="SimSun" w:hAnsi="Arial" w:cs="Arial"/>
      <w:b/>
      <w:bCs/>
    </w:rPr>
  </w:style>
  <w:style w:type="paragraph" w:customStyle="1" w:styleId="xl88">
    <w:name w:val="xl88"/>
    <w:basedOn w:val="a"/>
    <w:rsid w:val="00120F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eastAsia="SimSun" w:hAnsi="Arial" w:cs="Arial"/>
      <w:b/>
      <w:bCs/>
    </w:rPr>
  </w:style>
  <w:style w:type="paragraph" w:customStyle="1" w:styleId="xl89">
    <w:name w:val="xl89"/>
    <w:basedOn w:val="a"/>
    <w:rsid w:val="00120F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SimSun" w:hAnsi="Arial" w:cs="Arial"/>
    </w:rPr>
  </w:style>
  <w:style w:type="paragraph" w:customStyle="1" w:styleId="xl90">
    <w:name w:val="xl90"/>
    <w:basedOn w:val="a"/>
    <w:rsid w:val="00120F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SimSun" w:hAnsi="Arial" w:cs="Arial"/>
    </w:rPr>
  </w:style>
  <w:style w:type="paragraph" w:customStyle="1" w:styleId="xl91">
    <w:name w:val="xl91"/>
    <w:basedOn w:val="a"/>
    <w:rsid w:val="00120F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eastAsia="SimSun" w:hAnsi="Arial" w:cs="Arial"/>
    </w:rPr>
  </w:style>
  <w:style w:type="paragraph" w:customStyle="1" w:styleId="xl92">
    <w:name w:val="xl92"/>
    <w:basedOn w:val="a"/>
    <w:rsid w:val="00120F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eastAsia="SimSun" w:hAnsi="Arial" w:cs="Arial"/>
    </w:rPr>
  </w:style>
  <w:style w:type="paragraph" w:customStyle="1" w:styleId="xl93">
    <w:name w:val="xl93"/>
    <w:basedOn w:val="a"/>
    <w:rsid w:val="00120FC3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Arial" w:eastAsia="SimSun" w:hAnsi="Arial" w:cs="Arial"/>
    </w:rPr>
  </w:style>
  <w:style w:type="paragraph" w:customStyle="1" w:styleId="xl94">
    <w:name w:val="xl94"/>
    <w:basedOn w:val="a"/>
    <w:rsid w:val="00120F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SimSun" w:hAnsi="Arial" w:cs="Arial"/>
      <w:b/>
      <w:bCs/>
    </w:rPr>
  </w:style>
  <w:style w:type="paragraph" w:customStyle="1" w:styleId="xl95">
    <w:name w:val="xl95"/>
    <w:basedOn w:val="a"/>
    <w:rsid w:val="00120F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eastAsia="SimSun" w:hAnsi="Arial" w:cs="Arial"/>
      <w:b/>
      <w:bCs/>
    </w:rPr>
  </w:style>
  <w:style w:type="paragraph" w:customStyle="1" w:styleId="xl96">
    <w:name w:val="xl96"/>
    <w:basedOn w:val="a"/>
    <w:rsid w:val="00120F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eastAsia="SimSun" w:hAnsi="Arial" w:cs="Arial"/>
      <w:b/>
      <w:bCs/>
    </w:rPr>
  </w:style>
  <w:style w:type="paragraph" w:customStyle="1" w:styleId="xl97">
    <w:name w:val="xl97"/>
    <w:basedOn w:val="a"/>
    <w:rsid w:val="00120F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SimSun" w:hAnsi="Arial" w:cs="Arial"/>
      <w:b/>
      <w:bCs/>
    </w:rPr>
  </w:style>
  <w:style w:type="paragraph" w:customStyle="1" w:styleId="xl98">
    <w:name w:val="xl98"/>
    <w:basedOn w:val="a"/>
    <w:rsid w:val="00120F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SimSun" w:hAnsi="Arial" w:cs="Arial"/>
      <w:b/>
      <w:bCs/>
    </w:rPr>
  </w:style>
  <w:style w:type="paragraph" w:customStyle="1" w:styleId="xl99">
    <w:name w:val="xl99"/>
    <w:basedOn w:val="a"/>
    <w:rsid w:val="00120F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SimSun" w:hAnsi="Arial" w:cs="Arial"/>
    </w:rPr>
  </w:style>
  <w:style w:type="paragraph" w:customStyle="1" w:styleId="xl100">
    <w:name w:val="xl100"/>
    <w:basedOn w:val="a"/>
    <w:rsid w:val="00120F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SimSun" w:hAnsi="Arial" w:cs="Arial"/>
    </w:rPr>
  </w:style>
  <w:style w:type="paragraph" w:customStyle="1" w:styleId="xl101">
    <w:name w:val="xl101"/>
    <w:basedOn w:val="a"/>
    <w:rsid w:val="00120F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SimSun" w:hAnsi="Arial" w:cs="Arial"/>
    </w:rPr>
  </w:style>
  <w:style w:type="paragraph" w:customStyle="1" w:styleId="xl102">
    <w:name w:val="xl102"/>
    <w:basedOn w:val="a"/>
    <w:rsid w:val="00120F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SimSun" w:hAnsi="Arial" w:cs="Arial"/>
    </w:rPr>
  </w:style>
  <w:style w:type="paragraph" w:customStyle="1" w:styleId="xl103">
    <w:name w:val="xl103"/>
    <w:basedOn w:val="a"/>
    <w:rsid w:val="00120F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SimSun" w:hAnsi="Arial" w:cs="Arial"/>
      <w:b/>
      <w:bCs/>
    </w:rPr>
  </w:style>
  <w:style w:type="paragraph" w:customStyle="1" w:styleId="xl104">
    <w:name w:val="xl104"/>
    <w:basedOn w:val="a"/>
    <w:rsid w:val="00120F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eastAsia="SimSun" w:hAnsi="Arial" w:cs="Arial"/>
      <w:b/>
      <w:bCs/>
    </w:rPr>
  </w:style>
  <w:style w:type="paragraph" w:customStyle="1" w:styleId="xl105">
    <w:name w:val="xl105"/>
    <w:basedOn w:val="a"/>
    <w:rsid w:val="00120F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SimSun" w:hAnsi="Arial" w:cs="Arial"/>
    </w:rPr>
  </w:style>
  <w:style w:type="paragraph" w:customStyle="1" w:styleId="xl106">
    <w:name w:val="xl106"/>
    <w:basedOn w:val="a"/>
    <w:rsid w:val="00120FC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SimSun" w:hAnsi="Arial" w:cs="Arial"/>
    </w:rPr>
  </w:style>
  <w:style w:type="paragraph" w:customStyle="1" w:styleId="xl107">
    <w:name w:val="xl107"/>
    <w:basedOn w:val="a"/>
    <w:rsid w:val="00120F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SimSun" w:hAnsi="Arial" w:cs="Arial"/>
    </w:rPr>
  </w:style>
  <w:style w:type="paragraph" w:customStyle="1" w:styleId="xl108">
    <w:name w:val="xl108"/>
    <w:basedOn w:val="a"/>
    <w:rsid w:val="00120F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eastAsia="SimSun" w:hAnsi="Arial" w:cs="Arial"/>
    </w:rPr>
  </w:style>
  <w:style w:type="paragraph" w:customStyle="1" w:styleId="xl109">
    <w:name w:val="xl109"/>
    <w:basedOn w:val="a"/>
    <w:rsid w:val="00120F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SimSun" w:hAnsi="Arial" w:cs="Arial"/>
    </w:rPr>
  </w:style>
  <w:style w:type="paragraph" w:customStyle="1" w:styleId="xl110">
    <w:name w:val="xl110"/>
    <w:basedOn w:val="a"/>
    <w:rsid w:val="00120FC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  <w:textAlignment w:val="top"/>
    </w:pPr>
    <w:rPr>
      <w:rFonts w:ascii="Arial" w:eastAsia="SimSun" w:hAnsi="Arial" w:cs="Arial"/>
      <w:sz w:val="22"/>
      <w:szCs w:val="22"/>
    </w:rPr>
  </w:style>
  <w:style w:type="paragraph" w:customStyle="1" w:styleId="xl111">
    <w:name w:val="xl111"/>
    <w:basedOn w:val="a"/>
    <w:rsid w:val="00120F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SimSun" w:hAnsi="Arial" w:cs="Arial"/>
      <w:b/>
      <w:bCs/>
    </w:rPr>
  </w:style>
  <w:style w:type="paragraph" w:customStyle="1" w:styleId="xl112">
    <w:name w:val="xl112"/>
    <w:basedOn w:val="a"/>
    <w:rsid w:val="00120FC3"/>
    <w:pPr>
      <w:spacing w:before="100" w:beforeAutospacing="1" w:after="100" w:afterAutospacing="1"/>
    </w:pPr>
    <w:rPr>
      <w:rFonts w:ascii="Arial" w:eastAsia="SimSun" w:hAnsi="Arial" w:cs="Arial"/>
      <w:b/>
      <w:bCs/>
    </w:rPr>
  </w:style>
  <w:style w:type="paragraph" w:customStyle="1" w:styleId="xl113">
    <w:name w:val="xl113"/>
    <w:basedOn w:val="a"/>
    <w:rsid w:val="00120FC3"/>
    <w:pPr>
      <w:spacing w:before="100" w:beforeAutospacing="1" w:after="100" w:afterAutospacing="1"/>
    </w:pPr>
    <w:rPr>
      <w:rFonts w:ascii="Arial" w:eastAsia="SimSun" w:hAnsi="Arial" w:cs="Arial"/>
    </w:rPr>
  </w:style>
  <w:style w:type="paragraph" w:customStyle="1" w:styleId="xl114">
    <w:name w:val="xl114"/>
    <w:basedOn w:val="a"/>
    <w:rsid w:val="00120F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eastAsia="SimSun" w:hAnsi="Arial" w:cs="Arial"/>
    </w:rPr>
  </w:style>
  <w:style w:type="paragraph" w:customStyle="1" w:styleId="xl115">
    <w:name w:val="xl115"/>
    <w:basedOn w:val="a"/>
    <w:rsid w:val="00120F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eastAsia="SimSun" w:hAnsi="Arial" w:cs="Arial"/>
    </w:rPr>
  </w:style>
  <w:style w:type="paragraph" w:customStyle="1" w:styleId="xl116">
    <w:name w:val="xl116"/>
    <w:basedOn w:val="a"/>
    <w:rsid w:val="00120F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SimSun" w:hAnsi="Arial" w:cs="Arial"/>
    </w:rPr>
  </w:style>
  <w:style w:type="paragraph" w:customStyle="1" w:styleId="xl117">
    <w:name w:val="xl117"/>
    <w:basedOn w:val="a"/>
    <w:rsid w:val="00120F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SimSun" w:hAnsi="Arial" w:cs="Arial"/>
    </w:rPr>
  </w:style>
  <w:style w:type="paragraph" w:customStyle="1" w:styleId="xl118">
    <w:name w:val="xl118"/>
    <w:basedOn w:val="a"/>
    <w:rsid w:val="00120FC3"/>
    <w:pPr>
      <w:pBdr>
        <w:left w:val="single" w:sz="4" w:space="0" w:color="auto"/>
      </w:pBdr>
      <w:spacing w:before="100" w:beforeAutospacing="1" w:after="100" w:afterAutospacing="1"/>
      <w:jc w:val="both"/>
      <w:textAlignment w:val="top"/>
    </w:pPr>
    <w:rPr>
      <w:rFonts w:ascii="Arial" w:eastAsia="SimSun" w:hAnsi="Arial" w:cs="Arial"/>
    </w:rPr>
  </w:style>
  <w:style w:type="paragraph" w:customStyle="1" w:styleId="xl119">
    <w:name w:val="xl119"/>
    <w:basedOn w:val="a"/>
    <w:rsid w:val="00120F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SimSun" w:hAnsi="Arial" w:cs="Arial"/>
      <w:b/>
      <w:bCs/>
    </w:rPr>
  </w:style>
  <w:style w:type="paragraph" w:customStyle="1" w:styleId="xl120">
    <w:name w:val="xl120"/>
    <w:basedOn w:val="a"/>
    <w:rsid w:val="00120F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SimSun" w:hAnsi="Arial" w:cs="Arial"/>
    </w:rPr>
  </w:style>
  <w:style w:type="paragraph" w:customStyle="1" w:styleId="xl121">
    <w:name w:val="xl121"/>
    <w:basedOn w:val="a"/>
    <w:rsid w:val="00120FC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SimSun" w:hAnsi="Arial" w:cs="Arial"/>
    </w:rPr>
  </w:style>
  <w:style w:type="paragraph" w:customStyle="1" w:styleId="xl122">
    <w:name w:val="xl122"/>
    <w:basedOn w:val="a"/>
    <w:rsid w:val="00120F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SimSun" w:hAnsi="Arial" w:cs="Arial"/>
    </w:rPr>
  </w:style>
  <w:style w:type="paragraph" w:customStyle="1" w:styleId="xl123">
    <w:name w:val="xl123"/>
    <w:basedOn w:val="a"/>
    <w:rsid w:val="00120FC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SimSun"/>
    </w:rPr>
  </w:style>
  <w:style w:type="paragraph" w:customStyle="1" w:styleId="xl124">
    <w:name w:val="xl124"/>
    <w:basedOn w:val="a"/>
    <w:rsid w:val="00120FC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SimSun" w:hAnsi="Arial" w:cs="Arial"/>
      <w:b/>
      <w:bCs/>
    </w:rPr>
  </w:style>
  <w:style w:type="paragraph" w:customStyle="1" w:styleId="xl125">
    <w:name w:val="xl125"/>
    <w:basedOn w:val="a"/>
    <w:rsid w:val="00120FC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SimSun"/>
    </w:rPr>
  </w:style>
  <w:style w:type="paragraph" w:customStyle="1" w:styleId="xl126">
    <w:name w:val="xl126"/>
    <w:basedOn w:val="a"/>
    <w:rsid w:val="00120FC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SimSun"/>
    </w:rPr>
  </w:style>
  <w:style w:type="paragraph" w:customStyle="1" w:styleId="xl127">
    <w:name w:val="xl127"/>
    <w:basedOn w:val="a"/>
    <w:rsid w:val="00120F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SimSun" w:hAnsi="Arial" w:cs="Arial"/>
    </w:rPr>
  </w:style>
  <w:style w:type="paragraph" w:customStyle="1" w:styleId="xl128">
    <w:name w:val="xl128"/>
    <w:basedOn w:val="a"/>
    <w:rsid w:val="00120FC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SimSun" w:hAnsi="Arial" w:cs="Arial"/>
    </w:rPr>
  </w:style>
  <w:style w:type="paragraph" w:customStyle="1" w:styleId="xl129">
    <w:name w:val="xl129"/>
    <w:basedOn w:val="a"/>
    <w:rsid w:val="00120F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SimSun" w:hAnsi="Arial" w:cs="Arial"/>
    </w:rPr>
  </w:style>
  <w:style w:type="paragraph" w:customStyle="1" w:styleId="xl130">
    <w:name w:val="xl130"/>
    <w:basedOn w:val="a"/>
    <w:rsid w:val="00120F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SimSun" w:hAnsi="Arial" w:cs="Arial"/>
    </w:rPr>
  </w:style>
  <w:style w:type="paragraph" w:customStyle="1" w:styleId="xl131">
    <w:name w:val="xl131"/>
    <w:basedOn w:val="a"/>
    <w:rsid w:val="00120FC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SimSun"/>
    </w:rPr>
  </w:style>
  <w:style w:type="paragraph" w:customStyle="1" w:styleId="font5">
    <w:name w:val="font5"/>
    <w:basedOn w:val="a"/>
    <w:rsid w:val="00120FC3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120FC3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32">
    <w:name w:val="xl132"/>
    <w:basedOn w:val="a"/>
    <w:rsid w:val="00120F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33">
    <w:name w:val="xl133"/>
    <w:basedOn w:val="a"/>
    <w:rsid w:val="00120FC3"/>
    <w:pPr>
      <w:pBdr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34">
    <w:name w:val="xl134"/>
    <w:basedOn w:val="a"/>
    <w:rsid w:val="00120FC3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35">
    <w:name w:val="xl135"/>
    <w:basedOn w:val="a"/>
    <w:rsid w:val="00120FC3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36">
    <w:name w:val="xl136"/>
    <w:basedOn w:val="a"/>
    <w:rsid w:val="00120F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Arial" w:hAnsi="Arial" w:cs="Arial"/>
    </w:rPr>
  </w:style>
  <w:style w:type="paragraph" w:customStyle="1" w:styleId="xl137">
    <w:name w:val="xl137"/>
    <w:basedOn w:val="a"/>
    <w:rsid w:val="00120F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38">
    <w:name w:val="xl138"/>
    <w:basedOn w:val="a"/>
    <w:rsid w:val="00120FC3"/>
    <w:pPr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39">
    <w:name w:val="xl139"/>
    <w:basedOn w:val="a"/>
    <w:rsid w:val="00120FC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40">
    <w:name w:val="xl140"/>
    <w:basedOn w:val="a"/>
    <w:rsid w:val="00120F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</w:rPr>
  </w:style>
  <w:style w:type="paragraph" w:customStyle="1" w:styleId="xl141">
    <w:name w:val="xl141"/>
    <w:basedOn w:val="a"/>
    <w:rsid w:val="00120FC3"/>
    <w:pPr>
      <w:pBdr>
        <w:top w:val="single" w:sz="4" w:space="0" w:color="auto"/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b/>
      <w:bCs/>
    </w:rPr>
  </w:style>
  <w:style w:type="paragraph" w:customStyle="1" w:styleId="xl142">
    <w:name w:val="xl142"/>
    <w:basedOn w:val="a"/>
    <w:rsid w:val="00120FC3"/>
    <w:pPr>
      <w:pBdr>
        <w:top w:val="single" w:sz="4" w:space="0" w:color="auto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Arial" w:hAnsi="Arial" w:cs="Arial"/>
      <w:b/>
      <w:bCs/>
    </w:rPr>
  </w:style>
  <w:style w:type="paragraph" w:customStyle="1" w:styleId="xl143">
    <w:name w:val="xl143"/>
    <w:basedOn w:val="a"/>
    <w:rsid w:val="00120F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</w:rPr>
  </w:style>
  <w:style w:type="paragraph" w:customStyle="1" w:styleId="xl144">
    <w:name w:val="xl144"/>
    <w:basedOn w:val="a"/>
    <w:rsid w:val="00120FC3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Arial" w:hAnsi="Arial" w:cs="Arial"/>
      <w:b/>
      <w:bCs/>
    </w:rPr>
  </w:style>
  <w:style w:type="paragraph" w:customStyle="1" w:styleId="xl145">
    <w:name w:val="xl145"/>
    <w:basedOn w:val="a"/>
    <w:rsid w:val="00120FC3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46">
    <w:name w:val="xl146"/>
    <w:basedOn w:val="a"/>
    <w:rsid w:val="00120FC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147">
    <w:name w:val="xl147"/>
    <w:basedOn w:val="a"/>
    <w:rsid w:val="00120FC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48">
    <w:name w:val="xl148"/>
    <w:basedOn w:val="a"/>
    <w:rsid w:val="00120FC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49">
    <w:name w:val="xl149"/>
    <w:basedOn w:val="a"/>
    <w:rsid w:val="00120FC3"/>
    <w:pPr>
      <w:spacing w:before="100" w:beforeAutospacing="1" w:after="100" w:afterAutospacing="1"/>
    </w:pPr>
    <w:rPr>
      <w:rFonts w:ascii="Arial" w:hAnsi="Arial" w:cs="Arial"/>
      <w:b/>
      <w:bCs/>
      <w:sz w:val="22"/>
      <w:szCs w:val="22"/>
    </w:rPr>
  </w:style>
  <w:style w:type="paragraph" w:customStyle="1" w:styleId="xl150">
    <w:name w:val="xl150"/>
    <w:basedOn w:val="a"/>
    <w:rsid w:val="00120F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151">
    <w:name w:val="xl151"/>
    <w:basedOn w:val="a"/>
    <w:rsid w:val="00120F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152">
    <w:name w:val="xl152"/>
    <w:basedOn w:val="a"/>
    <w:rsid w:val="00120F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153">
    <w:name w:val="xl153"/>
    <w:basedOn w:val="a"/>
    <w:rsid w:val="00120F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54">
    <w:name w:val="xl154"/>
    <w:basedOn w:val="a"/>
    <w:rsid w:val="00120F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55">
    <w:name w:val="xl155"/>
    <w:basedOn w:val="a"/>
    <w:rsid w:val="00120FC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56">
    <w:name w:val="xl156"/>
    <w:basedOn w:val="a"/>
    <w:rsid w:val="00120F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57">
    <w:name w:val="xl157"/>
    <w:basedOn w:val="a"/>
    <w:rsid w:val="00120F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58">
    <w:name w:val="xl158"/>
    <w:basedOn w:val="a"/>
    <w:rsid w:val="00120FC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59">
    <w:name w:val="xl159"/>
    <w:basedOn w:val="a"/>
    <w:rsid w:val="00120F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60">
    <w:name w:val="xl160"/>
    <w:basedOn w:val="a"/>
    <w:rsid w:val="00120FC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61">
    <w:name w:val="xl161"/>
    <w:basedOn w:val="a"/>
    <w:rsid w:val="00120FC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62">
    <w:name w:val="xl162"/>
    <w:basedOn w:val="a"/>
    <w:rsid w:val="00120F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63">
    <w:name w:val="xl163"/>
    <w:basedOn w:val="a"/>
    <w:rsid w:val="00120FC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64">
    <w:name w:val="xl164"/>
    <w:basedOn w:val="a"/>
    <w:rsid w:val="00120F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65">
    <w:name w:val="xl165"/>
    <w:basedOn w:val="a"/>
    <w:rsid w:val="00120FC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66">
    <w:name w:val="xl166"/>
    <w:basedOn w:val="a"/>
    <w:rsid w:val="00120FC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67">
    <w:name w:val="xl167"/>
    <w:basedOn w:val="a"/>
    <w:rsid w:val="00120F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68">
    <w:name w:val="xl168"/>
    <w:basedOn w:val="a"/>
    <w:rsid w:val="00120FC3"/>
    <w:pPr>
      <w:spacing w:before="100" w:beforeAutospacing="1" w:after="100" w:afterAutospacing="1"/>
    </w:pPr>
  </w:style>
  <w:style w:type="paragraph" w:customStyle="1" w:styleId="xl169">
    <w:name w:val="xl169"/>
    <w:basedOn w:val="a"/>
    <w:rsid w:val="00120FC3"/>
    <w:pPr>
      <w:spacing w:before="100" w:beforeAutospacing="1" w:after="100" w:afterAutospacing="1"/>
      <w:jc w:val="right"/>
    </w:pPr>
  </w:style>
  <w:style w:type="paragraph" w:customStyle="1" w:styleId="xl170">
    <w:name w:val="xl170"/>
    <w:basedOn w:val="a"/>
    <w:rsid w:val="00120F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71">
    <w:name w:val="xl171"/>
    <w:basedOn w:val="a"/>
    <w:rsid w:val="00120F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72">
    <w:name w:val="xl172"/>
    <w:basedOn w:val="a"/>
    <w:rsid w:val="00120FC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73">
    <w:name w:val="xl173"/>
    <w:basedOn w:val="a"/>
    <w:rsid w:val="00120F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52">
    <w:name w:val="Без интервала5"/>
    <w:rsid w:val="002B64CC"/>
    <w:rPr>
      <w:rFonts w:ascii="Calibri" w:eastAsia="Times New Roman" w:hAnsi="Calibri" w:cs="Calibri"/>
      <w:sz w:val="22"/>
      <w:lang w:eastAsia="ru-RU"/>
    </w:rPr>
  </w:style>
  <w:style w:type="paragraph" w:customStyle="1" w:styleId="affffe">
    <w:basedOn w:val="a"/>
    <w:next w:val="affd"/>
    <w:rsid w:val="00853553"/>
    <w:pPr>
      <w:spacing w:before="100" w:beforeAutospacing="1" w:after="100" w:afterAutospacing="1"/>
    </w:pPr>
  </w:style>
  <w:style w:type="paragraph" w:customStyle="1" w:styleId="afffff">
    <w:basedOn w:val="a"/>
    <w:next w:val="affd"/>
    <w:rsid w:val="00315A3F"/>
    <w:pPr>
      <w:spacing w:before="120" w:after="120"/>
    </w:pPr>
  </w:style>
  <w:style w:type="paragraph" w:customStyle="1" w:styleId="61">
    <w:name w:val="Без интервала6"/>
    <w:link w:val="NoSpacing0"/>
    <w:rsid w:val="006352CA"/>
    <w:rPr>
      <w:rFonts w:ascii="Calibri" w:eastAsia="Times New Roman" w:hAnsi="Calibri" w:cs="Times New Roman"/>
      <w:sz w:val="22"/>
      <w:lang w:eastAsia="ru-RU"/>
    </w:rPr>
  </w:style>
  <w:style w:type="character" w:customStyle="1" w:styleId="NoSpacing0">
    <w:name w:val="No Spacing Знак"/>
    <w:link w:val="61"/>
    <w:rsid w:val="006352CA"/>
    <w:rPr>
      <w:rFonts w:ascii="Calibri" w:eastAsia="Times New Roman" w:hAnsi="Calibri" w:cs="Times New Roman"/>
      <w:sz w:val="22"/>
      <w:lang w:eastAsia="ru-RU"/>
    </w:rPr>
  </w:style>
  <w:style w:type="character" w:customStyle="1" w:styleId="affe">
    <w:name w:val="Обычный (веб) Знак"/>
    <w:aliases w:val="Обычный (Web) Знак,Обычный (Web)1 Знак"/>
    <w:link w:val="affd"/>
    <w:uiPriority w:val="99"/>
    <w:rsid w:val="006352CA"/>
    <w:rPr>
      <w:rFonts w:eastAsia="Times New Roman" w:cs="Times New Roman"/>
      <w:szCs w:val="24"/>
      <w:lang w:eastAsia="ru-RU"/>
    </w:rPr>
  </w:style>
  <w:style w:type="paragraph" w:customStyle="1" w:styleId="afffff0">
    <w:name w:val="Знак"/>
    <w:basedOn w:val="a"/>
    <w:rsid w:val="006352CA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FontStyle26">
    <w:name w:val="Font Style26"/>
    <w:rsid w:val="0006007C"/>
    <w:rPr>
      <w:rFonts w:ascii="Times New Roman" w:hAnsi="Times New Roman" w:cs="Times New Roman"/>
      <w:b/>
      <w:bCs/>
      <w:sz w:val="18"/>
      <w:szCs w:val="18"/>
    </w:rPr>
  </w:style>
  <w:style w:type="paragraph" w:customStyle="1" w:styleId="afffff1">
    <w:basedOn w:val="a"/>
    <w:next w:val="affd"/>
    <w:rsid w:val="008313AC"/>
    <w:pPr>
      <w:spacing w:before="120" w:after="120"/>
    </w:pPr>
  </w:style>
  <w:style w:type="paragraph" w:customStyle="1" w:styleId="18">
    <w:name w:val="Выделение1"/>
    <w:basedOn w:val="1ff6"/>
    <w:link w:val="afe"/>
    <w:rsid w:val="008A1160"/>
    <w:rPr>
      <w:rFonts w:ascii="Times New Roman" w:eastAsiaTheme="minorHAnsi" w:hAnsi="Times New Roman"/>
      <w:i/>
      <w:iCs/>
      <w:color w:val="auto"/>
      <w:sz w:val="24"/>
      <w:szCs w:val="22"/>
      <w:lang w:eastAsia="en-US"/>
    </w:rPr>
  </w:style>
  <w:style w:type="paragraph" w:styleId="2f4">
    <w:name w:val="toc 2"/>
    <w:next w:val="a"/>
    <w:link w:val="2f5"/>
    <w:uiPriority w:val="39"/>
    <w:rsid w:val="008A1160"/>
    <w:pPr>
      <w:spacing w:after="160" w:line="264" w:lineRule="auto"/>
      <w:ind w:left="2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2f5">
    <w:name w:val="Оглавление 2 Знак"/>
    <w:link w:val="2f4"/>
    <w:uiPriority w:val="39"/>
    <w:rsid w:val="008A1160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styleId="44">
    <w:name w:val="toc 4"/>
    <w:next w:val="a"/>
    <w:link w:val="45"/>
    <w:uiPriority w:val="39"/>
    <w:rsid w:val="008A1160"/>
    <w:pPr>
      <w:spacing w:after="160" w:line="264" w:lineRule="auto"/>
      <w:ind w:left="6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45">
    <w:name w:val="Оглавление 4 Знак"/>
    <w:link w:val="44"/>
    <w:uiPriority w:val="39"/>
    <w:rsid w:val="008A1160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styleId="62">
    <w:name w:val="toc 6"/>
    <w:next w:val="a"/>
    <w:link w:val="63"/>
    <w:uiPriority w:val="39"/>
    <w:rsid w:val="008A1160"/>
    <w:pPr>
      <w:spacing w:after="160" w:line="264" w:lineRule="auto"/>
      <w:ind w:left="10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63">
    <w:name w:val="Оглавление 6 Знак"/>
    <w:link w:val="62"/>
    <w:uiPriority w:val="39"/>
    <w:rsid w:val="008A1160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styleId="71">
    <w:name w:val="toc 7"/>
    <w:next w:val="a"/>
    <w:link w:val="72"/>
    <w:uiPriority w:val="39"/>
    <w:rsid w:val="008A1160"/>
    <w:pPr>
      <w:spacing w:after="160" w:line="264" w:lineRule="auto"/>
      <w:ind w:left="12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72">
    <w:name w:val="Оглавление 7 Знак"/>
    <w:link w:val="71"/>
    <w:uiPriority w:val="39"/>
    <w:rsid w:val="008A1160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customStyle="1" w:styleId="indent1">
    <w:name w:val="indent_1"/>
    <w:basedOn w:val="a"/>
    <w:rsid w:val="008A1160"/>
    <w:pPr>
      <w:spacing w:beforeAutospacing="1" w:afterAutospacing="1"/>
    </w:pPr>
    <w:rPr>
      <w:color w:val="000000"/>
      <w:szCs w:val="20"/>
    </w:rPr>
  </w:style>
  <w:style w:type="paragraph" w:customStyle="1" w:styleId="s91">
    <w:name w:val="s_91"/>
    <w:basedOn w:val="a"/>
    <w:rsid w:val="008A1160"/>
    <w:pPr>
      <w:spacing w:beforeAutospacing="1" w:afterAutospacing="1"/>
    </w:pPr>
    <w:rPr>
      <w:color w:val="000000"/>
      <w:szCs w:val="20"/>
    </w:rPr>
  </w:style>
  <w:style w:type="paragraph" w:customStyle="1" w:styleId="s100">
    <w:name w:val="s_10"/>
    <w:basedOn w:val="1ff6"/>
    <w:rsid w:val="008A1160"/>
  </w:style>
  <w:style w:type="paragraph" w:customStyle="1" w:styleId="1d">
    <w:name w:val="Знак примечания1"/>
    <w:basedOn w:val="1ff6"/>
    <w:link w:val="aff"/>
    <w:rsid w:val="008A1160"/>
    <w:rPr>
      <w:rFonts w:ascii="Times New Roman" w:eastAsiaTheme="minorHAnsi" w:hAnsi="Times New Roman"/>
      <w:color w:val="auto"/>
      <w:sz w:val="16"/>
      <w:szCs w:val="16"/>
      <w:lang w:eastAsia="en-US"/>
    </w:rPr>
  </w:style>
  <w:style w:type="paragraph" w:styleId="3c">
    <w:name w:val="toc 3"/>
    <w:next w:val="a"/>
    <w:link w:val="3d"/>
    <w:uiPriority w:val="39"/>
    <w:rsid w:val="008A1160"/>
    <w:pPr>
      <w:spacing w:after="160" w:line="264" w:lineRule="auto"/>
      <w:ind w:left="4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3d">
    <w:name w:val="Оглавление 3 Знак"/>
    <w:link w:val="3c"/>
    <w:uiPriority w:val="39"/>
    <w:rsid w:val="008A1160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customStyle="1" w:styleId="1ff6">
    <w:name w:val="Основной шрифт абзаца1"/>
    <w:rsid w:val="008A1160"/>
    <w:pPr>
      <w:spacing w:after="160" w:line="264" w:lineRule="auto"/>
    </w:pPr>
    <w:rPr>
      <w:rFonts w:asciiTheme="minorHAnsi" w:eastAsia="Times New Roman" w:hAnsiTheme="minorHAnsi" w:cs="Times New Roman"/>
      <w:color w:val="000000"/>
      <w:sz w:val="22"/>
      <w:szCs w:val="20"/>
      <w:lang w:eastAsia="ru-RU"/>
    </w:rPr>
  </w:style>
  <w:style w:type="paragraph" w:customStyle="1" w:styleId="Footnote">
    <w:name w:val="Footnote"/>
    <w:basedOn w:val="a"/>
    <w:rsid w:val="008A1160"/>
    <w:rPr>
      <w:color w:val="000000"/>
      <w:sz w:val="20"/>
      <w:szCs w:val="20"/>
    </w:rPr>
  </w:style>
  <w:style w:type="paragraph" w:styleId="1ff7">
    <w:name w:val="toc 1"/>
    <w:next w:val="a"/>
    <w:link w:val="1ff8"/>
    <w:uiPriority w:val="39"/>
    <w:rsid w:val="008A1160"/>
    <w:pPr>
      <w:spacing w:after="160" w:line="264" w:lineRule="auto"/>
    </w:pPr>
    <w:rPr>
      <w:rFonts w:ascii="XO Thames" w:eastAsia="Times New Roman" w:hAnsi="XO Thames" w:cs="Times New Roman"/>
      <w:b/>
      <w:color w:val="000000"/>
      <w:sz w:val="28"/>
      <w:szCs w:val="20"/>
      <w:lang w:eastAsia="ru-RU"/>
    </w:rPr>
  </w:style>
  <w:style w:type="character" w:customStyle="1" w:styleId="1ff8">
    <w:name w:val="Оглавление 1 Знак"/>
    <w:link w:val="1ff7"/>
    <w:uiPriority w:val="39"/>
    <w:rsid w:val="008A1160"/>
    <w:rPr>
      <w:rFonts w:ascii="XO Thames" w:eastAsia="Times New Roman" w:hAnsi="XO Thames" w:cs="Times New Roman"/>
      <w:b/>
      <w:color w:val="000000"/>
      <w:sz w:val="28"/>
      <w:szCs w:val="20"/>
      <w:lang w:eastAsia="ru-RU"/>
    </w:rPr>
  </w:style>
  <w:style w:type="paragraph" w:customStyle="1" w:styleId="HeaderandFooter">
    <w:name w:val="Header and Footer"/>
    <w:rsid w:val="008A1160"/>
    <w:pPr>
      <w:spacing w:after="160"/>
      <w:jc w:val="both"/>
    </w:pPr>
    <w:rPr>
      <w:rFonts w:ascii="XO Thames" w:eastAsia="Times New Roman" w:hAnsi="XO Thames" w:cs="Times New Roman"/>
      <w:color w:val="000000"/>
      <w:sz w:val="20"/>
      <w:szCs w:val="20"/>
      <w:lang w:eastAsia="ru-RU"/>
    </w:rPr>
  </w:style>
  <w:style w:type="paragraph" w:customStyle="1" w:styleId="TableHeading">
    <w:name w:val="Table Heading"/>
    <w:basedOn w:val="TableContents"/>
    <w:rsid w:val="008A1160"/>
    <w:pPr>
      <w:suppressLineNumbers w:val="0"/>
      <w:suppressAutoHyphens w:val="0"/>
      <w:autoSpaceDN/>
      <w:jc w:val="center"/>
      <w:textAlignment w:val="auto"/>
    </w:pPr>
    <w:rPr>
      <w:rFonts w:eastAsia="Times New Roman"/>
      <w:b/>
      <w:color w:val="000000"/>
      <w:kern w:val="0"/>
      <w:sz w:val="20"/>
      <w:szCs w:val="20"/>
      <w:lang w:eastAsia="ru-RU"/>
    </w:rPr>
  </w:style>
  <w:style w:type="paragraph" w:styleId="92">
    <w:name w:val="toc 9"/>
    <w:next w:val="a"/>
    <w:link w:val="93"/>
    <w:uiPriority w:val="39"/>
    <w:rsid w:val="008A1160"/>
    <w:pPr>
      <w:spacing w:after="160" w:line="264" w:lineRule="auto"/>
      <w:ind w:left="16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93">
    <w:name w:val="Оглавление 9 Знак"/>
    <w:link w:val="92"/>
    <w:uiPriority w:val="39"/>
    <w:rsid w:val="008A1160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customStyle="1" w:styleId="12">
    <w:name w:val="Номер страницы1"/>
    <w:basedOn w:val="1ff6"/>
    <w:link w:val="af0"/>
    <w:rsid w:val="008A1160"/>
    <w:rPr>
      <w:rFonts w:ascii="Times New Roman" w:eastAsiaTheme="minorHAnsi" w:hAnsi="Times New Roman"/>
      <w:color w:val="auto"/>
      <w:sz w:val="24"/>
      <w:szCs w:val="22"/>
      <w:lang w:eastAsia="en-US"/>
    </w:rPr>
  </w:style>
  <w:style w:type="paragraph" w:styleId="81">
    <w:name w:val="toc 8"/>
    <w:next w:val="a"/>
    <w:link w:val="82"/>
    <w:uiPriority w:val="39"/>
    <w:rsid w:val="008A1160"/>
    <w:pPr>
      <w:spacing w:after="160" w:line="264" w:lineRule="auto"/>
      <w:ind w:left="14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82">
    <w:name w:val="Оглавление 8 Знак"/>
    <w:link w:val="81"/>
    <w:uiPriority w:val="39"/>
    <w:rsid w:val="008A1160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customStyle="1" w:styleId="s16">
    <w:name w:val="s_16"/>
    <w:basedOn w:val="a"/>
    <w:rsid w:val="008A1160"/>
    <w:pPr>
      <w:spacing w:beforeAutospacing="1" w:afterAutospacing="1"/>
    </w:pPr>
    <w:rPr>
      <w:color w:val="000000"/>
      <w:szCs w:val="20"/>
    </w:rPr>
  </w:style>
  <w:style w:type="paragraph" w:customStyle="1" w:styleId="highlightsearch">
    <w:name w:val="highlightsearch"/>
    <w:basedOn w:val="1ff6"/>
    <w:rsid w:val="008A1160"/>
  </w:style>
  <w:style w:type="paragraph" w:customStyle="1" w:styleId="s30">
    <w:name w:val="s_3"/>
    <w:basedOn w:val="a"/>
    <w:rsid w:val="008A1160"/>
    <w:pPr>
      <w:spacing w:beforeAutospacing="1" w:afterAutospacing="1"/>
    </w:pPr>
    <w:rPr>
      <w:color w:val="000000"/>
      <w:szCs w:val="20"/>
    </w:rPr>
  </w:style>
  <w:style w:type="paragraph" w:styleId="53">
    <w:name w:val="toc 5"/>
    <w:next w:val="a"/>
    <w:link w:val="54"/>
    <w:uiPriority w:val="39"/>
    <w:rsid w:val="008A1160"/>
    <w:pPr>
      <w:spacing w:after="160" w:line="264" w:lineRule="auto"/>
      <w:ind w:left="8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54">
    <w:name w:val="Оглавление 5 Знак"/>
    <w:link w:val="53"/>
    <w:uiPriority w:val="39"/>
    <w:rsid w:val="008A1160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customStyle="1" w:styleId="13">
    <w:name w:val="Знак сноски1"/>
    <w:basedOn w:val="1ff6"/>
    <w:link w:val="af4"/>
    <w:rsid w:val="008A1160"/>
    <w:rPr>
      <w:rFonts w:ascii="Times New Roman" w:eastAsiaTheme="minorHAnsi" w:hAnsi="Times New Roman"/>
      <w:color w:val="auto"/>
      <w:sz w:val="24"/>
      <w:szCs w:val="22"/>
      <w:vertAlign w:val="superscript"/>
      <w:lang w:eastAsia="en-US"/>
    </w:rPr>
  </w:style>
  <w:style w:type="paragraph" w:customStyle="1" w:styleId="empty">
    <w:name w:val="empty"/>
    <w:basedOn w:val="a"/>
    <w:rsid w:val="008A1160"/>
    <w:pPr>
      <w:spacing w:beforeAutospacing="1" w:afterAutospacing="1"/>
    </w:pPr>
    <w:rPr>
      <w:color w:val="000000"/>
      <w:szCs w:val="20"/>
    </w:rPr>
  </w:style>
  <w:style w:type="paragraph" w:customStyle="1" w:styleId="1ff9">
    <w:name w:val="Неразрешенное упоминание1"/>
    <w:basedOn w:val="1ff6"/>
    <w:rsid w:val="008A1160"/>
    <w:rPr>
      <w:color w:val="605E5C"/>
      <w:shd w:val="clear" w:color="auto" w:fill="E1DFDD"/>
    </w:rPr>
  </w:style>
  <w:style w:type="paragraph" w:customStyle="1" w:styleId="1ffa">
    <w:name w:val="Заголовок1"/>
    <w:basedOn w:val="a"/>
    <w:next w:val="a0"/>
    <w:rsid w:val="008A1160"/>
    <w:pPr>
      <w:jc w:val="center"/>
    </w:pPr>
    <w:rPr>
      <w:color w:val="000000"/>
      <w:szCs w:val="20"/>
    </w:rPr>
  </w:style>
  <w:style w:type="character" w:customStyle="1" w:styleId="FontStyle11">
    <w:name w:val="Font Style11"/>
    <w:basedOn w:val="a1"/>
    <w:rsid w:val="00977639"/>
    <w:rPr>
      <w:rFonts w:ascii="Times New Roman" w:hAnsi="Times New Roman" w:cs="Times New Roman"/>
      <w:sz w:val="26"/>
      <w:szCs w:val="26"/>
    </w:rPr>
  </w:style>
  <w:style w:type="character" w:customStyle="1" w:styleId="FontStyle37">
    <w:name w:val="Font Style37"/>
    <w:basedOn w:val="a1"/>
    <w:rsid w:val="00977639"/>
    <w:rPr>
      <w:rFonts w:ascii="Courier New" w:hAnsi="Courier New" w:cs="Courier New"/>
      <w:sz w:val="18"/>
      <w:szCs w:val="18"/>
    </w:rPr>
  </w:style>
  <w:style w:type="character" w:customStyle="1" w:styleId="FontStyle39">
    <w:name w:val="Font Style39"/>
    <w:basedOn w:val="a1"/>
    <w:rsid w:val="00977639"/>
    <w:rPr>
      <w:rFonts w:ascii="Calibri" w:hAnsi="Calibri" w:cs="Calibri"/>
      <w:sz w:val="20"/>
      <w:szCs w:val="20"/>
    </w:rPr>
  </w:style>
  <w:style w:type="paragraph" w:customStyle="1" w:styleId="Heading">
    <w:name w:val="Heading"/>
    <w:uiPriority w:val="99"/>
    <w:rsid w:val="00977639"/>
    <w:pPr>
      <w:suppressAutoHyphens/>
      <w:autoSpaceDE w:val="0"/>
    </w:pPr>
    <w:rPr>
      <w:rFonts w:ascii="Arial" w:eastAsia="Times New Roman" w:hAnsi="Arial" w:cs="Arial"/>
      <w:b/>
      <w:bCs/>
      <w:sz w:val="22"/>
      <w:lang w:eastAsia="ar-SA"/>
    </w:rPr>
  </w:style>
  <w:style w:type="paragraph" w:customStyle="1" w:styleId="Style9">
    <w:name w:val="Style9"/>
    <w:basedOn w:val="a"/>
    <w:rsid w:val="00977639"/>
    <w:pPr>
      <w:spacing w:line="228" w:lineRule="exact"/>
    </w:pPr>
    <w:rPr>
      <w:lang w:eastAsia="ar-SA"/>
    </w:rPr>
  </w:style>
  <w:style w:type="paragraph" w:customStyle="1" w:styleId="Style150">
    <w:name w:val="Style15"/>
    <w:basedOn w:val="a"/>
    <w:rsid w:val="00977639"/>
    <w:pPr>
      <w:spacing w:line="227" w:lineRule="exact"/>
    </w:pPr>
    <w:rPr>
      <w:lang w:eastAsia="ar-SA"/>
    </w:rPr>
  </w:style>
  <w:style w:type="paragraph" w:customStyle="1" w:styleId="afffff2">
    <w:basedOn w:val="a"/>
    <w:next w:val="affd"/>
    <w:rsid w:val="00D043C2"/>
    <w:pPr>
      <w:spacing w:before="100" w:after="100"/>
    </w:pPr>
    <w:rPr>
      <w:lang w:eastAsia="ar-SA"/>
    </w:rPr>
  </w:style>
  <w:style w:type="paragraph" w:customStyle="1" w:styleId="73">
    <w:name w:val="Без интервала7"/>
    <w:rsid w:val="00D043C2"/>
    <w:rPr>
      <w:rFonts w:ascii="Calibri" w:eastAsia="Times New Roman" w:hAnsi="Calibri" w:cs="Calibri"/>
      <w:sz w:val="22"/>
      <w:lang w:eastAsia="ru-RU"/>
    </w:rPr>
  </w:style>
  <w:style w:type="paragraph" w:customStyle="1" w:styleId="1ffb">
    <w:name w:val="Знак Знак1"/>
    <w:basedOn w:val="a"/>
    <w:rsid w:val="002C70DF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1ffc">
    <w:name w:val="Знак Знак1"/>
    <w:basedOn w:val="a"/>
    <w:rsid w:val="00D80FBE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afffff3">
    <w:name w:val="Стиль"/>
    <w:rsid w:val="005E35AA"/>
    <w:pPr>
      <w:widowControl w:val="0"/>
      <w:autoSpaceDE w:val="0"/>
      <w:autoSpaceDN w:val="0"/>
      <w:adjustRightInd w:val="0"/>
    </w:pPr>
    <w:rPr>
      <w:rFonts w:eastAsia="Times New Roman" w:cs="Times New Roman"/>
      <w:szCs w:val="24"/>
      <w:lang w:eastAsia="ru-RU"/>
    </w:rPr>
  </w:style>
  <w:style w:type="numbering" w:customStyle="1" w:styleId="2f6">
    <w:name w:val="Нет списка2"/>
    <w:next w:val="a3"/>
    <w:uiPriority w:val="99"/>
    <w:semiHidden/>
    <w:unhideWhenUsed/>
    <w:rsid w:val="005E35AA"/>
  </w:style>
  <w:style w:type="paragraph" w:customStyle="1" w:styleId="Style23">
    <w:name w:val="Style23"/>
    <w:basedOn w:val="a"/>
    <w:rsid w:val="000917B8"/>
    <w:pPr>
      <w:spacing w:line="269" w:lineRule="exact"/>
      <w:jc w:val="center"/>
    </w:pPr>
    <w:rPr>
      <w:lang w:eastAsia="ar-SA"/>
    </w:rPr>
  </w:style>
  <w:style w:type="character" w:customStyle="1" w:styleId="afffff4">
    <w:name w:val="Основной текст_"/>
    <w:rsid w:val="000917B8"/>
    <w:rPr>
      <w:sz w:val="28"/>
      <w:szCs w:val="28"/>
      <w:shd w:val="clear" w:color="auto" w:fill="FFFFFF"/>
    </w:rPr>
  </w:style>
  <w:style w:type="character" w:customStyle="1" w:styleId="2f7">
    <w:name w:val="Основной текст (2)_"/>
    <w:link w:val="2f8"/>
    <w:rsid w:val="000917B8"/>
    <w:rPr>
      <w:shd w:val="clear" w:color="auto" w:fill="FFFFFF"/>
    </w:rPr>
  </w:style>
  <w:style w:type="paragraph" w:customStyle="1" w:styleId="2f8">
    <w:name w:val="Основной текст (2)"/>
    <w:basedOn w:val="a"/>
    <w:link w:val="2f7"/>
    <w:rsid w:val="000917B8"/>
    <w:pPr>
      <w:widowControl w:val="0"/>
      <w:shd w:val="clear" w:color="auto" w:fill="FFFFFF"/>
      <w:spacing w:after="340"/>
    </w:pPr>
    <w:rPr>
      <w:rFonts w:eastAsiaTheme="minorHAnsi" w:cstheme="minorBidi"/>
      <w:szCs w:val="22"/>
      <w:lang w:eastAsia="en-US"/>
    </w:rPr>
  </w:style>
  <w:style w:type="paragraph" w:customStyle="1" w:styleId="headertexttopleveltextcentertext">
    <w:name w:val="headertext topleveltext centertext"/>
    <w:basedOn w:val="a"/>
    <w:rsid w:val="000917B8"/>
    <w:pPr>
      <w:spacing w:before="100" w:beforeAutospacing="1" w:after="100" w:afterAutospacing="1"/>
    </w:pPr>
  </w:style>
  <w:style w:type="paragraph" w:customStyle="1" w:styleId="afffff5">
    <w:basedOn w:val="a"/>
    <w:next w:val="affd"/>
    <w:rsid w:val="001C0101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29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selsovet99@mail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C9141B-8398-4A6B-911A-A8FA59F84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1050</TotalTime>
  <Pages>1</Pages>
  <Words>22458</Words>
  <Characters>128015</Characters>
  <Application>Microsoft Office Word</Application>
  <DocSecurity>0</DocSecurity>
  <Lines>1066</Lines>
  <Paragraphs>300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121</cp:revision>
  <dcterms:created xsi:type="dcterms:W3CDTF">2024-09-19T12:19:00Z</dcterms:created>
  <dcterms:modified xsi:type="dcterms:W3CDTF">2025-03-13T11:48:00Z</dcterms:modified>
</cp:coreProperties>
</file>