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BC3" w:rsidRDefault="002D6BC3" w:rsidP="002D6BC3">
      <w:pPr>
        <w:rPr>
          <w:b/>
          <w:sz w:val="18"/>
          <w:szCs w:val="18"/>
        </w:rPr>
      </w:pPr>
      <w:r>
        <w:rPr>
          <w:b/>
          <w:sz w:val="18"/>
          <w:szCs w:val="18"/>
        </w:rPr>
        <w:t xml:space="preserve">        </w:t>
      </w:r>
    </w:p>
    <w:tbl>
      <w:tblPr>
        <w:tblStyle w:val="a4"/>
        <w:tblW w:w="0" w:type="auto"/>
        <w:tblLayout w:type="fixed"/>
        <w:tblLook w:val="04A0"/>
      </w:tblPr>
      <w:tblGrid>
        <w:gridCol w:w="1908"/>
        <w:gridCol w:w="7663"/>
      </w:tblGrid>
      <w:tr w:rsidR="002D6BC3" w:rsidTr="002D6BC3">
        <w:trPr>
          <w:trHeight w:val="2125"/>
        </w:trPr>
        <w:tc>
          <w:tcPr>
            <w:tcW w:w="1908" w:type="dxa"/>
            <w:tcBorders>
              <w:top w:val="single" w:sz="4" w:space="0" w:color="auto"/>
              <w:left w:val="single" w:sz="4" w:space="0" w:color="auto"/>
              <w:bottom w:val="single" w:sz="4" w:space="0" w:color="auto"/>
              <w:right w:val="single" w:sz="4" w:space="0" w:color="auto"/>
            </w:tcBorders>
            <w:hideMark/>
          </w:tcPr>
          <w:p w:rsidR="002D6BC3" w:rsidRDefault="00036052">
            <w:pPr>
              <w:rPr>
                <w:sz w:val="18"/>
                <w:szCs w:val="18"/>
              </w:rPr>
            </w:pPr>
            <w:r w:rsidRPr="00036052">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6" type="#_x0000_t75" style="position:absolute;margin-left:18.8pt;margin-top:19.1pt;width:55.2pt;height:70.6pt;z-index:251660288;mso-position-horizontal-relative:margin;mso-position-vertical-relative:page">
                  <v:imagedata r:id="rId7" o:title="" grayscale="t" bilevel="t"/>
                  <w10:wrap type="topAndBottom" anchorx="margin" anchory="page"/>
                </v:shape>
                <o:OLEObject Type="Embed" ProgID="Word.Picture.8" ShapeID="Объект 582" DrawAspect="Content" ObjectID="_1794739024" r:id="rId8">
                  <o:FieldCodes>\* MERGEFORMAT</o:FieldCodes>
                </o:OLEObject>
              </w:pict>
            </w:r>
          </w:p>
        </w:tc>
        <w:tc>
          <w:tcPr>
            <w:tcW w:w="7663" w:type="dxa"/>
            <w:tcBorders>
              <w:top w:val="single" w:sz="4" w:space="0" w:color="auto"/>
              <w:left w:val="single" w:sz="4" w:space="0" w:color="auto"/>
              <w:bottom w:val="single" w:sz="4" w:space="0" w:color="auto"/>
              <w:right w:val="single" w:sz="4" w:space="0" w:color="auto"/>
            </w:tcBorders>
          </w:tcPr>
          <w:p w:rsidR="002D6BC3" w:rsidRDefault="002D6BC3">
            <w:pPr>
              <w:jc w:val="center"/>
              <w:rPr>
                <w:b/>
                <w:sz w:val="18"/>
                <w:szCs w:val="18"/>
              </w:rPr>
            </w:pPr>
          </w:p>
          <w:p w:rsidR="002D6BC3" w:rsidRDefault="002D6BC3">
            <w:pPr>
              <w:jc w:val="center"/>
              <w:rPr>
                <w:b/>
                <w:sz w:val="40"/>
                <w:szCs w:val="40"/>
              </w:rPr>
            </w:pPr>
            <w:r>
              <w:rPr>
                <w:b/>
                <w:sz w:val="40"/>
                <w:szCs w:val="40"/>
              </w:rPr>
              <w:t>Информационный бюллетень</w:t>
            </w:r>
          </w:p>
          <w:p w:rsidR="002D6BC3" w:rsidRDefault="002D6BC3">
            <w:pPr>
              <w:jc w:val="center"/>
              <w:rPr>
                <w:b/>
                <w:sz w:val="18"/>
                <w:szCs w:val="18"/>
              </w:rPr>
            </w:pPr>
          </w:p>
          <w:p w:rsidR="002D6BC3" w:rsidRDefault="002D6BC3">
            <w:pPr>
              <w:jc w:val="center"/>
              <w:rPr>
                <w:b/>
                <w:i/>
                <w:sz w:val="72"/>
                <w:szCs w:val="72"/>
              </w:rPr>
            </w:pPr>
            <w:r>
              <w:rPr>
                <w:b/>
                <w:i/>
                <w:sz w:val="72"/>
                <w:szCs w:val="72"/>
              </w:rPr>
              <w:t>Яжелбицкий вестник</w:t>
            </w:r>
          </w:p>
          <w:p w:rsidR="002D6BC3" w:rsidRDefault="002D6BC3">
            <w:pPr>
              <w:jc w:val="center"/>
              <w:rPr>
                <w:b/>
                <w:i/>
                <w:sz w:val="18"/>
                <w:szCs w:val="18"/>
              </w:rPr>
            </w:pPr>
          </w:p>
          <w:p w:rsidR="002D6BC3" w:rsidRDefault="002D6BC3">
            <w:pPr>
              <w:jc w:val="center"/>
              <w:rPr>
                <w:b/>
                <w:sz w:val="18"/>
                <w:szCs w:val="18"/>
              </w:rPr>
            </w:pPr>
          </w:p>
          <w:p w:rsidR="002D6BC3" w:rsidRDefault="002D6BC3">
            <w:pPr>
              <w:rPr>
                <w:sz w:val="18"/>
                <w:szCs w:val="18"/>
              </w:rPr>
            </w:pPr>
          </w:p>
        </w:tc>
      </w:tr>
    </w:tbl>
    <w:p w:rsidR="002D6BC3" w:rsidRDefault="002D6BC3" w:rsidP="002D6BC3">
      <w:pPr>
        <w:rPr>
          <w:sz w:val="18"/>
          <w:szCs w:val="18"/>
        </w:rPr>
      </w:pPr>
    </w:p>
    <w:p w:rsidR="002D6BC3" w:rsidRDefault="002D6BC3" w:rsidP="002D6BC3">
      <w:pPr>
        <w:jc w:val="right"/>
        <w:rPr>
          <w:b/>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sidR="00A34BDC">
        <w:rPr>
          <w:b/>
          <w:sz w:val="18"/>
          <w:szCs w:val="18"/>
        </w:rPr>
        <w:t xml:space="preserve">28 </w:t>
      </w:r>
      <w:r w:rsidR="00605609">
        <w:rPr>
          <w:b/>
          <w:sz w:val="18"/>
          <w:szCs w:val="18"/>
        </w:rPr>
        <w:t>сентября</w:t>
      </w:r>
      <w:r w:rsidR="0047660A">
        <w:rPr>
          <w:b/>
          <w:sz w:val="18"/>
          <w:szCs w:val="18"/>
        </w:rPr>
        <w:t xml:space="preserve"> 2024 года № </w:t>
      </w:r>
      <w:r w:rsidR="00605609">
        <w:rPr>
          <w:b/>
          <w:sz w:val="18"/>
          <w:szCs w:val="18"/>
        </w:rPr>
        <w:t xml:space="preserve">10 </w:t>
      </w:r>
      <w:r w:rsidR="0047660A">
        <w:rPr>
          <w:b/>
          <w:sz w:val="18"/>
          <w:szCs w:val="18"/>
        </w:rPr>
        <w:t>(21</w:t>
      </w:r>
      <w:r w:rsidR="00605609">
        <w:rPr>
          <w:b/>
          <w:sz w:val="18"/>
          <w:szCs w:val="18"/>
        </w:rPr>
        <w:t>3</w:t>
      </w:r>
      <w:r w:rsidR="0047660A">
        <w:rPr>
          <w:b/>
          <w:sz w:val="18"/>
          <w:szCs w:val="18"/>
        </w:rPr>
        <w:t>)</w:t>
      </w:r>
    </w:p>
    <w:p w:rsidR="00076F8A" w:rsidRDefault="00076F8A" w:rsidP="00605609">
      <w:pPr>
        <w:jc w:val="center"/>
        <w:rPr>
          <w:b/>
          <w:sz w:val="18"/>
          <w:szCs w:val="18"/>
        </w:rPr>
      </w:pPr>
    </w:p>
    <w:p w:rsidR="0047660A" w:rsidRDefault="0047660A" w:rsidP="002D6BC3">
      <w:pPr>
        <w:jc w:val="right"/>
        <w:rPr>
          <w:b/>
          <w:sz w:val="18"/>
          <w:szCs w:val="18"/>
        </w:rPr>
      </w:pPr>
    </w:p>
    <w:p w:rsidR="009C5ABD" w:rsidRDefault="009C5ABD" w:rsidP="002D6BC3">
      <w:pPr>
        <w:jc w:val="right"/>
        <w:rPr>
          <w:b/>
          <w:sz w:val="18"/>
          <w:szCs w:val="18"/>
        </w:rPr>
      </w:pPr>
    </w:p>
    <w:p w:rsidR="00605609" w:rsidRDefault="00605609" w:rsidP="00605609">
      <w:pPr>
        <w:jc w:val="center"/>
        <w:rPr>
          <w:b/>
          <w:sz w:val="18"/>
          <w:szCs w:val="18"/>
        </w:rPr>
      </w:pPr>
      <w:r>
        <w:rPr>
          <w:rFonts w:ascii="MS Sans Serif" w:hAnsi="MS Sans Serif"/>
          <w:b/>
          <w:noProof/>
          <w:color w:val="000000"/>
          <w:sz w:val="28"/>
        </w:rPr>
        <w:drawing>
          <wp:inline distT="0" distB="0" distL="0" distR="0">
            <wp:extent cx="688975" cy="810895"/>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605609" w:rsidRDefault="00605609" w:rsidP="00605609">
      <w:pPr>
        <w:jc w:val="center"/>
        <w:rPr>
          <w:b/>
          <w:color w:val="000000"/>
          <w:sz w:val="28"/>
        </w:rPr>
      </w:pPr>
    </w:p>
    <w:p w:rsidR="00605609" w:rsidRDefault="00605609" w:rsidP="00605609">
      <w:pPr>
        <w:jc w:val="center"/>
        <w:rPr>
          <w:b/>
          <w:color w:val="000000"/>
          <w:sz w:val="28"/>
        </w:rPr>
      </w:pPr>
      <w:r>
        <w:rPr>
          <w:b/>
          <w:color w:val="000000"/>
          <w:sz w:val="28"/>
        </w:rPr>
        <w:t>Российская Федерация</w:t>
      </w:r>
    </w:p>
    <w:p w:rsidR="00605609" w:rsidRDefault="00605609" w:rsidP="00605609">
      <w:pPr>
        <w:jc w:val="center"/>
        <w:rPr>
          <w:b/>
          <w:color w:val="000000"/>
          <w:sz w:val="28"/>
        </w:rPr>
      </w:pPr>
      <w:r>
        <w:rPr>
          <w:b/>
          <w:sz w:val="28"/>
          <w:szCs w:val="28"/>
        </w:rPr>
        <w:t xml:space="preserve">Новгородская область </w:t>
      </w:r>
      <w:r>
        <w:rPr>
          <w:b/>
          <w:sz w:val="28"/>
        </w:rPr>
        <w:t xml:space="preserve">Валдайский район  </w:t>
      </w:r>
    </w:p>
    <w:p w:rsidR="00605609" w:rsidRDefault="00605609" w:rsidP="00605609">
      <w:pPr>
        <w:jc w:val="center"/>
        <w:rPr>
          <w:b/>
          <w:color w:val="000000"/>
          <w:sz w:val="28"/>
          <w:szCs w:val="28"/>
        </w:rPr>
      </w:pPr>
      <w:r>
        <w:rPr>
          <w:b/>
          <w:color w:val="000000"/>
          <w:sz w:val="28"/>
          <w:szCs w:val="28"/>
        </w:rPr>
        <w:t>АДМИНИСТРАЦИЯ ЯЖЕЛБИЦКОГО СЕЛЬСКОГО ПОСЕЛЕНИЯ</w:t>
      </w:r>
    </w:p>
    <w:p w:rsidR="00605609" w:rsidRDefault="00605609" w:rsidP="00605609">
      <w:pPr>
        <w:pStyle w:val="2"/>
        <w:rPr>
          <w:b w:val="0"/>
          <w:color w:val="000000"/>
          <w:sz w:val="36"/>
          <w:szCs w:val="36"/>
        </w:rPr>
      </w:pPr>
      <w:r>
        <w:rPr>
          <w:b w:val="0"/>
          <w:color w:val="000000"/>
          <w:sz w:val="36"/>
          <w:szCs w:val="36"/>
        </w:rPr>
        <w:t>П О С Т А Н О В Л Е Н И Е</w:t>
      </w:r>
    </w:p>
    <w:p w:rsidR="00605609" w:rsidRDefault="00605609" w:rsidP="00605609">
      <w:pPr>
        <w:tabs>
          <w:tab w:val="left" w:pos="6918"/>
        </w:tabs>
        <w:rPr>
          <w:color w:val="000000"/>
        </w:rPr>
      </w:pPr>
    </w:p>
    <w:p w:rsidR="00605609" w:rsidRPr="008B7E2D" w:rsidRDefault="00605609" w:rsidP="00605609">
      <w:pPr>
        <w:tabs>
          <w:tab w:val="left" w:pos="6918"/>
        </w:tabs>
        <w:rPr>
          <w:color w:val="000000"/>
          <w:sz w:val="28"/>
          <w:szCs w:val="28"/>
        </w:rPr>
      </w:pPr>
      <w:r w:rsidRPr="008B7E2D">
        <w:rPr>
          <w:color w:val="000000"/>
          <w:sz w:val="28"/>
          <w:szCs w:val="28"/>
        </w:rPr>
        <w:t xml:space="preserve">от </w:t>
      </w:r>
      <w:r>
        <w:rPr>
          <w:color w:val="000000"/>
          <w:sz w:val="28"/>
          <w:szCs w:val="28"/>
        </w:rPr>
        <w:t>02.09.2024</w:t>
      </w:r>
      <w:r w:rsidRPr="008B7E2D">
        <w:rPr>
          <w:color w:val="000000"/>
          <w:sz w:val="28"/>
          <w:szCs w:val="28"/>
        </w:rPr>
        <w:t xml:space="preserve"> № </w:t>
      </w:r>
      <w:r>
        <w:rPr>
          <w:color w:val="000000"/>
          <w:sz w:val="28"/>
          <w:szCs w:val="28"/>
        </w:rPr>
        <w:t>243</w:t>
      </w:r>
    </w:p>
    <w:p w:rsidR="00605609" w:rsidRDefault="00605609" w:rsidP="00605609">
      <w:pPr>
        <w:rPr>
          <w:b/>
          <w:color w:val="000000"/>
        </w:rPr>
      </w:pPr>
      <w:r w:rsidRPr="008B7E2D">
        <w:rPr>
          <w:color w:val="000000"/>
          <w:sz w:val="28"/>
          <w:szCs w:val="28"/>
        </w:rPr>
        <w:t>с. Яжелбицы</w:t>
      </w:r>
      <w:r>
        <w:rPr>
          <w:b/>
          <w:color w:val="000000"/>
        </w:rPr>
        <w:t xml:space="preserve"> </w:t>
      </w:r>
    </w:p>
    <w:p w:rsidR="00605609" w:rsidRDefault="00605609" w:rsidP="00605609">
      <w:r>
        <w:tab/>
      </w:r>
    </w:p>
    <w:p w:rsidR="00605609" w:rsidRPr="00CD7B7E" w:rsidRDefault="00605609" w:rsidP="00605609">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605609" w:rsidRPr="00CD7B7E" w:rsidRDefault="00605609" w:rsidP="00605609">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605609" w:rsidRPr="00CD7B7E" w:rsidRDefault="00605609" w:rsidP="00605609">
      <w:pPr>
        <w:rPr>
          <w:sz w:val="28"/>
          <w:szCs w:val="28"/>
        </w:rPr>
      </w:pPr>
    </w:p>
    <w:p w:rsidR="00605609" w:rsidRPr="00CD7B7E" w:rsidRDefault="00605609" w:rsidP="00605609">
      <w:pPr>
        <w:autoSpaceDE w:val="0"/>
        <w:autoSpaceDN w:val="0"/>
        <w:adjustRightInd w:val="0"/>
        <w:ind w:firstLine="720"/>
        <w:jc w:val="both"/>
        <w:rPr>
          <w:sz w:val="28"/>
          <w:szCs w:val="28"/>
        </w:rPr>
      </w:pPr>
      <w:r>
        <w:rPr>
          <w:sz w:val="28"/>
          <w:szCs w:val="28"/>
        </w:rPr>
        <w:t>В</w:t>
      </w:r>
      <w:r w:rsidRPr="00CD7B7E">
        <w:rPr>
          <w:sz w:val="28"/>
          <w:szCs w:val="28"/>
        </w:rPr>
        <w:t xml:space="preserve">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w:t>
      </w:r>
      <w:r>
        <w:rPr>
          <w:sz w:val="28"/>
          <w:szCs w:val="28"/>
        </w:rPr>
        <w:t xml:space="preserve">Яжелбицкого </w:t>
      </w:r>
      <w:r w:rsidRPr="00CD7B7E">
        <w:rPr>
          <w:sz w:val="28"/>
          <w:szCs w:val="28"/>
        </w:rPr>
        <w:t xml:space="preserve">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E46297">
        <w:rPr>
          <w:szCs w:val="28"/>
        </w:rPr>
        <w:t xml:space="preserve"> </w:t>
      </w:r>
      <w:r w:rsidRPr="00E46297">
        <w:rPr>
          <w:sz w:val="28"/>
          <w:szCs w:val="28"/>
        </w:rPr>
        <w:t>в</w:t>
      </w:r>
      <w:r w:rsidRPr="00CD7B7E">
        <w:rPr>
          <w:sz w:val="28"/>
          <w:szCs w:val="28"/>
        </w:rPr>
        <w:t xml:space="preserve"> целях упорядочения присвоения адресов вновь образованным </w:t>
      </w:r>
      <w:r>
        <w:rPr>
          <w:sz w:val="28"/>
          <w:szCs w:val="28"/>
        </w:rPr>
        <w:t>объектам недвижимости</w:t>
      </w:r>
      <w:r w:rsidRPr="00CD7B7E">
        <w:rPr>
          <w:sz w:val="28"/>
          <w:szCs w:val="28"/>
        </w:rPr>
        <w:t xml:space="preserve"> Администрация сельского поселения</w:t>
      </w:r>
    </w:p>
    <w:p w:rsidR="00605609" w:rsidRPr="00CD7B7E" w:rsidRDefault="00605609" w:rsidP="00605609">
      <w:pPr>
        <w:tabs>
          <w:tab w:val="left" w:pos="6918"/>
        </w:tabs>
        <w:rPr>
          <w:b/>
          <w:sz w:val="28"/>
          <w:szCs w:val="28"/>
        </w:rPr>
      </w:pPr>
      <w:r w:rsidRPr="00CD7B7E">
        <w:rPr>
          <w:b/>
          <w:sz w:val="28"/>
          <w:szCs w:val="28"/>
        </w:rPr>
        <w:t>ПОСТАНОВЛЯЕТ:</w:t>
      </w:r>
    </w:p>
    <w:p w:rsidR="00605609" w:rsidRDefault="00605609" w:rsidP="00605609">
      <w:pPr>
        <w:numPr>
          <w:ilvl w:val="0"/>
          <w:numId w:val="26"/>
        </w:numPr>
        <w:jc w:val="both"/>
        <w:rPr>
          <w:sz w:val="28"/>
          <w:szCs w:val="28"/>
        </w:rPr>
      </w:pPr>
      <w:r>
        <w:rPr>
          <w:sz w:val="28"/>
          <w:szCs w:val="28"/>
        </w:rPr>
        <w:t>П</w:t>
      </w:r>
      <w:r w:rsidRPr="007634C3">
        <w:rPr>
          <w:sz w:val="28"/>
          <w:szCs w:val="28"/>
        </w:rPr>
        <w:t xml:space="preserve">рисвоить </w:t>
      </w:r>
      <w:r w:rsidRPr="00EF51DE">
        <w:rPr>
          <w:sz w:val="28"/>
          <w:szCs w:val="28"/>
        </w:rPr>
        <w:t>адрес</w:t>
      </w:r>
      <w:r>
        <w:rPr>
          <w:sz w:val="28"/>
          <w:szCs w:val="28"/>
        </w:rPr>
        <w:t xml:space="preserve"> жилому дому с кадастровым номером 53:03:</w:t>
      </w:r>
      <w:r w:rsidRPr="00D150E6">
        <w:rPr>
          <w:sz w:val="28"/>
          <w:szCs w:val="28"/>
        </w:rPr>
        <w:t>0309001:43</w:t>
      </w:r>
      <w:r>
        <w:rPr>
          <w:sz w:val="28"/>
          <w:szCs w:val="28"/>
        </w:rPr>
        <w:t>, расположенному на земельном участке с кадастровым номером 53:03:0309001:11,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 </w:t>
      </w:r>
      <w:r>
        <w:rPr>
          <w:sz w:val="28"/>
          <w:szCs w:val="28"/>
        </w:rPr>
        <w:t>д. Рябки, д.19.</w:t>
      </w:r>
    </w:p>
    <w:p w:rsidR="00605609" w:rsidRPr="005118FB" w:rsidRDefault="00605609" w:rsidP="00605609">
      <w:pPr>
        <w:numPr>
          <w:ilvl w:val="0"/>
          <w:numId w:val="26"/>
        </w:numPr>
        <w:rPr>
          <w:sz w:val="28"/>
          <w:szCs w:val="28"/>
        </w:rPr>
      </w:pPr>
      <w:r w:rsidRPr="005118FB">
        <w:rPr>
          <w:sz w:val="28"/>
          <w:szCs w:val="28"/>
        </w:rPr>
        <w:t>Соответствующим службам внести данные в документы и базы данных.</w:t>
      </w:r>
    </w:p>
    <w:p w:rsidR="00605609" w:rsidRDefault="00605609" w:rsidP="00605609">
      <w:pPr>
        <w:rPr>
          <w:sz w:val="28"/>
          <w:szCs w:val="28"/>
        </w:rPr>
      </w:pPr>
    </w:p>
    <w:p w:rsidR="00605609" w:rsidRDefault="00605609" w:rsidP="00605609">
      <w:pPr>
        <w:rPr>
          <w:sz w:val="28"/>
          <w:szCs w:val="28"/>
        </w:rPr>
      </w:pPr>
    </w:p>
    <w:p w:rsidR="00605609" w:rsidRDefault="00605609" w:rsidP="00605609">
      <w:pPr>
        <w:rPr>
          <w:b/>
          <w:sz w:val="28"/>
          <w:szCs w:val="28"/>
        </w:rPr>
      </w:pPr>
      <w:r w:rsidRPr="008F1AD0">
        <w:rPr>
          <w:b/>
          <w:sz w:val="28"/>
          <w:szCs w:val="28"/>
        </w:rPr>
        <w:t>Глава сельского по</w:t>
      </w:r>
      <w:r>
        <w:rPr>
          <w:b/>
          <w:sz w:val="28"/>
          <w:szCs w:val="28"/>
        </w:rPr>
        <w:t>селения</w:t>
      </w:r>
      <w:r>
        <w:rPr>
          <w:b/>
          <w:sz w:val="28"/>
          <w:szCs w:val="28"/>
        </w:rPr>
        <w:tab/>
      </w:r>
      <w:r>
        <w:rPr>
          <w:b/>
          <w:sz w:val="28"/>
          <w:szCs w:val="28"/>
        </w:rPr>
        <w:tab/>
      </w:r>
      <w:r>
        <w:rPr>
          <w:b/>
          <w:sz w:val="28"/>
          <w:szCs w:val="28"/>
        </w:rPr>
        <w:tab/>
        <w:t xml:space="preserve">                   </w:t>
      </w:r>
      <w:r>
        <w:rPr>
          <w:b/>
          <w:sz w:val="28"/>
          <w:szCs w:val="28"/>
        </w:rPr>
        <w:tab/>
      </w:r>
      <w:r w:rsidRPr="008F1AD0">
        <w:rPr>
          <w:b/>
          <w:sz w:val="28"/>
          <w:szCs w:val="28"/>
        </w:rPr>
        <w:t xml:space="preserve">                         А.И. Иванов</w:t>
      </w:r>
    </w:p>
    <w:p w:rsidR="00605609" w:rsidRPr="00CF5176" w:rsidRDefault="00605609" w:rsidP="00605609">
      <w:pPr>
        <w:rPr>
          <w:b/>
          <w:sz w:val="28"/>
          <w:szCs w:val="28"/>
        </w:rPr>
      </w:pPr>
    </w:p>
    <w:p w:rsidR="00605609" w:rsidRDefault="00605609" w:rsidP="00605609">
      <w:pPr>
        <w:jc w:val="center"/>
        <w:rPr>
          <w:b/>
          <w:color w:val="000000"/>
          <w:sz w:val="28"/>
        </w:rPr>
      </w:pPr>
      <w:r>
        <w:rPr>
          <w:rFonts w:ascii="MS Sans Serif" w:hAnsi="MS Sans Serif"/>
          <w:b/>
          <w:noProof/>
          <w:color w:val="000000"/>
          <w:sz w:val="28"/>
        </w:rPr>
        <w:lastRenderedPageBreak/>
        <w:drawing>
          <wp:inline distT="0" distB="0" distL="0" distR="0">
            <wp:extent cx="688975" cy="810895"/>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605609" w:rsidRDefault="00605609" w:rsidP="00605609">
      <w:pPr>
        <w:jc w:val="center"/>
        <w:rPr>
          <w:b/>
          <w:color w:val="000000"/>
          <w:sz w:val="28"/>
        </w:rPr>
      </w:pPr>
      <w:r>
        <w:rPr>
          <w:b/>
          <w:color w:val="000000"/>
          <w:sz w:val="28"/>
        </w:rPr>
        <w:t>Российская Федерация</w:t>
      </w:r>
    </w:p>
    <w:p w:rsidR="00605609" w:rsidRDefault="00605609" w:rsidP="00605609">
      <w:pPr>
        <w:jc w:val="center"/>
        <w:rPr>
          <w:b/>
          <w:color w:val="000000"/>
          <w:sz w:val="28"/>
        </w:rPr>
      </w:pPr>
      <w:r>
        <w:rPr>
          <w:b/>
          <w:sz w:val="28"/>
          <w:szCs w:val="28"/>
        </w:rPr>
        <w:t xml:space="preserve">Новгородская область </w:t>
      </w:r>
      <w:r>
        <w:rPr>
          <w:b/>
          <w:sz w:val="28"/>
        </w:rPr>
        <w:t xml:space="preserve">Валдайский район  </w:t>
      </w:r>
    </w:p>
    <w:p w:rsidR="00605609" w:rsidRDefault="00605609" w:rsidP="00605609">
      <w:pPr>
        <w:jc w:val="center"/>
        <w:rPr>
          <w:b/>
          <w:color w:val="000000"/>
          <w:sz w:val="28"/>
          <w:szCs w:val="28"/>
        </w:rPr>
      </w:pPr>
      <w:r>
        <w:rPr>
          <w:b/>
          <w:color w:val="000000"/>
          <w:sz w:val="28"/>
          <w:szCs w:val="28"/>
        </w:rPr>
        <w:t>АДМИНИСТРАЦИЯ ЯЖЕЛБИЦКОГО СЕЛЬСКОГО ПОСЕЛЕНИЯ</w:t>
      </w:r>
    </w:p>
    <w:p w:rsidR="00605609" w:rsidRDefault="00605609" w:rsidP="00605609">
      <w:pPr>
        <w:pStyle w:val="2"/>
        <w:rPr>
          <w:b w:val="0"/>
          <w:color w:val="000000"/>
          <w:sz w:val="36"/>
          <w:szCs w:val="36"/>
        </w:rPr>
      </w:pPr>
      <w:r>
        <w:rPr>
          <w:b w:val="0"/>
          <w:color w:val="000000"/>
          <w:sz w:val="36"/>
          <w:szCs w:val="36"/>
        </w:rPr>
        <w:t>П О С Т А Н О В Л Е Н И Е</w:t>
      </w:r>
    </w:p>
    <w:p w:rsidR="00605609" w:rsidRDefault="00605609" w:rsidP="00605609">
      <w:pPr>
        <w:tabs>
          <w:tab w:val="left" w:pos="6918"/>
        </w:tabs>
        <w:rPr>
          <w:color w:val="000000"/>
        </w:rPr>
      </w:pPr>
    </w:p>
    <w:p w:rsidR="00605609" w:rsidRPr="008B7E2D" w:rsidRDefault="00605609" w:rsidP="00605609">
      <w:pPr>
        <w:tabs>
          <w:tab w:val="left" w:pos="6918"/>
        </w:tabs>
        <w:rPr>
          <w:color w:val="000000"/>
          <w:sz w:val="28"/>
          <w:szCs w:val="28"/>
        </w:rPr>
      </w:pPr>
      <w:r w:rsidRPr="008B7E2D">
        <w:rPr>
          <w:color w:val="000000"/>
          <w:sz w:val="28"/>
          <w:szCs w:val="28"/>
        </w:rPr>
        <w:t xml:space="preserve">от </w:t>
      </w:r>
      <w:r>
        <w:rPr>
          <w:color w:val="000000"/>
          <w:sz w:val="28"/>
          <w:szCs w:val="28"/>
        </w:rPr>
        <w:t>02.09.2024</w:t>
      </w:r>
      <w:r w:rsidRPr="008B7E2D">
        <w:rPr>
          <w:color w:val="000000"/>
          <w:sz w:val="28"/>
          <w:szCs w:val="28"/>
        </w:rPr>
        <w:t xml:space="preserve"> № </w:t>
      </w:r>
      <w:r>
        <w:rPr>
          <w:color w:val="000000"/>
          <w:sz w:val="28"/>
          <w:szCs w:val="28"/>
        </w:rPr>
        <w:t>244</w:t>
      </w:r>
    </w:p>
    <w:p w:rsidR="00605609" w:rsidRDefault="00605609" w:rsidP="00605609">
      <w:pPr>
        <w:rPr>
          <w:b/>
          <w:color w:val="000000"/>
        </w:rPr>
      </w:pPr>
      <w:r w:rsidRPr="008B7E2D">
        <w:rPr>
          <w:color w:val="000000"/>
          <w:sz w:val="28"/>
          <w:szCs w:val="28"/>
        </w:rPr>
        <w:t>с. Яжелбицы</w:t>
      </w:r>
      <w:r>
        <w:rPr>
          <w:b/>
          <w:color w:val="000000"/>
        </w:rPr>
        <w:t xml:space="preserve"> </w:t>
      </w:r>
    </w:p>
    <w:p w:rsidR="00605609" w:rsidRDefault="00605609" w:rsidP="00605609">
      <w:r>
        <w:tab/>
      </w:r>
    </w:p>
    <w:p w:rsidR="00605609" w:rsidRPr="00CD7B7E" w:rsidRDefault="00605609" w:rsidP="00605609">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605609" w:rsidRPr="00CD7B7E" w:rsidRDefault="00605609" w:rsidP="00605609">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605609" w:rsidRPr="00CD7B7E" w:rsidRDefault="00605609" w:rsidP="00605609">
      <w:pPr>
        <w:rPr>
          <w:sz w:val="28"/>
          <w:szCs w:val="28"/>
        </w:rPr>
      </w:pPr>
    </w:p>
    <w:p w:rsidR="00605609" w:rsidRPr="00CD7B7E" w:rsidRDefault="00605609" w:rsidP="00605609">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2095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605609" w:rsidRPr="00CD7B7E" w:rsidRDefault="00605609" w:rsidP="00605609">
      <w:pPr>
        <w:tabs>
          <w:tab w:val="left" w:pos="6918"/>
        </w:tabs>
        <w:rPr>
          <w:b/>
          <w:sz w:val="28"/>
          <w:szCs w:val="28"/>
        </w:rPr>
      </w:pPr>
      <w:r w:rsidRPr="00CD7B7E">
        <w:rPr>
          <w:b/>
          <w:sz w:val="28"/>
          <w:szCs w:val="28"/>
        </w:rPr>
        <w:t>ПОСТАНОВЛЯЕТ:</w:t>
      </w:r>
    </w:p>
    <w:p w:rsidR="00605609" w:rsidRDefault="00605609" w:rsidP="00605609">
      <w:pPr>
        <w:numPr>
          <w:ilvl w:val="0"/>
          <w:numId w:val="8"/>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земельному участку площадью 1500 кв. м., расположенному в зоне садоводства (Ж2),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Моисеевичи, земельный участок</w:t>
      </w:r>
      <w:r w:rsidRPr="00DA1CB5">
        <w:rPr>
          <w:sz w:val="28"/>
          <w:szCs w:val="28"/>
        </w:rPr>
        <w:t xml:space="preserve"> </w:t>
      </w:r>
      <w:r>
        <w:rPr>
          <w:sz w:val="28"/>
          <w:szCs w:val="28"/>
        </w:rPr>
        <w:t>44</w:t>
      </w:r>
      <w:r w:rsidRPr="00DA1CB5">
        <w:rPr>
          <w:sz w:val="28"/>
          <w:szCs w:val="28"/>
        </w:rPr>
        <w:t>.</w:t>
      </w:r>
    </w:p>
    <w:p w:rsidR="00605609" w:rsidRDefault="00605609" w:rsidP="00605609">
      <w:pPr>
        <w:numPr>
          <w:ilvl w:val="0"/>
          <w:numId w:val="8"/>
        </w:numPr>
        <w:jc w:val="both"/>
        <w:rPr>
          <w:sz w:val="28"/>
          <w:szCs w:val="28"/>
        </w:rPr>
      </w:pPr>
      <w:r w:rsidRPr="0063032C">
        <w:rPr>
          <w:sz w:val="28"/>
          <w:szCs w:val="28"/>
        </w:rPr>
        <w:t>Внести соответствующие данные в документы и базы данных.</w:t>
      </w:r>
    </w:p>
    <w:p w:rsidR="00605609" w:rsidRDefault="00605609" w:rsidP="00605609">
      <w:pPr>
        <w:ind w:firstLine="720"/>
        <w:jc w:val="both"/>
        <w:rPr>
          <w:sz w:val="28"/>
          <w:szCs w:val="28"/>
        </w:rPr>
      </w:pPr>
    </w:p>
    <w:p w:rsidR="00605609" w:rsidRDefault="00605609" w:rsidP="00605609">
      <w:pPr>
        <w:ind w:firstLine="720"/>
        <w:jc w:val="both"/>
        <w:rPr>
          <w:sz w:val="28"/>
          <w:szCs w:val="28"/>
        </w:rPr>
      </w:pPr>
    </w:p>
    <w:p w:rsidR="00605609" w:rsidRDefault="00605609" w:rsidP="00605609">
      <w:pPr>
        <w:rPr>
          <w:sz w:val="28"/>
          <w:szCs w:val="28"/>
        </w:rPr>
      </w:pPr>
    </w:p>
    <w:p w:rsidR="00605609" w:rsidRPr="00CF5176" w:rsidRDefault="00605609" w:rsidP="00605609">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00D82597">
        <w:rPr>
          <w:b/>
          <w:sz w:val="28"/>
          <w:szCs w:val="28"/>
        </w:rPr>
        <w:t xml:space="preserve"> </w:t>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47660A" w:rsidRDefault="0047660A" w:rsidP="002D6BC3">
      <w:pPr>
        <w:jc w:val="right"/>
        <w:rPr>
          <w:b/>
          <w:sz w:val="18"/>
          <w:szCs w:val="18"/>
        </w:rPr>
      </w:pPr>
    </w:p>
    <w:p w:rsidR="00D82597" w:rsidRDefault="00D82597" w:rsidP="00D82597">
      <w:pPr>
        <w:jc w:val="center"/>
        <w:rPr>
          <w:b/>
          <w:color w:val="000000"/>
          <w:sz w:val="28"/>
        </w:rPr>
      </w:pPr>
    </w:p>
    <w:p w:rsidR="00D82597" w:rsidRDefault="00D82597" w:rsidP="00D82597">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D82597" w:rsidRDefault="00D82597" w:rsidP="00D82597">
      <w:pPr>
        <w:jc w:val="center"/>
        <w:rPr>
          <w:b/>
          <w:color w:val="000000"/>
          <w:sz w:val="28"/>
        </w:rPr>
      </w:pPr>
      <w:r>
        <w:rPr>
          <w:b/>
          <w:color w:val="000000"/>
          <w:sz w:val="28"/>
        </w:rPr>
        <w:t>Российская Федерация</w:t>
      </w:r>
    </w:p>
    <w:p w:rsidR="00D82597" w:rsidRDefault="00D82597" w:rsidP="00D82597">
      <w:pPr>
        <w:jc w:val="center"/>
        <w:rPr>
          <w:b/>
          <w:color w:val="000000"/>
          <w:sz w:val="28"/>
        </w:rPr>
      </w:pPr>
      <w:r>
        <w:rPr>
          <w:b/>
          <w:sz w:val="28"/>
          <w:szCs w:val="28"/>
        </w:rPr>
        <w:t xml:space="preserve">Новгородская область </w:t>
      </w:r>
      <w:r>
        <w:rPr>
          <w:b/>
          <w:sz w:val="28"/>
        </w:rPr>
        <w:t xml:space="preserve">Валдайский район  </w:t>
      </w:r>
    </w:p>
    <w:p w:rsidR="00D82597" w:rsidRDefault="00D82597" w:rsidP="00D82597">
      <w:pPr>
        <w:jc w:val="center"/>
        <w:rPr>
          <w:b/>
          <w:color w:val="000000"/>
          <w:sz w:val="28"/>
          <w:szCs w:val="28"/>
        </w:rPr>
      </w:pPr>
      <w:r>
        <w:rPr>
          <w:b/>
          <w:color w:val="000000"/>
          <w:sz w:val="28"/>
          <w:szCs w:val="28"/>
        </w:rPr>
        <w:t>АДМИНИСТРАЦИЯ ЯЖЕЛБИЦКОГО СЕЛЬСКОГО ПОСЕЛЕНИЯ</w:t>
      </w:r>
    </w:p>
    <w:p w:rsidR="00D82597" w:rsidRDefault="00D82597" w:rsidP="00D82597">
      <w:pPr>
        <w:pStyle w:val="2"/>
        <w:rPr>
          <w:b w:val="0"/>
          <w:color w:val="000000"/>
          <w:sz w:val="36"/>
          <w:szCs w:val="36"/>
        </w:rPr>
      </w:pPr>
      <w:r>
        <w:rPr>
          <w:b w:val="0"/>
          <w:color w:val="000000"/>
          <w:sz w:val="36"/>
          <w:szCs w:val="36"/>
        </w:rPr>
        <w:t>П О С Т А Н О В Л Е Н И Е</w:t>
      </w:r>
    </w:p>
    <w:p w:rsidR="00D82597" w:rsidRDefault="00D82597" w:rsidP="00D82597">
      <w:pPr>
        <w:tabs>
          <w:tab w:val="left" w:pos="6918"/>
        </w:tabs>
        <w:rPr>
          <w:color w:val="000000"/>
        </w:rPr>
      </w:pPr>
    </w:p>
    <w:p w:rsidR="00D82597" w:rsidRPr="008B7E2D" w:rsidRDefault="00D82597" w:rsidP="00D82597">
      <w:pPr>
        <w:tabs>
          <w:tab w:val="left" w:pos="6918"/>
        </w:tabs>
        <w:rPr>
          <w:color w:val="000000"/>
          <w:sz w:val="28"/>
          <w:szCs w:val="28"/>
        </w:rPr>
      </w:pPr>
      <w:r w:rsidRPr="008B7E2D">
        <w:rPr>
          <w:color w:val="000000"/>
          <w:sz w:val="28"/>
          <w:szCs w:val="28"/>
        </w:rPr>
        <w:t xml:space="preserve">от </w:t>
      </w:r>
      <w:r>
        <w:rPr>
          <w:color w:val="000000"/>
          <w:sz w:val="28"/>
          <w:szCs w:val="28"/>
        </w:rPr>
        <w:t>02.09.2024</w:t>
      </w:r>
      <w:r w:rsidRPr="008B7E2D">
        <w:rPr>
          <w:color w:val="000000"/>
          <w:sz w:val="28"/>
          <w:szCs w:val="28"/>
        </w:rPr>
        <w:t xml:space="preserve"> № </w:t>
      </w:r>
      <w:r>
        <w:rPr>
          <w:color w:val="000000"/>
          <w:sz w:val="28"/>
          <w:szCs w:val="28"/>
        </w:rPr>
        <w:t>245</w:t>
      </w:r>
    </w:p>
    <w:p w:rsidR="00D82597" w:rsidRDefault="00D82597" w:rsidP="00D82597">
      <w:pPr>
        <w:rPr>
          <w:b/>
          <w:color w:val="000000"/>
        </w:rPr>
      </w:pPr>
      <w:r w:rsidRPr="008B7E2D">
        <w:rPr>
          <w:color w:val="000000"/>
          <w:sz w:val="28"/>
          <w:szCs w:val="28"/>
        </w:rPr>
        <w:lastRenderedPageBreak/>
        <w:t>с. Яжелбицы</w:t>
      </w:r>
      <w:r>
        <w:rPr>
          <w:b/>
          <w:color w:val="000000"/>
        </w:rPr>
        <w:t xml:space="preserve"> </w:t>
      </w:r>
    </w:p>
    <w:p w:rsidR="00D82597" w:rsidRDefault="00D82597" w:rsidP="00D82597">
      <w:r>
        <w:tab/>
      </w:r>
    </w:p>
    <w:p w:rsidR="00D82597" w:rsidRPr="00CD7B7E" w:rsidRDefault="00D82597" w:rsidP="00D82597">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D82597" w:rsidRPr="00CD7B7E" w:rsidRDefault="00D82597" w:rsidP="00D82597">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D82597" w:rsidRPr="00CD7B7E" w:rsidRDefault="00D82597" w:rsidP="00D82597">
      <w:pPr>
        <w:rPr>
          <w:sz w:val="28"/>
          <w:szCs w:val="28"/>
        </w:rPr>
      </w:pPr>
    </w:p>
    <w:p w:rsidR="00D82597" w:rsidRPr="00CD7B7E" w:rsidRDefault="00D82597" w:rsidP="00D82597">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2096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D82597" w:rsidRPr="00CD7B7E" w:rsidRDefault="00D82597" w:rsidP="00D82597">
      <w:pPr>
        <w:tabs>
          <w:tab w:val="left" w:pos="6918"/>
        </w:tabs>
        <w:rPr>
          <w:b/>
          <w:sz w:val="28"/>
          <w:szCs w:val="28"/>
        </w:rPr>
      </w:pPr>
      <w:r w:rsidRPr="00CD7B7E">
        <w:rPr>
          <w:b/>
          <w:sz w:val="28"/>
          <w:szCs w:val="28"/>
        </w:rPr>
        <w:t>ПОСТАНОВЛЯЕТ:</w:t>
      </w:r>
    </w:p>
    <w:p w:rsidR="00D82597" w:rsidRDefault="00D82597" w:rsidP="00D82597">
      <w:pPr>
        <w:numPr>
          <w:ilvl w:val="0"/>
          <w:numId w:val="27"/>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1500 кв. м., расположенному в </w:t>
      </w:r>
      <w:r w:rsidRPr="004D2A20">
        <w:rPr>
          <w:sz w:val="28"/>
          <w:szCs w:val="28"/>
        </w:rPr>
        <w:t>зоне садоводства (Ж2)</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Моисеевичи, земельный участок</w:t>
      </w:r>
      <w:r w:rsidRPr="00DA1CB5">
        <w:rPr>
          <w:sz w:val="28"/>
          <w:szCs w:val="28"/>
        </w:rPr>
        <w:t xml:space="preserve"> </w:t>
      </w:r>
      <w:r>
        <w:rPr>
          <w:sz w:val="28"/>
          <w:szCs w:val="28"/>
        </w:rPr>
        <w:t>45</w:t>
      </w:r>
      <w:r w:rsidRPr="00DA1CB5">
        <w:rPr>
          <w:sz w:val="28"/>
          <w:szCs w:val="28"/>
        </w:rPr>
        <w:t>.</w:t>
      </w:r>
    </w:p>
    <w:p w:rsidR="00D82597" w:rsidRDefault="00D82597" w:rsidP="00D82597">
      <w:pPr>
        <w:numPr>
          <w:ilvl w:val="0"/>
          <w:numId w:val="27"/>
        </w:numPr>
        <w:jc w:val="both"/>
        <w:rPr>
          <w:sz w:val="28"/>
          <w:szCs w:val="28"/>
        </w:rPr>
      </w:pPr>
      <w:r w:rsidRPr="0063032C">
        <w:rPr>
          <w:sz w:val="28"/>
          <w:szCs w:val="28"/>
        </w:rPr>
        <w:t>Внести соответствующие данные в документы и базы данных.</w:t>
      </w:r>
    </w:p>
    <w:p w:rsidR="00D82597" w:rsidRDefault="00D82597" w:rsidP="00D82597">
      <w:pPr>
        <w:ind w:firstLine="720"/>
        <w:jc w:val="both"/>
        <w:rPr>
          <w:sz w:val="28"/>
          <w:szCs w:val="28"/>
        </w:rPr>
      </w:pPr>
    </w:p>
    <w:p w:rsidR="00D82597" w:rsidRDefault="00D82597" w:rsidP="00D82597">
      <w:pPr>
        <w:ind w:firstLine="720"/>
        <w:jc w:val="both"/>
        <w:rPr>
          <w:sz w:val="28"/>
          <w:szCs w:val="28"/>
        </w:rPr>
      </w:pPr>
    </w:p>
    <w:p w:rsidR="00D82597" w:rsidRDefault="00D82597" w:rsidP="00D82597">
      <w:pPr>
        <w:rPr>
          <w:sz w:val="28"/>
          <w:szCs w:val="28"/>
        </w:rPr>
      </w:pPr>
    </w:p>
    <w:p w:rsidR="00D82597" w:rsidRPr="00CF5176" w:rsidRDefault="00D82597" w:rsidP="00D82597">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605609" w:rsidRDefault="00605609" w:rsidP="002D6BC3">
      <w:pPr>
        <w:jc w:val="right"/>
        <w:rPr>
          <w:b/>
          <w:sz w:val="18"/>
          <w:szCs w:val="18"/>
        </w:rPr>
      </w:pPr>
    </w:p>
    <w:p w:rsidR="0035792E" w:rsidRDefault="0035792E" w:rsidP="0035792E">
      <w:pPr>
        <w:jc w:val="center"/>
        <w:rPr>
          <w:b/>
          <w:color w:val="000000"/>
          <w:sz w:val="28"/>
        </w:rPr>
      </w:pPr>
    </w:p>
    <w:p w:rsidR="0035792E" w:rsidRDefault="0035792E" w:rsidP="003579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35792E" w:rsidRDefault="0035792E" w:rsidP="0035792E">
      <w:pPr>
        <w:jc w:val="center"/>
        <w:rPr>
          <w:b/>
          <w:color w:val="000000"/>
          <w:sz w:val="28"/>
        </w:rPr>
      </w:pPr>
      <w:r>
        <w:rPr>
          <w:b/>
          <w:color w:val="000000"/>
          <w:sz w:val="28"/>
        </w:rPr>
        <w:t>Российская Федерация</w:t>
      </w:r>
    </w:p>
    <w:p w:rsidR="0035792E" w:rsidRDefault="0035792E" w:rsidP="0035792E">
      <w:pPr>
        <w:jc w:val="center"/>
        <w:rPr>
          <w:b/>
          <w:color w:val="000000"/>
          <w:sz w:val="28"/>
        </w:rPr>
      </w:pPr>
      <w:r>
        <w:rPr>
          <w:b/>
          <w:sz w:val="28"/>
          <w:szCs w:val="28"/>
        </w:rPr>
        <w:t xml:space="preserve">Новгородская область </w:t>
      </w:r>
      <w:r>
        <w:rPr>
          <w:b/>
          <w:sz w:val="28"/>
        </w:rPr>
        <w:t xml:space="preserve">Валдайский район  </w:t>
      </w:r>
    </w:p>
    <w:p w:rsidR="0035792E" w:rsidRDefault="0035792E" w:rsidP="0035792E">
      <w:pPr>
        <w:jc w:val="center"/>
        <w:rPr>
          <w:b/>
          <w:color w:val="000000"/>
          <w:sz w:val="28"/>
          <w:szCs w:val="28"/>
        </w:rPr>
      </w:pPr>
      <w:r>
        <w:rPr>
          <w:b/>
          <w:color w:val="000000"/>
          <w:sz w:val="28"/>
          <w:szCs w:val="28"/>
        </w:rPr>
        <w:t>АДМИНИСТРАЦИЯ ЯЖЕЛБИЦКОГО СЕЛЬСКОГО ПОСЕЛЕНИЯ</w:t>
      </w:r>
    </w:p>
    <w:p w:rsidR="0035792E" w:rsidRDefault="0035792E" w:rsidP="0035792E">
      <w:pPr>
        <w:pStyle w:val="2"/>
        <w:rPr>
          <w:b w:val="0"/>
          <w:color w:val="000000"/>
          <w:sz w:val="36"/>
          <w:szCs w:val="36"/>
        </w:rPr>
      </w:pPr>
      <w:r>
        <w:rPr>
          <w:b w:val="0"/>
          <w:color w:val="000000"/>
          <w:sz w:val="36"/>
          <w:szCs w:val="36"/>
        </w:rPr>
        <w:t>П О С Т А Н О В Л Е Н И Е</w:t>
      </w:r>
    </w:p>
    <w:p w:rsidR="0035792E" w:rsidRDefault="0035792E" w:rsidP="0035792E">
      <w:pPr>
        <w:tabs>
          <w:tab w:val="left" w:pos="6918"/>
        </w:tabs>
        <w:rPr>
          <w:color w:val="000000"/>
        </w:rPr>
      </w:pPr>
    </w:p>
    <w:p w:rsidR="0035792E" w:rsidRPr="008B7E2D" w:rsidRDefault="0035792E" w:rsidP="0035792E">
      <w:pPr>
        <w:tabs>
          <w:tab w:val="left" w:pos="6918"/>
        </w:tabs>
        <w:rPr>
          <w:color w:val="000000"/>
          <w:sz w:val="28"/>
          <w:szCs w:val="28"/>
        </w:rPr>
      </w:pPr>
      <w:r w:rsidRPr="008B7E2D">
        <w:rPr>
          <w:color w:val="000000"/>
          <w:sz w:val="28"/>
          <w:szCs w:val="28"/>
        </w:rPr>
        <w:t xml:space="preserve">от </w:t>
      </w:r>
      <w:r>
        <w:rPr>
          <w:color w:val="000000"/>
          <w:sz w:val="28"/>
          <w:szCs w:val="28"/>
        </w:rPr>
        <w:t>02.09.2024</w:t>
      </w:r>
      <w:r w:rsidRPr="008B7E2D">
        <w:rPr>
          <w:color w:val="000000"/>
          <w:sz w:val="28"/>
          <w:szCs w:val="28"/>
        </w:rPr>
        <w:t xml:space="preserve"> № </w:t>
      </w:r>
      <w:r>
        <w:rPr>
          <w:color w:val="000000"/>
          <w:sz w:val="28"/>
          <w:szCs w:val="28"/>
        </w:rPr>
        <w:t>246</w:t>
      </w:r>
    </w:p>
    <w:p w:rsidR="0035792E" w:rsidRDefault="0035792E" w:rsidP="0035792E">
      <w:pPr>
        <w:rPr>
          <w:b/>
          <w:color w:val="000000"/>
        </w:rPr>
      </w:pPr>
      <w:r w:rsidRPr="008B7E2D">
        <w:rPr>
          <w:color w:val="000000"/>
          <w:sz w:val="28"/>
          <w:szCs w:val="28"/>
        </w:rPr>
        <w:t>с. Яжелбицы</w:t>
      </w:r>
      <w:r>
        <w:rPr>
          <w:b/>
          <w:color w:val="000000"/>
        </w:rPr>
        <w:t xml:space="preserve"> </w:t>
      </w:r>
    </w:p>
    <w:p w:rsidR="0035792E" w:rsidRDefault="0035792E" w:rsidP="0035792E">
      <w:r>
        <w:tab/>
      </w:r>
    </w:p>
    <w:p w:rsidR="0035792E" w:rsidRPr="00CD7B7E" w:rsidRDefault="0035792E" w:rsidP="0035792E">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35792E" w:rsidRPr="00CD7B7E" w:rsidRDefault="0035792E" w:rsidP="0035792E">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35792E" w:rsidRPr="00CD7B7E" w:rsidRDefault="0035792E" w:rsidP="0035792E">
      <w:pPr>
        <w:rPr>
          <w:sz w:val="28"/>
          <w:szCs w:val="28"/>
        </w:rPr>
      </w:pPr>
    </w:p>
    <w:p w:rsidR="0035792E" w:rsidRPr="00CD7B7E" w:rsidRDefault="0035792E" w:rsidP="0035792E">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 xml:space="preserve">Об утверждении Положения о порядке присвоения, изменения и аннулирования адресов объектам </w:t>
      </w:r>
      <w:r w:rsidRPr="00CD7B7E">
        <w:rPr>
          <w:sz w:val="28"/>
          <w:szCs w:val="28"/>
        </w:rPr>
        <w:lastRenderedPageBreak/>
        <w:t>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2097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35792E" w:rsidRPr="00CD7B7E" w:rsidRDefault="0035792E" w:rsidP="0035792E">
      <w:pPr>
        <w:tabs>
          <w:tab w:val="left" w:pos="6918"/>
        </w:tabs>
        <w:rPr>
          <w:b/>
          <w:sz w:val="28"/>
          <w:szCs w:val="28"/>
        </w:rPr>
      </w:pPr>
      <w:r w:rsidRPr="00CD7B7E">
        <w:rPr>
          <w:b/>
          <w:sz w:val="28"/>
          <w:szCs w:val="28"/>
        </w:rPr>
        <w:t>ПОСТАНОВЛЯЕТ:</w:t>
      </w:r>
    </w:p>
    <w:p w:rsidR="0035792E" w:rsidRDefault="0035792E" w:rsidP="0035792E">
      <w:pPr>
        <w:numPr>
          <w:ilvl w:val="0"/>
          <w:numId w:val="28"/>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1500 кв. м., расположенному в </w:t>
      </w:r>
      <w:r w:rsidRPr="00425F06">
        <w:rPr>
          <w:sz w:val="28"/>
          <w:szCs w:val="28"/>
        </w:rPr>
        <w:t>зоне садоводства (Ж2)</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Моисеевичи, земельный участок</w:t>
      </w:r>
      <w:r w:rsidRPr="00DA1CB5">
        <w:rPr>
          <w:sz w:val="28"/>
          <w:szCs w:val="28"/>
        </w:rPr>
        <w:t xml:space="preserve"> </w:t>
      </w:r>
      <w:r>
        <w:rPr>
          <w:sz w:val="28"/>
          <w:szCs w:val="28"/>
        </w:rPr>
        <w:t>46</w:t>
      </w:r>
      <w:r w:rsidRPr="00DA1CB5">
        <w:rPr>
          <w:sz w:val="28"/>
          <w:szCs w:val="28"/>
        </w:rPr>
        <w:t>.</w:t>
      </w:r>
    </w:p>
    <w:p w:rsidR="0035792E" w:rsidRDefault="0035792E" w:rsidP="0035792E">
      <w:pPr>
        <w:numPr>
          <w:ilvl w:val="0"/>
          <w:numId w:val="28"/>
        </w:numPr>
        <w:jc w:val="both"/>
        <w:rPr>
          <w:sz w:val="28"/>
          <w:szCs w:val="28"/>
        </w:rPr>
      </w:pPr>
      <w:r w:rsidRPr="0063032C">
        <w:rPr>
          <w:sz w:val="28"/>
          <w:szCs w:val="28"/>
        </w:rPr>
        <w:t>Внести соответствующие данные в документы и базы данных.</w:t>
      </w:r>
    </w:p>
    <w:p w:rsidR="0035792E" w:rsidRDefault="0035792E" w:rsidP="0035792E">
      <w:pPr>
        <w:ind w:firstLine="720"/>
        <w:jc w:val="both"/>
        <w:rPr>
          <w:sz w:val="28"/>
          <w:szCs w:val="28"/>
        </w:rPr>
      </w:pPr>
    </w:p>
    <w:p w:rsidR="0035792E" w:rsidRDefault="0035792E" w:rsidP="0035792E">
      <w:pPr>
        <w:ind w:firstLine="720"/>
        <w:jc w:val="both"/>
        <w:rPr>
          <w:sz w:val="28"/>
          <w:szCs w:val="28"/>
        </w:rPr>
      </w:pPr>
    </w:p>
    <w:p w:rsidR="0035792E" w:rsidRDefault="0035792E" w:rsidP="0035792E">
      <w:pPr>
        <w:rPr>
          <w:sz w:val="28"/>
          <w:szCs w:val="28"/>
        </w:rPr>
      </w:pPr>
    </w:p>
    <w:p w:rsidR="0035792E" w:rsidRPr="00CF5176" w:rsidRDefault="0035792E" w:rsidP="0035792E">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Pr>
          <w:b/>
          <w:sz w:val="28"/>
          <w:szCs w:val="28"/>
        </w:rPr>
        <w:t xml:space="preserve">                 А.И. Иванов</w:t>
      </w:r>
    </w:p>
    <w:p w:rsidR="0035792E" w:rsidRDefault="0035792E" w:rsidP="002D6BC3">
      <w:pPr>
        <w:jc w:val="right"/>
        <w:rPr>
          <w:b/>
          <w:sz w:val="18"/>
          <w:szCs w:val="18"/>
        </w:rPr>
      </w:pPr>
    </w:p>
    <w:p w:rsidR="000D41B9" w:rsidRDefault="000D41B9" w:rsidP="000D41B9">
      <w:pPr>
        <w:jc w:val="center"/>
        <w:rPr>
          <w:b/>
          <w:color w:val="000000"/>
          <w:sz w:val="28"/>
        </w:rPr>
      </w:pPr>
    </w:p>
    <w:p w:rsidR="000D41B9" w:rsidRDefault="000D41B9" w:rsidP="000D41B9">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0D41B9" w:rsidRDefault="000D41B9" w:rsidP="000D41B9">
      <w:pPr>
        <w:jc w:val="center"/>
        <w:rPr>
          <w:b/>
          <w:color w:val="000000"/>
          <w:sz w:val="28"/>
        </w:rPr>
      </w:pPr>
      <w:r>
        <w:rPr>
          <w:b/>
          <w:color w:val="000000"/>
          <w:sz w:val="28"/>
        </w:rPr>
        <w:t>Российская Федерация</w:t>
      </w:r>
    </w:p>
    <w:p w:rsidR="000D41B9" w:rsidRDefault="000D41B9" w:rsidP="000D41B9">
      <w:pPr>
        <w:jc w:val="center"/>
        <w:rPr>
          <w:b/>
          <w:color w:val="000000"/>
          <w:sz w:val="28"/>
        </w:rPr>
      </w:pPr>
      <w:r>
        <w:rPr>
          <w:b/>
          <w:sz w:val="28"/>
          <w:szCs w:val="28"/>
        </w:rPr>
        <w:t xml:space="preserve">Новгородская область </w:t>
      </w:r>
      <w:r>
        <w:rPr>
          <w:b/>
          <w:sz w:val="28"/>
        </w:rPr>
        <w:t xml:space="preserve">Валдайский район  </w:t>
      </w:r>
    </w:p>
    <w:p w:rsidR="000D41B9" w:rsidRDefault="000D41B9" w:rsidP="000D41B9">
      <w:pPr>
        <w:jc w:val="center"/>
        <w:rPr>
          <w:b/>
          <w:color w:val="000000"/>
          <w:sz w:val="28"/>
          <w:szCs w:val="28"/>
        </w:rPr>
      </w:pPr>
      <w:r>
        <w:rPr>
          <w:b/>
          <w:color w:val="000000"/>
          <w:sz w:val="28"/>
          <w:szCs w:val="28"/>
        </w:rPr>
        <w:t>АДМИНИСТРАЦИЯ ЯЖЕЛБИЦКОГО СЕЛЬСКОГО ПОСЕЛЕНИЯ</w:t>
      </w:r>
    </w:p>
    <w:p w:rsidR="000D41B9" w:rsidRDefault="000D41B9" w:rsidP="000D41B9">
      <w:pPr>
        <w:pStyle w:val="2"/>
        <w:rPr>
          <w:b w:val="0"/>
          <w:color w:val="000000"/>
          <w:sz w:val="36"/>
          <w:szCs w:val="36"/>
        </w:rPr>
      </w:pPr>
      <w:r>
        <w:rPr>
          <w:b w:val="0"/>
          <w:color w:val="000000"/>
          <w:sz w:val="36"/>
          <w:szCs w:val="36"/>
        </w:rPr>
        <w:t>П О С Т А Н О В Л Е Н И Е</w:t>
      </w:r>
    </w:p>
    <w:p w:rsidR="000D41B9" w:rsidRDefault="000D41B9" w:rsidP="000D41B9">
      <w:pPr>
        <w:tabs>
          <w:tab w:val="left" w:pos="6918"/>
        </w:tabs>
        <w:rPr>
          <w:color w:val="000000"/>
        </w:rPr>
      </w:pPr>
    </w:p>
    <w:p w:rsidR="000D41B9" w:rsidRPr="008B7E2D" w:rsidRDefault="000D41B9" w:rsidP="000D41B9">
      <w:pPr>
        <w:tabs>
          <w:tab w:val="left" w:pos="6918"/>
        </w:tabs>
        <w:rPr>
          <w:color w:val="000000"/>
          <w:sz w:val="28"/>
          <w:szCs w:val="28"/>
        </w:rPr>
      </w:pPr>
      <w:r w:rsidRPr="008B7E2D">
        <w:rPr>
          <w:color w:val="000000"/>
          <w:sz w:val="28"/>
          <w:szCs w:val="28"/>
        </w:rPr>
        <w:t xml:space="preserve">от </w:t>
      </w:r>
      <w:r>
        <w:rPr>
          <w:color w:val="000000"/>
          <w:sz w:val="28"/>
          <w:szCs w:val="28"/>
        </w:rPr>
        <w:t>02.09.2024</w:t>
      </w:r>
      <w:r w:rsidRPr="008B7E2D">
        <w:rPr>
          <w:color w:val="000000"/>
          <w:sz w:val="28"/>
          <w:szCs w:val="28"/>
        </w:rPr>
        <w:t xml:space="preserve"> № </w:t>
      </w:r>
      <w:r>
        <w:rPr>
          <w:color w:val="000000"/>
          <w:sz w:val="28"/>
          <w:szCs w:val="28"/>
        </w:rPr>
        <w:t>247</w:t>
      </w:r>
    </w:p>
    <w:p w:rsidR="000D41B9" w:rsidRDefault="000D41B9" w:rsidP="000D41B9">
      <w:pPr>
        <w:rPr>
          <w:b/>
          <w:color w:val="000000"/>
        </w:rPr>
      </w:pPr>
      <w:r w:rsidRPr="008B7E2D">
        <w:rPr>
          <w:color w:val="000000"/>
          <w:sz w:val="28"/>
          <w:szCs w:val="28"/>
        </w:rPr>
        <w:t>с. Яжелбицы</w:t>
      </w:r>
      <w:r>
        <w:rPr>
          <w:b/>
          <w:color w:val="000000"/>
        </w:rPr>
        <w:t xml:space="preserve"> </w:t>
      </w:r>
    </w:p>
    <w:p w:rsidR="000D41B9" w:rsidRDefault="000D41B9" w:rsidP="000D41B9">
      <w:r>
        <w:tab/>
      </w:r>
    </w:p>
    <w:p w:rsidR="000D41B9" w:rsidRPr="00CD7B7E" w:rsidRDefault="000D41B9" w:rsidP="000D41B9">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0D41B9" w:rsidRPr="00CD7B7E" w:rsidRDefault="000D41B9" w:rsidP="000D41B9">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0D41B9" w:rsidRPr="00CD7B7E" w:rsidRDefault="000D41B9" w:rsidP="000D41B9">
      <w:pPr>
        <w:rPr>
          <w:sz w:val="28"/>
          <w:szCs w:val="28"/>
        </w:rPr>
      </w:pPr>
    </w:p>
    <w:p w:rsidR="000D41B9" w:rsidRPr="00CD7B7E" w:rsidRDefault="000D41B9" w:rsidP="000D41B9">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2098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0D41B9" w:rsidRPr="00CD7B7E" w:rsidRDefault="000D41B9" w:rsidP="000D41B9">
      <w:pPr>
        <w:tabs>
          <w:tab w:val="left" w:pos="6918"/>
        </w:tabs>
        <w:rPr>
          <w:b/>
          <w:sz w:val="28"/>
          <w:szCs w:val="28"/>
        </w:rPr>
      </w:pPr>
      <w:r w:rsidRPr="00CD7B7E">
        <w:rPr>
          <w:b/>
          <w:sz w:val="28"/>
          <w:szCs w:val="28"/>
        </w:rPr>
        <w:t>ПОСТАНОВЛЯЕТ:</w:t>
      </w:r>
    </w:p>
    <w:p w:rsidR="000D41B9" w:rsidRDefault="000D41B9" w:rsidP="000D41B9">
      <w:pPr>
        <w:numPr>
          <w:ilvl w:val="0"/>
          <w:numId w:val="29"/>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1500 кв. м., расположенному в </w:t>
      </w:r>
      <w:r w:rsidRPr="00C820D9">
        <w:rPr>
          <w:sz w:val="28"/>
          <w:szCs w:val="28"/>
        </w:rPr>
        <w:t>зоне садоводства (Ж2)</w:t>
      </w:r>
      <w:r>
        <w:rPr>
          <w:sz w:val="28"/>
          <w:szCs w:val="28"/>
        </w:rPr>
        <w:t>, из земель населенных пунктов и считать его следующим</w:t>
      </w:r>
      <w:r w:rsidRPr="00EF51DE">
        <w:rPr>
          <w:sz w:val="28"/>
          <w:szCs w:val="28"/>
        </w:rPr>
        <w:t xml:space="preserve">: Российская Федерация, Новгородская область, </w:t>
      </w:r>
      <w:r w:rsidRPr="00EF51DE">
        <w:rPr>
          <w:sz w:val="28"/>
          <w:szCs w:val="28"/>
        </w:rPr>
        <w:lastRenderedPageBreak/>
        <w:t>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Моисеевичи, земельный участок</w:t>
      </w:r>
      <w:r w:rsidRPr="00DA1CB5">
        <w:rPr>
          <w:sz w:val="28"/>
          <w:szCs w:val="28"/>
        </w:rPr>
        <w:t xml:space="preserve"> </w:t>
      </w:r>
      <w:r>
        <w:rPr>
          <w:sz w:val="28"/>
          <w:szCs w:val="28"/>
        </w:rPr>
        <w:t>47</w:t>
      </w:r>
      <w:r w:rsidRPr="00DA1CB5">
        <w:rPr>
          <w:sz w:val="28"/>
          <w:szCs w:val="28"/>
        </w:rPr>
        <w:t>.</w:t>
      </w:r>
    </w:p>
    <w:p w:rsidR="000D41B9" w:rsidRDefault="000D41B9" w:rsidP="000D41B9">
      <w:pPr>
        <w:numPr>
          <w:ilvl w:val="0"/>
          <w:numId w:val="29"/>
        </w:numPr>
        <w:jc w:val="both"/>
        <w:rPr>
          <w:sz w:val="28"/>
          <w:szCs w:val="28"/>
        </w:rPr>
      </w:pPr>
      <w:r w:rsidRPr="0063032C">
        <w:rPr>
          <w:sz w:val="28"/>
          <w:szCs w:val="28"/>
        </w:rPr>
        <w:t>Внести соответствующие данные в документы и базы данных.</w:t>
      </w:r>
    </w:p>
    <w:p w:rsidR="000D41B9" w:rsidRDefault="000D41B9" w:rsidP="000D41B9">
      <w:pPr>
        <w:ind w:firstLine="720"/>
        <w:jc w:val="both"/>
        <w:rPr>
          <w:sz w:val="28"/>
          <w:szCs w:val="28"/>
        </w:rPr>
      </w:pPr>
    </w:p>
    <w:p w:rsidR="000D41B9" w:rsidRDefault="000D41B9" w:rsidP="000D41B9">
      <w:pPr>
        <w:ind w:firstLine="720"/>
        <w:jc w:val="both"/>
        <w:rPr>
          <w:sz w:val="28"/>
          <w:szCs w:val="28"/>
        </w:rPr>
      </w:pPr>
    </w:p>
    <w:p w:rsidR="000D41B9" w:rsidRDefault="000D41B9" w:rsidP="000D41B9">
      <w:pPr>
        <w:rPr>
          <w:sz w:val="28"/>
          <w:szCs w:val="28"/>
        </w:rPr>
      </w:pPr>
    </w:p>
    <w:p w:rsidR="000D41B9" w:rsidRDefault="000D41B9" w:rsidP="000D41B9">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7F29EC" w:rsidRPr="00CF5176" w:rsidRDefault="007F29EC" w:rsidP="000D41B9">
      <w:pPr>
        <w:rPr>
          <w:b/>
          <w:sz w:val="28"/>
          <w:szCs w:val="28"/>
        </w:rPr>
      </w:pPr>
    </w:p>
    <w:p w:rsidR="0035792E" w:rsidRDefault="0035792E" w:rsidP="002D6BC3">
      <w:pPr>
        <w:jc w:val="right"/>
        <w:rPr>
          <w:b/>
          <w:sz w:val="18"/>
          <w:szCs w:val="18"/>
        </w:rPr>
      </w:pPr>
    </w:p>
    <w:p w:rsidR="007F29EC" w:rsidRPr="001960A6" w:rsidRDefault="007F29EC" w:rsidP="007F29E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7F29EC" w:rsidRPr="001960A6" w:rsidRDefault="007F29EC" w:rsidP="007F29EC">
      <w:pPr>
        <w:jc w:val="center"/>
        <w:rPr>
          <w:b/>
          <w:color w:val="000000"/>
          <w:sz w:val="28"/>
        </w:rPr>
      </w:pPr>
      <w:r w:rsidRPr="001960A6">
        <w:rPr>
          <w:b/>
          <w:color w:val="000000"/>
          <w:sz w:val="28"/>
        </w:rPr>
        <w:t>Российская Федерация</w:t>
      </w:r>
    </w:p>
    <w:p w:rsidR="007F29EC" w:rsidRPr="001960A6" w:rsidRDefault="007F29EC" w:rsidP="007F29EC">
      <w:pPr>
        <w:jc w:val="center"/>
        <w:rPr>
          <w:b/>
          <w:color w:val="000000"/>
          <w:sz w:val="28"/>
        </w:rPr>
      </w:pPr>
      <w:r w:rsidRPr="001960A6">
        <w:rPr>
          <w:b/>
          <w:sz w:val="28"/>
          <w:szCs w:val="28"/>
        </w:rPr>
        <w:t xml:space="preserve">Новгородская область </w:t>
      </w:r>
      <w:r w:rsidRPr="001960A6">
        <w:rPr>
          <w:b/>
          <w:sz w:val="28"/>
        </w:rPr>
        <w:t xml:space="preserve">Валдайский район  </w:t>
      </w:r>
    </w:p>
    <w:p w:rsidR="007F29EC" w:rsidRPr="001960A6" w:rsidRDefault="007F29EC" w:rsidP="007F29EC">
      <w:pPr>
        <w:jc w:val="center"/>
        <w:rPr>
          <w:b/>
          <w:color w:val="000000"/>
          <w:sz w:val="28"/>
          <w:szCs w:val="28"/>
        </w:rPr>
      </w:pPr>
      <w:r w:rsidRPr="001960A6">
        <w:rPr>
          <w:b/>
          <w:color w:val="000000"/>
          <w:sz w:val="28"/>
          <w:szCs w:val="28"/>
        </w:rPr>
        <w:t>АДМИНИСТРАЦИЯ ЯЖЕЛБИЦКОГО СЕЛЬСКОГО ПОСЕЛЕНИЯ</w:t>
      </w:r>
    </w:p>
    <w:p w:rsidR="007F29EC" w:rsidRPr="001960A6" w:rsidRDefault="007F29EC" w:rsidP="007F29EC">
      <w:pPr>
        <w:keepNext/>
        <w:jc w:val="center"/>
        <w:outlineLvl w:val="1"/>
        <w:rPr>
          <w:color w:val="000000"/>
          <w:sz w:val="36"/>
          <w:szCs w:val="36"/>
        </w:rPr>
      </w:pPr>
      <w:r w:rsidRPr="001960A6">
        <w:rPr>
          <w:color w:val="000000"/>
          <w:sz w:val="36"/>
          <w:szCs w:val="36"/>
        </w:rPr>
        <w:t>П О С Т А Н О В Л Е Н И Е</w:t>
      </w:r>
    </w:p>
    <w:p w:rsidR="007F29EC" w:rsidRPr="001960A6" w:rsidRDefault="007F29EC" w:rsidP="007F29EC">
      <w:pPr>
        <w:tabs>
          <w:tab w:val="left" w:pos="6918"/>
        </w:tabs>
        <w:rPr>
          <w:color w:val="000000"/>
        </w:rPr>
      </w:pPr>
    </w:p>
    <w:p w:rsidR="007F29EC" w:rsidRPr="001960A6" w:rsidRDefault="007F29EC" w:rsidP="007F29EC">
      <w:pPr>
        <w:tabs>
          <w:tab w:val="left" w:pos="6918"/>
        </w:tabs>
        <w:rPr>
          <w:color w:val="000000"/>
          <w:sz w:val="28"/>
          <w:szCs w:val="28"/>
        </w:rPr>
      </w:pPr>
      <w:r w:rsidRPr="001960A6">
        <w:rPr>
          <w:color w:val="000000"/>
          <w:sz w:val="28"/>
          <w:szCs w:val="28"/>
        </w:rPr>
        <w:t xml:space="preserve">от </w:t>
      </w:r>
      <w:r>
        <w:rPr>
          <w:color w:val="000000"/>
          <w:sz w:val="28"/>
          <w:szCs w:val="28"/>
        </w:rPr>
        <w:t>09.09</w:t>
      </w:r>
      <w:r w:rsidRPr="001960A6">
        <w:rPr>
          <w:color w:val="000000"/>
          <w:sz w:val="28"/>
          <w:szCs w:val="28"/>
        </w:rPr>
        <w:t>.2024 №</w:t>
      </w:r>
      <w:r>
        <w:rPr>
          <w:color w:val="000000"/>
          <w:sz w:val="28"/>
          <w:szCs w:val="28"/>
        </w:rPr>
        <w:t xml:space="preserve"> 248</w:t>
      </w:r>
      <w:r w:rsidRPr="001960A6">
        <w:rPr>
          <w:color w:val="000000"/>
          <w:sz w:val="28"/>
          <w:szCs w:val="28"/>
        </w:rPr>
        <w:t xml:space="preserve"> </w:t>
      </w:r>
    </w:p>
    <w:p w:rsidR="007F29EC" w:rsidRPr="001960A6" w:rsidRDefault="007F29EC" w:rsidP="007F29EC">
      <w:pPr>
        <w:rPr>
          <w:b/>
          <w:color w:val="000000"/>
        </w:rPr>
      </w:pPr>
      <w:r w:rsidRPr="001960A6">
        <w:rPr>
          <w:color w:val="000000"/>
          <w:sz w:val="28"/>
          <w:szCs w:val="28"/>
        </w:rPr>
        <w:t>с. Яжелбицы</w:t>
      </w:r>
      <w:r w:rsidRPr="001960A6">
        <w:rPr>
          <w:b/>
          <w:color w:val="000000"/>
        </w:rPr>
        <w:t xml:space="preserve"> </w:t>
      </w:r>
    </w:p>
    <w:p w:rsidR="007F29EC" w:rsidRPr="00246EE7" w:rsidRDefault="007F29EC" w:rsidP="007F29EC">
      <w:pPr>
        <w:ind w:left="142"/>
        <w:jc w:val="both"/>
        <w:rPr>
          <w:sz w:val="25"/>
          <w:szCs w:val="25"/>
        </w:rPr>
      </w:pPr>
    </w:p>
    <w:p w:rsidR="007F29EC" w:rsidRPr="001960A6" w:rsidRDefault="007F29EC" w:rsidP="007F29EC">
      <w:pPr>
        <w:jc w:val="both"/>
        <w:rPr>
          <w:b/>
          <w:bCs/>
          <w:sz w:val="28"/>
          <w:szCs w:val="28"/>
        </w:rPr>
      </w:pPr>
      <w:r w:rsidRPr="001960A6">
        <w:rPr>
          <w:b/>
          <w:bCs/>
          <w:sz w:val="28"/>
          <w:szCs w:val="28"/>
        </w:rPr>
        <w:t xml:space="preserve">Об уточнении сведений, </w:t>
      </w:r>
    </w:p>
    <w:p w:rsidR="007F29EC" w:rsidRPr="001960A6" w:rsidRDefault="007F29EC" w:rsidP="007F29EC">
      <w:pPr>
        <w:jc w:val="both"/>
        <w:rPr>
          <w:b/>
          <w:bCs/>
          <w:sz w:val="28"/>
          <w:szCs w:val="28"/>
        </w:rPr>
      </w:pPr>
      <w:r w:rsidRPr="001960A6">
        <w:rPr>
          <w:b/>
          <w:bCs/>
          <w:sz w:val="28"/>
          <w:szCs w:val="28"/>
        </w:rPr>
        <w:t xml:space="preserve">содержащихся в Государственном </w:t>
      </w:r>
    </w:p>
    <w:p w:rsidR="007F29EC" w:rsidRPr="001960A6" w:rsidRDefault="007F29EC" w:rsidP="007F29EC">
      <w:pPr>
        <w:jc w:val="both"/>
        <w:rPr>
          <w:b/>
          <w:bCs/>
          <w:sz w:val="28"/>
          <w:szCs w:val="28"/>
        </w:rPr>
      </w:pPr>
      <w:r w:rsidRPr="001960A6">
        <w:rPr>
          <w:b/>
          <w:bCs/>
          <w:sz w:val="28"/>
          <w:szCs w:val="28"/>
        </w:rPr>
        <w:t>адресном реестре</w:t>
      </w:r>
    </w:p>
    <w:p w:rsidR="007F29EC" w:rsidRPr="00645A6B" w:rsidRDefault="007F29EC" w:rsidP="007F29EC">
      <w:pPr>
        <w:ind w:firstLine="720"/>
        <w:jc w:val="both"/>
        <w:rPr>
          <w:sz w:val="28"/>
          <w:szCs w:val="28"/>
        </w:rPr>
      </w:pPr>
    </w:p>
    <w:p w:rsidR="007F29EC" w:rsidRPr="00645A6B" w:rsidRDefault="007F29EC" w:rsidP="007F29EC">
      <w:pPr>
        <w:ind w:firstLine="720"/>
        <w:jc w:val="both"/>
        <w:rPr>
          <w:sz w:val="28"/>
          <w:szCs w:val="28"/>
        </w:rPr>
      </w:pPr>
    </w:p>
    <w:p w:rsidR="007F29EC" w:rsidRPr="00645A6B" w:rsidRDefault="007F29EC" w:rsidP="007F29EC">
      <w:pPr>
        <w:ind w:firstLine="720"/>
        <w:jc w:val="both"/>
        <w:rPr>
          <w:sz w:val="28"/>
          <w:szCs w:val="28"/>
        </w:rPr>
      </w:pPr>
      <w:r>
        <w:rPr>
          <w:sz w:val="28"/>
          <w:szCs w:val="28"/>
        </w:rPr>
        <w:t>Руководствуясь П</w:t>
      </w:r>
      <w:r w:rsidRPr="00645A6B">
        <w:rPr>
          <w:sz w:val="28"/>
          <w:szCs w:val="28"/>
        </w:rPr>
        <w:t>остановлением Правительства Российской Федерации от 19.11.2014</w:t>
      </w:r>
      <w:r>
        <w:rPr>
          <w:sz w:val="28"/>
          <w:szCs w:val="28"/>
        </w:rPr>
        <w:t xml:space="preserve"> </w:t>
      </w:r>
      <w:r w:rsidRPr="00645A6B">
        <w:rPr>
          <w:sz w:val="28"/>
          <w:szCs w:val="28"/>
        </w:rPr>
        <w:t>№1221 «Об утверждении правил присвоения, изменения и аннулирования адресов»</w:t>
      </w:r>
      <w:r>
        <w:rPr>
          <w:sz w:val="28"/>
          <w:szCs w:val="28"/>
        </w:rPr>
        <w:t xml:space="preserve">, Администрация Яжелбицкого сельского поселения </w:t>
      </w:r>
    </w:p>
    <w:p w:rsidR="007F29EC" w:rsidRPr="00645A6B" w:rsidRDefault="007F29EC" w:rsidP="007F29EC">
      <w:pPr>
        <w:jc w:val="both"/>
        <w:rPr>
          <w:b/>
          <w:sz w:val="28"/>
          <w:szCs w:val="28"/>
        </w:rPr>
      </w:pPr>
      <w:r w:rsidRPr="00645A6B">
        <w:rPr>
          <w:b/>
          <w:sz w:val="28"/>
          <w:szCs w:val="28"/>
        </w:rPr>
        <w:t>ПОСТАНОВЛЯ</w:t>
      </w:r>
      <w:r>
        <w:rPr>
          <w:b/>
          <w:sz w:val="28"/>
          <w:szCs w:val="28"/>
        </w:rPr>
        <w:t>ЕТ</w:t>
      </w:r>
      <w:r w:rsidRPr="00645A6B">
        <w:rPr>
          <w:b/>
          <w:sz w:val="28"/>
          <w:szCs w:val="28"/>
        </w:rPr>
        <w:t>:</w:t>
      </w:r>
    </w:p>
    <w:p w:rsidR="007F29EC" w:rsidRPr="00645A6B" w:rsidRDefault="007F29EC" w:rsidP="007F29EC">
      <w:pPr>
        <w:ind w:firstLine="720"/>
        <w:jc w:val="both"/>
        <w:rPr>
          <w:b/>
          <w:sz w:val="28"/>
          <w:szCs w:val="28"/>
        </w:rPr>
      </w:pPr>
      <w:r w:rsidRPr="00645A6B">
        <w:rPr>
          <w:sz w:val="28"/>
          <w:szCs w:val="28"/>
        </w:rPr>
        <w:t xml:space="preserve">1. Уточнить сведения, содержащиеся в Государственном адресном реестре: Новгородская область, Валдайский муниципальный район, </w:t>
      </w:r>
      <w:r>
        <w:rPr>
          <w:sz w:val="28"/>
          <w:szCs w:val="28"/>
        </w:rPr>
        <w:t>Яжелбицкое</w:t>
      </w:r>
      <w:r w:rsidRPr="00645A6B">
        <w:rPr>
          <w:sz w:val="28"/>
          <w:szCs w:val="28"/>
        </w:rPr>
        <w:t xml:space="preserve"> сельское поселение согласно приложения</w:t>
      </w:r>
    </w:p>
    <w:p w:rsidR="007F29EC" w:rsidRPr="00645A6B" w:rsidRDefault="007F29EC" w:rsidP="007F29EC">
      <w:pPr>
        <w:ind w:firstLine="720"/>
        <w:jc w:val="both"/>
        <w:rPr>
          <w:b/>
          <w:sz w:val="28"/>
          <w:szCs w:val="28"/>
        </w:rPr>
      </w:pPr>
    </w:p>
    <w:p w:rsidR="007F29EC" w:rsidRPr="00645A6B" w:rsidRDefault="007F29EC" w:rsidP="007F29EC">
      <w:pPr>
        <w:ind w:firstLine="720"/>
        <w:jc w:val="both"/>
        <w:rPr>
          <w:b/>
          <w:sz w:val="28"/>
          <w:szCs w:val="28"/>
        </w:rPr>
      </w:pPr>
    </w:p>
    <w:p w:rsidR="007F29EC" w:rsidRDefault="007F29EC" w:rsidP="007F29EC">
      <w:pPr>
        <w:jc w:val="both"/>
        <w:rPr>
          <w:b/>
          <w:bCs/>
          <w:sz w:val="28"/>
          <w:szCs w:val="28"/>
        </w:rPr>
      </w:pPr>
      <w:r w:rsidRPr="001960A6">
        <w:rPr>
          <w:b/>
          <w:bCs/>
          <w:sz w:val="28"/>
          <w:szCs w:val="28"/>
        </w:rPr>
        <w:t>Глав</w:t>
      </w:r>
      <w:r>
        <w:rPr>
          <w:b/>
          <w:bCs/>
          <w:sz w:val="28"/>
          <w:szCs w:val="28"/>
        </w:rPr>
        <w:t xml:space="preserve">а </w:t>
      </w:r>
      <w:r w:rsidRPr="001960A6">
        <w:rPr>
          <w:b/>
          <w:bCs/>
          <w:sz w:val="28"/>
          <w:szCs w:val="28"/>
        </w:rPr>
        <w:t xml:space="preserve">сельского поселения </w:t>
      </w:r>
      <w:r w:rsidRPr="001960A6">
        <w:rPr>
          <w:b/>
          <w:bCs/>
          <w:sz w:val="28"/>
          <w:szCs w:val="28"/>
        </w:rPr>
        <w:tab/>
      </w:r>
      <w:r w:rsidRPr="001960A6">
        <w:rPr>
          <w:b/>
          <w:bCs/>
          <w:sz w:val="28"/>
          <w:szCs w:val="28"/>
        </w:rPr>
        <w:tab/>
      </w:r>
      <w:r w:rsidRPr="001960A6">
        <w:rPr>
          <w:b/>
          <w:bCs/>
          <w:sz w:val="28"/>
          <w:szCs w:val="28"/>
        </w:rPr>
        <w:tab/>
      </w:r>
      <w:r w:rsidRPr="001960A6">
        <w:rPr>
          <w:b/>
          <w:bCs/>
          <w:sz w:val="28"/>
          <w:szCs w:val="28"/>
        </w:rPr>
        <w:tab/>
      </w:r>
      <w:r w:rsidRPr="001960A6">
        <w:rPr>
          <w:b/>
          <w:bCs/>
          <w:sz w:val="28"/>
          <w:szCs w:val="28"/>
        </w:rPr>
        <w:tab/>
      </w:r>
      <w:r w:rsidRPr="001960A6">
        <w:rPr>
          <w:b/>
          <w:bCs/>
          <w:sz w:val="28"/>
          <w:szCs w:val="28"/>
        </w:rPr>
        <w:tab/>
      </w:r>
      <w:r>
        <w:rPr>
          <w:b/>
          <w:bCs/>
          <w:sz w:val="28"/>
          <w:szCs w:val="28"/>
        </w:rPr>
        <w:t>А.И. Иванов</w:t>
      </w:r>
    </w:p>
    <w:p w:rsidR="007F29EC" w:rsidRDefault="007F29EC" w:rsidP="007F29EC">
      <w:pPr>
        <w:jc w:val="both"/>
        <w:rPr>
          <w:b/>
          <w:bCs/>
          <w:sz w:val="28"/>
          <w:szCs w:val="28"/>
        </w:rPr>
      </w:pPr>
    </w:p>
    <w:p w:rsidR="007F29EC" w:rsidRDefault="007F29EC" w:rsidP="007F29E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7F29EC" w:rsidRDefault="007F29EC" w:rsidP="007F29EC">
      <w:pPr>
        <w:jc w:val="center"/>
        <w:rPr>
          <w:b/>
          <w:color w:val="000000"/>
          <w:sz w:val="28"/>
        </w:rPr>
      </w:pPr>
      <w:r>
        <w:rPr>
          <w:b/>
          <w:color w:val="000000"/>
          <w:sz w:val="28"/>
        </w:rPr>
        <w:t xml:space="preserve"> Российская Федерация</w:t>
      </w:r>
    </w:p>
    <w:p w:rsidR="007F29EC" w:rsidRDefault="007F29EC" w:rsidP="007F29EC">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7F29EC" w:rsidRDefault="007F29EC" w:rsidP="007F29EC">
      <w:pPr>
        <w:jc w:val="center"/>
        <w:rPr>
          <w:b/>
          <w:color w:val="000000"/>
          <w:sz w:val="28"/>
          <w:szCs w:val="28"/>
        </w:rPr>
      </w:pPr>
      <w:r>
        <w:rPr>
          <w:b/>
          <w:color w:val="000000"/>
          <w:sz w:val="28"/>
          <w:szCs w:val="28"/>
        </w:rPr>
        <w:t>АДМИНИСТРАЦИЯ ЯЖЕЛБИЦКОГО СЕЛЬСКОГО ПОСЕЛЕНИЯ</w:t>
      </w:r>
    </w:p>
    <w:p w:rsidR="007F29EC" w:rsidRDefault="007F29EC" w:rsidP="007F29EC">
      <w:pPr>
        <w:pStyle w:val="2"/>
        <w:rPr>
          <w:b w:val="0"/>
          <w:color w:val="000000"/>
          <w:sz w:val="36"/>
          <w:szCs w:val="36"/>
        </w:rPr>
      </w:pPr>
      <w:r>
        <w:rPr>
          <w:b w:val="0"/>
          <w:color w:val="000000"/>
          <w:sz w:val="36"/>
          <w:szCs w:val="36"/>
        </w:rPr>
        <w:t>П О С Т А Н О В Л Е Н И Е</w:t>
      </w:r>
    </w:p>
    <w:p w:rsidR="007F29EC" w:rsidRDefault="007F29EC" w:rsidP="007F29EC">
      <w:pPr>
        <w:tabs>
          <w:tab w:val="left" w:pos="6918"/>
        </w:tabs>
        <w:rPr>
          <w:color w:val="000000"/>
        </w:rPr>
      </w:pPr>
    </w:p>
    <w:p w:rsidR="007F29EC" w:rsidRPr="008F3360" w:rsidRDefault="007F29EC" w:rsidP="007F29EC">
      <w:pPr>
        <w:tabs>
          <w:tab w:val="left" w:pos="6918"/>
        </w:tabs>
        <w:rPr>
          <w:color w:val="000000"/>
          <w:sz w:val="28"/>
          <w:szCs w:val="28"/>
        </w:rPr>
      </w:pPr>
      <w:r w:rsidRPr="008B7E2D">
        <w:rPr>
          <w:color w:val="000000"/>
          <w:sz w:val="28"/>
          <w:szCs w:val="28"/>
        </w:rPr>
        <w:t xml:space="preserve">от </w:t>
      </w:r>
      <w:r>
        <w:rPr>
          <w:color w:val="000000"/>
          <w:sz w:val="28"/>
          <w:szCs w:val="28"/>
        </w:rPr>
        <w:t>10.09.2024 г.</w:t>
      </w:r>
      <w:r w:rsidRPr="008B7E2D">
        <w:rPr>
          <w:color w:val="000000"/>
          <w:sz w:val="28"/>
          <w:szCs w:val="28"/>
        </w:rPr>
        <w:t xml:space="preserve"> № </w:t>
      </w:r>
      <w:r>
        <w:rPr>
          <w:color w:val="000000"/>
          <w:sz w:val="28"/>
          <w:szCs w:val="28"/>
        </w:rPr>
        <w:t>249</w:t>
      </w:r>
    </w:p>
    <w:p w:rsidR="007F29EC" w:rsidRDefault="007F29EC" w:rsidP="007F29EC">
      <w:pPr>
        <w:rPr>
          <w:b/>
          <w:color w:val="000000"/>
        </w:rPr>
      </w:pPr>
      <w:r w:rsidRPr="008B7E2D">
        <w:rPr>
          <w:color w:val="000000"/>
          <w:sz w:val="28"/>
          <w:szCs w:val="28"/>
        </w:rPr>
        <w:t>с. Яжелбицы</w:t>
      </w:r>
      <w:r>
        <w:rPr>
          <w:b/>
          <w:color w:val="000000"/>
        </w:rPr>
        <w:t xml:space="preserve"> </w:t>
      </w:r>
    </w:p>
    <w:p w:rsidR="007F29EC" w:rsidRDefault="007F29EC" w:rsidP="007F29EC">
      <w:r>
        <w:lastRenderedPageBreak/>
        <w:tab/>
      </w:r>
    </w:p>
    <w:p w:rsidR="007F29EC" w:rsidRPr="00CD7B7E" w:rsidRDefault="007F29EC" w:rsidP="007F29EC">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7F29EC" w:rsidRPr="00CD7B7E" w:rsidRDefault="007F29EC" w:rsidP="007F29EC">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7F29EC" w:rsidRDefault="007F29EC" w:rsidP="007F29EC">
      <w:pPr>
        <w:autoSpaceDE w:val="0"/>
        <w:autoSpaceDN w:val="0"/>
        <w:adjustRightInd w:val="0"/>
        <w:ind w:firstLine="720"/>
        <w:jc w:val="both"/>
        <w:rPr>
          <w:sz w:val="28"/>
          <w:szCs w:val="28"/>
        </w:rPr>
      </w:pPr>
    </w:p>
    <w:p w:rsidR="007F29EC" w:rsidRDefault="007F29EC" w:rsidP="007F29EC">
      <w:pPr>
        <w:autoSpaceDE w:val="0"/>
        <w:autoSpaceDN w:val="0"/>
        <w:adjustRightInd w:val="0"/>
        <w:ind w:firstLine="720"/>
        <w:jc w:val="both"/>
        <w:rPr>
          <w:sz w:val="28"/>
          <w:szCs w:val="28"/>
        </w:rPr>
      </w:pPr>
      <w:r>
        <w:rPr>
          <w:sz w:val="28"/>
          <w:szCs w:val="28"/>
        </w:rPr>
        <w:t>В соответствии с</w:t>
      </w:r>
      <w:r w:rsidRPr="00CB1FB5">
        <w:rPr>
          <w:sz w:val="28"/>
          <w:szCs w:val="28"/>
        </w:rPr>
        <w:t xml:space="preserve"> постановлени</w:t>
      </w:r>
      <w:r>
        <w:rPr>
          <w:sz w:val="28"/>
          <w:szCs w:val="28"/>
        </w:rPr>
        <w:t>ем</w:t>
      </w:r>
      <w:r w:rsidRPr="00CB1FB5">
        <w:rPr>
          <w:sz w:val="28"/>
          <w:szCs w:val="28"/>
        </w:rPr>
        <w:t xml:space="preserve"> Правительства Российской Федерации от 19.11.2014 № 1221 «Об утверждении правил присвоения, изменения и аннулирования адресов»</w:t>
      </w:r>
      <w:r>
        <w:rPr>
          <w:sz w:val="28"/>
          <w:szCs w:val="28"/>
        </w:rPr>
        <w:t xml:space="preserve">, </w:t>
      </w:r>
      <w:r w:rsidRPr="00CD7B7E">
        <w:rPr>
          <w:sz w:val="28"/>
          <w:szCs w:val="28"/>
        </w:rPr>
        <w:t xml:space="preserve">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Pr>
          <w:sz w:val="28"/>
          <w:szCs w:val="28"/>
        </w:rPr>
        <w:t xml:space="preserve">, </w:t>
      </w:r>
      <w:r w:rsidRPr="00E46297">
        <w:rPr>
          <w:sz w:val="28"/>
          <w:szCs w:val="28"/>
        </w:rPr>
        <w:t>в</w:t>
      </w:r>
      <w:r w:rsidRPr="00CD7B7E">
        <w:rPr>
          <w:sz w:val="28"/>
          <w:szCs w:val="28"/>
        </w:rPr>
        <w:t xml:space="preserve"> целях упорядочения присвоения адресов</w:t>
      </w:r>
      <w:r>
        <w:rPr>
          <w:sz w:val="28"/>
          <w:szCs w:val="28"/>
        </w:rPr>
        <w:t>,</w:t>
      </w:r>
      <w:r w:rsidRPr="00CD7B7E">
        <w:rPr>
          <w:sz w:val="28"/>
          <w:szCs w:val="28"/>
        </w:rPr>
        <w:t xml:space="preserve"> Администрация сельского поселения</w:t>
      </w:r>
    </w:p>
    <w:p w:rsidR="007F29EC" w:rsidRPr="00CD7B7E" w:rsidRDefault="007F29EC" w:rsidP="007F29EC">
      <w:pPr>
        <w:autoSpaceDE w:val="0"/>
        <w:autoSpaceDN w:val="0"/>
        <w:adjustRightInd w:val="0"/>
        <w:ind w:firstLine="720"/>
        <w:jc w:val="both"/>
        <w:rPr>
          <w:sz w:val="28"/>
          <w:szCs w:val="28"/>
        </w:rPr>
      </w:pPr>
    </w:p>
    <w:p w:rsidR="007F29EC" w:rsidRPr="00CD7B7E" w:rsidRDefault="007F29EC" w:rsidP="007F29EC">
      <w:pPr>
        <w:tabs>
          <w:tab w:val="left" w:pos="6918"/>
        </w:tabs>
        <w:rPr>
          <w:b/>
          <w:sz w:val="28"/>
          <w:szCs w:val="28"/>
        </w:rPr>
      </w:pPr>
      <w:r w:rsidRPr="00CD7B7E">
        <w:rPr>
          <w:b/>
          <w:sz w:val="28"/>
          <w:szCs w:val="28"/>
        </w:rPr>
        <w:t>ПОСТАНОВЛЯЕТ:</w:t>
      </w:r>
    </w:p>
    <w:p w:rsidR="007F29EC" w:rsidRDefault="007F29EC" w:rsidP="007F29EC">
      <w:pPr>
        <w:numPr>
          <w:ilvl w:val="0"/>
          <w:numId w:val="19"/>
        </w:numPr>
        <w:jc w:val="both"/>
        <w:rPr>
          <w:sz w:val="28"/>
          <w:szCs w:val="28"/>
        </w:rPr>
      </w:pPr>
      <w:r>
        <w:rPr>
          <w:sz w:val="28"/>
          <w:szCs w:val="28"/>
        </w:rPr>
        <w:t>П</w:t>
      </w:r>
      <w:r w:rsidRPr="007634C3">
        <w:rPr>
          <w:sz w:val="28"/>
          <w:szCs w:val="28"/>
        </w:rPr>
        <w:t xml:space="preserve">рисвоить </w:t>
      </w:r>
      <w:r>
        <w:rPr>
          <w:sz w:val="28"/>
          <w:szCs w:val="28"/>
        </w:rPr>
        <w:t xml:space="preserve">ранее сформированному земельному участку, </w:t>
      </w:r>
      <w:r w:rsidRPr="000257E3">
        <w:rPr>
          <w:sz w:val="28"/>
          <w:szCs w:val="28"/>
        </w:rPr>
        <w:t>категория земель</w:t>
      </w:r>
      <w:r>
        <w:rPr>
          <w:sz w:val="28"/>
          <w:szCs w:val="28"/>
        </w:rPr>
        <w:t xml:space="preserve"> </w:t>
      </w:r>
      <w:r w:rsidRPr="000257E3">
        <w:rPr>
          <w:sz w:val="28"/>
          <w:szCs w:val="28"/>
        </w:rPr>
        <w:t>-</w:t>
      </w:r>
      <w:r>
        <w:rPr>
          <w:sz w:val="28"/>
          <w:szCs w:val="28"/>
        </w:rPr>
        <w:t xml:space="preserve"> </w:t>
      </w:r>
      <w:r w:rsidRPr="000257E3">
        <w:rPr>
          <w:sz w:val="28"/>
          <w:szCs w:val="28"/>
        </w:rPr>
        <w:t xml:space="preserve">земли </w:t>
      </w:r>
      <w:r>
        <w:rPr>
          <w:sz w:val="28"/>
          <w:szCs w:val="28"/>
        </w:rPr>
        <w:t xml:space="preserve">населенных пунктов, в зоне (Ж1) застройки индивидуальными и малоэтажными жилыми домами следующий </w:t>
      </w:r>
      <w:r w:rsidRPr="00EF51DE">
        <w:rPr>
          <w:sz w:val="28"/>
          <w:szCs w:val="28"/>
        </w:rPr>
        <w:t>адрес: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 </w:t>
      </w:r>
      <w:r>
        <w:rPr>
          <w:sz w:val="28"/>
          <w:szCs w:val="28"/>
        </w:rPr>
        <w:t>д. Моисеевичи, земельный участок 20</w:t>
      </w:r>
      <w:r w:rsidRPr="00DA1CB5">
        <w:rPr>
          <w:sz w:val="28"/>
          <w:szCs w:val="28"/>
        </w:rPr>
        <w:t>.</w:t>
      </w:r>
    </w:p>
    <w:p w:rsidR="007F29EC" w:rsidRPr="005C2106" w:rsidRDefault="007F29EC" w:rsidP="007F29EC">
      <w:pPr>
        <w:numPr>
          <w:ilvl w:val="0"/>
          <w:numId w:val="19"/>
        </w:numPr>
        <w:ind w:right="-1"/>
        <w:jc w:val="both"/>
        <w:rPr>
          <w:bCs/>
          <w:sz w:val="28"/>
          <w:szCs w:val="28"/>
        </w:rPr>
      </w:pPr>
      <w:r w:rsidRPr="005C2106">
        <w:rPr>
          <w:bCs/>
          <w:sz w:val="28"/>
          <w:szCs w:val="28"/>
        </w:rPr>
        <w:t>Соответствующим службам внести данные в документы и базы данных.</w:t>
      </w:r>
    </w:p>
    <w:p w:rsidR="007F29EC" w:rsidRPr="00EF51DE" w:rsidRDefault="007F29EC" w:rsidP="007F29EC">
      <w:pPr>
        <w:ind w:left="1395"/>
        <w:jc w:val="both"/>
        <w:rPr>
          <w:sz w:val="28"/>
          <w:szCs w:val="28"/>
        </w:rPr>
      </w:pPr>
    </w:p>
    <w:p w:rsidR="007F29EC" w:rsidRDefault="007F29EC" w:rsidP="007F29EC">
      <w:pPr>
        <w:ind w:right="-1" w:firstLine="567"/>
        <w:jc w:val="both"/>
        <w:rPr>
          <w:sz w:val="28"/>
          <w:szCs w:val="28"/>
        </w:rPr>
      </w:pPr>
    </w:p>
    <w:p w:rsidR="007F29EC" w:rsidRDefault="007F29EC" w:rsidP="007F29EC">
      <w:pPr>
        <w:rPr>
          <w:sz w:val="28"/>
          <w:szCs w:val="28"/>
        </w:rPr>
      </w:pPr>
    </w:p>
    <w:p w:rsidR="007F29EC" w:rsidRPr="0023076F" w:rsidRDefault="007F29EC" w:rsidP="007F29EC">
      <w:pPr>
        <w:rPr>
          <w:b/>
          <w:sz w:val="28"/>
          <w:szCs w:val="28"/>
        </w:rPr>
      </w:pPr>
      <w:r w:rsidRPr="00FA431A">
        <w:rPr>
          <w:b/>
          <w:sz w:val="28"/>
          <w:szCs w:val="28"/>
        </w:rPr>
        <w:t>Глав</w:t>
      </w:r>
      <w:r>
        <w:rPr>
          <w:b/>
          <w:sz w:val="28"/>
          <w:szCs w:val="28"/>
        </w:rPr>
        <w:t>а</w:t>
      </w:r>
      <w:r w:rsidRPr="00FA431A">
        <w:rPr>
          <w:b/>
          <w:sz w:val="28"/>
          <w:szCs w:val="28"/>
        </w:rPr>
        <w:t xml:space="preserve"> сельского поселения</w:t>
      </w:r>
      <w:r>
        <w:rPr>
          <w:b/>
          <w:sz w:val="28"/>
          <w:szCs w:val="28"/>
        </w:rPr>
        <w:t xml:space="preserve">                                                         А.И. Иванов</w:t>
      </w:r>
    </w:p>
    <w:p w:rsidR="007F29EC" w:rsidRDefault="007F29EC" w:rsidP="007F29EC">
      <w:pPr>
        <w:jc w:val="both"/>
        <w:rPr>
          <w:b/>
          <w:bCs/>
          <w:sz w:val="28"/>
          <w:szCs w:val="28"/>
        </w:rPr>
      </w:pPr>
    </w:p>
    <w:p w:rsidR="007F29EC" w:rsidRPr="001960A6" w:rsidRDefault="007F29EC" w:rsidP="007F29EC">
      <w:pPr>
        <w:jc w:val="both"/>
        <w:rPr>
          <w:b/>
          <w:bCs/>
          <w:sz w:val="28"/>
          <w:szCs w:val="28"/>
        </w:rPr>
      </w:pPr>
    </w:p>
    <w:p w:rsidR="00B85D8D" w:rsidRDefault="00B85D8D" w:rsidP="00B85D8D">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B85D8D" w:rsidRDefault="00B85D8D" w:rsidP="00B85D8D">
      <w:pPr>
        <w:jc w:val="center"/>
        <w:rPr>
          <w:b/>
          <w:color w:val="000000"/>
          <w:sz w:val="28"/>
        </w:rPr>
      </w:pPr>
      <w:r>
        <w:rPr>
          <w:b/>
          <w:color w:val="000000"/>
          <w:sz w:val="28"/>
        </w:rPr>
        <w:t>Российская Федерация</w:t>
      </w:r>
    </w:p>
    <w:p w:rsidR="00B85D8D" w:rsidRDefault="00B85D8D" w:rsidP="00B85D8D">
      <w:pPr>
        <w:jc w:val="center"/>
        <w:rPr>
          <w:b/>
          <w:color w:val="000000"/>
          <w:sz w:val="28"/>
        </w:rPr>
      </w:pPr>
      <w:r>
        <w:rPr>
          <w:b/>
          <w:sz w:val="28"/>
          <w:szCs w:val="28"/>
        </w:rPr>
        <w:t xml:space="preserve">Новгородская область </w:t>
      </w:r>
      <w:r>
        <w:rPr>
          <w:b/>
          <w:sz w:val="28"/>
        </w:rPr>
        <w:t xml:space="preserve">Валдайский район  </w:t>
      </w:r>
    </w:p>
    <w:p w:rsidR="00B85D8D" w:rsidRDefault="00B85D8D" w:rsidP="00B85D8D">
      <w:pPr>
        <w:jc w:val="center"/>
        <w:rPr>
          <w:b/>
          <w:color w:val="000000"/>
          <w:sz w:val="28"/>
          <w:szCs w:val="28"/>
        </w:rPr>
      </w:pPr>
      <w:r>
        <w:rPr>
          <w:b/>
          <w:color w:val="000000"/>
          <w:sz w:val="28"/>
          <w:szCs w:val="28"/>
        </w:rPr>
        <w:t>АДМИНИСТРАЦИЯ ЯЖЕЛБИЦКОГО СЕЛЬСКОГО ПОСЕЛЕНИЯ</w:t>
      </w:r>
    </w:p>
    <w:p w:rsidR="00B85D8D" w:rsidRDefault="00B85D8D" w:rsidP="00B85D8D">
      <w:pPr>
        <w:pStyle w:val="2"/>
        <w:rPr>
          <w:b w:val="0"/>
          <w:color w:val="000000"/>
          <w:sz w:val="36"/>
          <w:szCs w:val="36"/>
        </w:rPr>
      </w:pPr>
      <w:r>
        <w:rPr>
          <w:b w:val="0"/>
          <w:color w:val="000000"/>
          <w:sz w:val="36"/>
          <w:szCs w:val="36"/>
        </w:rPr>
        <w:t>П О С Т А Н О В Л Е Н И Е</w:t>
      </w:r>
    </w:p>
    <w:p w:rsidR="00B85D8D" w:rsidRDefault="00B85D8D" w:rsidP="00B85D8D">
      <w:pPr>
        <w:tabs>
          <w:tab w:val="left" w:pos="6918"/>
        </w:tabs>
        <w:rPr>
          <w:color w:val="000000"/>
        </w:rPr>
      </w:pPr>
    </w:p>
    <w:p w:rsidR="00B85D8D" w:rsidRPr="008B7E2D" w:rsidRDefault="00B85D8D" w:rsidP="00B85D8D">
      <w:pPr>
        <w:tabs>
          <w:tab w:val="left" w:pos="6918"/>
        </w:tabs>
        <w:rPr>
          <w:color w:val="000000"/>
          <w:sz w:val="28"/>
          <w:szCs w:val="28"/>
        </w:rPr>
      </w:pPr>
      <w:r w:rsidRPr="008B7E2D">
        <w:rPr>
          <w:color w:val="000000"/>
          <w:sz w:val="28"/>
          <w:szCs w:val="28"/>
        </w:rPr>
        <w:t xml:space="preserve">от </w:t>
      </w:r>
      <w:r>
        <w:rPr>
          <w:color w:val="000000"/>
          <w:sz w:val="28"/>
          <w:szCs w:val="28"/>
        </w:rPr>
        <w:t>11.09.2024</w:t>
      </w:r>
      <w:r w:rsidRPr="008B7E2D">
        <w:rPr>
          <w:color w:val="000000"/>
          <w:sz w:val="28"/>
          <w:szCs w:val="28"/>
        </w:rPr>
        <w:t xml:space="preserve"> № </w:t>
      </w:r>
      <w:r>
        <w:rPr>
          <w:color w:val="000000"/>
          <w:sz w:val="28"/>
          <w:szCs w:val="28"/>
        </w:rPr>
        <w:t>250</w:t>
      </w:r>
    </w:p>
    <w:p w:rsidR="00B85D8D" w:rsidRDefault="00B85D8D" w:rsidP="00B85D8D">
      <w:pPr>
        <w:rPr>
          <w:b/>
          <w:color w:val="000000"/>
        </w:rPr>
      </w:pPr>
      <w:r w:rsidRPr="008B7E2D">
        <w:rPr>
          <w:color w:val="000000"/>
          <w:sz w:val="28"/>
          <w:szCs w:val="28"/>
        </w:rPr>
        <w:t>с. Яжелбицы</w:t>
      </w:r>
      <w:r>
        <w:rPr>
          <w:b/>
          <w:color w:val="000000"/>
        </w:rPr>
        <w:t xml:space="preserve"> </w:t>
      </w:r>
    </w:p>
    <w:p w:rsidR="00B85D8D" w:rsidRDefault="00B85D8D" w:rsidP="00B85D8D">
      <w:r>
        <w:tab/>
      </w:r>
    </w:p>
    <w:p w:rsidR="00B85D8D" w:rsidRPr="00982490" w:rsidRDefault="00B85D8D" w:rsidP="00B85D8D">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B85D8D" w:rsidRPr="00982490" w:rsidRDefault="00B85D8D" w:rsidP="00B85D8D">
      <w:pPr>
        <w:rPr>
          <w:b/>
          <w:bCs/>
          <w:color w:val="000000"/>
          <w:sz w:val="28"/>
          <w:szCs w:val="28"/>
        </w:rPr>
      </w:pPr>
      <w:r w:rsidRPr="00982490">
        <w:rPr>
          <w:b/>
          <w:bCs/>
          <w:color w:val="000000"/>
          <w:sz w:val="28"/>
          <w:szCs w:val="28"/>
        </w:rPr>
        <w:t>в Государственном адресном реестре (ГАР)»</w:t>
      </w:r>
    </w:p>
    <w:p w:rsidR="00B85D8D" w:rsidRPr="00982490" w:rsidRDefault="00B85D8D" w:rsidP="00B85D8D">
      <w:pPr>
        <w:rPr>
          <w:color w:val="000000"/>
          <w:sz w:val="26"/>
          <w:szCs w:val="26"/>
        </w:rPr>
      </w:pPr>
    </w:p>
    <w:p w:rsidR="00B85D8D" w:rsidRDefault="00B85D8D" w:rsidP="00B85D8D">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B85D8D" w:rsidRDefault="00B85D8D" w:rsidP="00B85D8D">
      <w:pPr>
        <w:jc w:val="both"/>
        <w:rPr>
          <w:sz w:val="28"/>
          <w:szCs w:val="28"/>
        </w:rPr>
      </w:pPr>
      <w:r w:rsidRPr="00BC3A6D">
        <w:rPr>
          <w:sz w:val="28"/>
          <w:szCs w:val="28"/>
        </w:rPr>
        <w:t xml:space="preserve">в целях упорядочения нумерации объектов недвижимости, Администрация </w:t>
      </w:r>
    </w:p>
    <w:p w:rsidR="00B85D8D" w:rsidRPr="00BC3A6D" w:rsidRDefault="00B85D8D" w:rsidP="00B85D8D">
      <w:pPr>
        <w:jc w:val="both"/>
        <w:rPr>
          <w:sz w:val="28"/>
          <w:szCs w:val="28"/>
        </w:rPr>
      </w:pPr>
      <w:r>
        <w:rPr>
          <w:sz w:val="28"/>
          <w:szCs w:val="28"/>
        </w:rPr>
        <w:t>Яжелбицкого сельского поселения</w:t>
      </w:r>
    </w:p>
    <w:p w:rsidR="00B85D8D" w:rsidRDefault="00B85D8D" w:rsidP="00B85D8D">
      <w:pPr>
        <w:jc w:val="both"/>
        <w:rPr>
          <w:b/>
          <w:sz w:val="28"/>
          <w:szCs w:val="28"/>
        </w:rPr>
      </w:pPr>
      <w:r w:rsidRPr="0047450B">
        <w:rPr>
          <w:b/>
          <w:sz w:val="28"/>
          <w:szCs w:val="28"/>
        </w:rPr>
        <w:t>ПОСТАНОВЛЯЕТ:</w:t>
      </w:r>
    </w:p>
    <w:p w:rsidR="00B85D8D" w:rsidRPr="00982490" w:rsidRDefault="00B85D8D" w:rsidP="00B85D8D">
      <w:pPr>
        <w:rPr>
          <w:color w:val="000000"/>
          <w:sz w:val="26"/>
          <w:szCs w:val="26"/>
        </w:rPr>
      </w:pPr>
      <w:r w:rsidRPr="00982490">
        <w:rPr>
          <w:color w:val="000000"/>
          <w:sz w:val="26"/>
          <w:szCs w:val="26"/>
        </w:rPr>
        <w:t>1.    Уточнить сведения, содержащиеся в Государственном адресном реестре (ГАР):</w:t>
      </w:r>
    </w:p>
    <w:p w:rsidR="00B85D8D" w:rsidRPr="000B4FE5" w:rsidRDefault="00B85D8D" w:rsidP="00B85D8D">
      <w:pPr>
        <w:jc w:val="both"/>
        <w:rPr>
          <w:color w:val="000000"/>
          <w:sz w:val="26"/>
          <w:szCs w:val="26"/>
        </w:rPr>
      </w:pPr>
      <w:r w:rsidRPr="00982490">
        <w:rPr>
          <w:color w:val="000000"/>
          <w:sz w:val="26"/>
          <w:szCs w:val="26"/>
        </w:rPr>
        <w:lastRenderedPageBreak/>
        <w:t xml:space="preserve">1.1 Уточняемые реквизиты адреса, содержащиеся в Государственном адресном реестре (ГАР): </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3018"/>
        <w:gridCol w:w="2849"/>
      </w:tblGrid>
      <w:tr w:rsidR="00B85D8D" w:rsidRPr="00373F55" w:rsidTr="00E5562E">
        <w:trPr>
          <w:trHeight w:val="671"/>
        </w:trPr>
        <w:tc>
          <w:tcPr>
            <w:tcW w:w="4319" w:type="dxa"/>
            <w:shd w:val="clear" w:color="auto" w:fill="auto"/>
          </w:tcPr>
          <w:p w:rsidR="00B85D8D" w:rsidRPr="00373F55" w:rsidRDefault="00B85D8D" w:rsidP="00E5562E">
            <w:pPr>
              <w:jc w:val="both"/>
              <w:rPr>
                <w:color w:val="000000"/>
                <w:sz w:val="26"/>
                <w:szCs w:val="26"/>
              </w:rPr>
            </w:pPr>
            <w:bookmarkStart w:id="0" w:name="_Hlk171494729"/>
            <w:r w:rsidRPr="00373F55">
              <w:rPr>
                <w:color w:val="000000"/>
                <w:sz w:val="26"/>
                <w:szCs w:val="26"/>
              </w:rPr>
              <w:t>Адрес объекта (как в ГАР)</w:t>
            </w:r>
          </w:p>
        </w:tc>
        <w:tc>
          <w:tcPr>
            <w:tcW w:w="3018" w:type="dxa"/>
            <w:shd w:val="clear" w:color="auto" w:fill="auto"/>
          </w:tcPr>
          <w:p w:rsidR="00B85D8D" w:rsidRPr="00373F55" w:rsidRDefault="00B85D8D" w:rsidP="00E5562E">
            <w:pPr>
              <w:jc w:val="both"/>
              <w:rPr>
                <w:color w:val="000000"/>
                <w:sz w:val="26"/>
                <w:szCs w:val="26"/>
              </w:rPr>
            </w:pPr>
            <w:r w:rsidRPr="00373F55">
              <w:rPr>
                <w:color w:val="000000"/>
                <w:sz w:val="26"/>
                <w:szCs w:val="26"/>
              </w:rPr>
              <w:t>Уникальный номер в ГАР</w:t>
            </w:r>
          </w:p>
        </w:tc>
        <w:tc>
          <w:tcPr>
            <w:tcW w:w="2849" w:type="dxa"/>
            <w:shd w:val="clear" w:color="auto" w:fill="auto"/>
          </w:tcPr>
          <w:p w:rsidR="00B85D8D" w:rsidRPr="00373F55" w:rsidRDefault="00B85D8D" w:rsidP="00E5562E">
            <w:pPr>
              <w:jc w:val="both"/>
              <w:rPr>
                <w:color w:val="000000"/>
                <w:sz w:val="26"/>
                <w:szCs w:val="26"/>
              </w:rPr>
            </w:pPr>
            <w:r w:rsidRPr="00373F55">
              <w:rPr>
                <w:color w:val="000000"/>
                <w:sz w:val="26"/>
                <w:szCs w:val="26"/>
              </w:rPr>
              <w:t>Кадастровый номер (как в ГАР)</w:t>
            </w:r>
          </w:p>
        </w:tc>
      </w:tr>
      <w:tr w:rsidR="00B85D8D" w:rsidRPr="00373F55" w:rsidTr="00E5562E">
        <w:trPr>
          <w:trHeight w:val="1980"/>
        </w:trPr>
        <w:tc>
          <w:tcPr>
            <w:tcW w:w="4319" w:type="dxa"/>
            <w:shd w:val="clear" w:color="auto" w:fill="auto"/>
          </w:tcPr>
          <w:p w:rsidR="00B85D8D" w:rsidRPr="00373F55" w:rsidRDefault="00B85D8D" w:rsidP="00E5562E">
            <w:pPr>
              <w:jc w:val="both"/>
              <w:rPr>
                <w:color w:val="000000"/>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ельское поселение, деревня Овинчище, территория СНТ Овинчище, земельный участок 27</w:t>
            </w:r>
          </w:p>
        </w:tc>
        <w:tc>
          <w:tcPr>
            <w:tcW w:w="3018" w:type="dxa"/>
            <w:shd w:val="clear" w:color="auto" w:fill="auto"/>
          </w:tcPr>
          <w:p w:rsidR="00B85D8D" w:rsidRPr="004A42D4" w:rsidRDefault="00B85D8D" w:rsidP="00E5562E">
            <w:pPr>
              <w:jc w:val="both"/>
              <w:rPr>
                <w:color w:val="2D2F39"/>
                <w:sz w:val="26"/>
                <w:szCs w:val="26"/>
                <w:shd w:val="clear" w:color="auto" w:fill="FFFFFF"/>
              </w:rPr>
            </w:pPr>
            <w:r w:rsidRPr="00373F55">
              <w:rPr>
                <w:sz w:val="26"/>
                <w:szCs w:val="26"/>
              </w:rPr>
              <w:br/>
            </w:r>
          </w:p>
          <w:p w:rsidR="00B85D8D" w:rsidRPr="00373F55" w:rsidRDefault="00B85D8D" w:rsidP="00E5562E">
            <w:pPr>
              <w:jc w:val="both"/>
              <w:rPr>
                <w:color w:val="000000"/>
                <w:sz w:val="26"/>
                <w:szCs w:val="26"/>
                <w:lang w:val="en-US"/>
              </w:rPr>
            </w:pPr>
            <w:r w:rsidRPr="004A42D4">
              <w:rPr>
                <w:color w:val="2D2F39"/>
                <w:sz w:val="26"/>
                <w:szCs w:val="26"/>
                <w:shd w:val="clear" w:color="auto" w:fill="FFFFFF"/>
                <w:lang w:val="en-US"/>
              </w:rPr>
              <w:t>966dd55c-d493-4fe8-85b8-b37f51e62fa9</w:t>
            </w:r>
          </w:p>
        </w:tc>
        <w:tc>
          <w:tcPr>
            <w:tcW w:w="2849" w:type="dxa"/>
            <w:shd w:val="clear" w:color="auto" w:fill="auto"/>
          </w:tcPr>
          <w:p w:rsidR="00B85D8D" w:rsidRPr="00551850" w:rsidRDefault="00B85D8D" w:rsidP="00E5562E">
            <w:pPr>
              <w:jc w:val="both"/>
              <w:rPr>
                <w:sz w:val="26"/>
                <w:szCs w:val="26"/>
                <w:lang w:val="en-US"/>
              </w:rPr>
            </w:pPr>
          </w:p>
          <w:p w:rsidR="00B85D8D" w:rsidRPr="00373F55" w:rsidRDefault="00B85D8D" w:rsidP="00E5562E">
            <w:pPr>
              <w:jc w:val="both"/>
              <w:rPr>
                <w:color w:val="000000"/>
                <w:sz w:val="26"/>
                <w:szCs w:val="26"/>
                <w:lang w:val="en-US"/>
              </w:rPr>
            </w:pPr>
            <w:r w:rsidRPr="004A42D4">
              <w:rPr>
                <w:sz w:val="26"/>
                <w:szCs w:val="26"/>
              </w:rPr>
              <w:t>53:03:1521001:243</w:t>
            </w:r>
          </w:p>
        </w:tc>
      </w:tr>
      <w:tr w:rsidR="00B85D8D" w:rsidRPr="00551850" w:rsidTr="00E5562E">
        <w:trPr>
          <w:trHeight w:val="1980"/>
        </w:trPr>
        <w:tc>
          <w:tcPr>
            <w:tcW w:w="4319" w:type="dxa"/>
            <w:shd w:val="clear" w:color="auto" w:fill="auto"/>
          </w:tcPr>
          <w:p w:rsidR="00B85D8D" w:rsidRPr="00373F55" w:rsidRDefault="00B85D8D" w:rsidP="00E5562E">
            <w:pPr>
              <w:jc w:val="both"/>
              <w:rPr>
                <w:sz w:val="26"/>
                <w:szCs w:val="26"/>
              </w:rPr>
            </w:pPr>
            <w:bookmarkStart w:id="1" w:name="_Hlk174706819"/>
            <w:r w:rsidRPr="004A42D4">
              <w:rPr>
                <w:sz w:val="26"/>
                <w:szCs w:val="26"/>
              </w:rPr>
              <w:t xml:space="preserve">Российская Федерация, Новгородская область, Валдайский, муниципальный район, Яжелбицкое сельское поселение, деревня Овинчище, </w:t>
            </w:r>
            <w:r>
              <w:rPr>
                <w:sz w:val="26"/>
                <w:szCs w:val="26"/>
              </w:rPr>
              <w:t>д. 17</w:t>
            </w:r>
          </w:p>
        </w:tc>
        <w:tc>
          <w:tcPr>
            <w:tcW w:w="3018" w:type="dxa"/>
            <w:shd w:val="clear" w:color="auto" w:fill="auto"/>
          </w:tcPr>
          <w:p w:rsidR="00B85D8D" w:rsidRPr="00551850" w:rsidRDefault="00B85D8D" w:rsidP="00E5562E">
            <w:pPr>
              <w:jc w:val="both"/>
              <w:rPr>
                <w:sz w:val="26"/>
                <w:szCs w:val="26"/>
              </w:rPr>
            </w:pPr>
          </w:p>
          <w:p w:rsidR="00B85D8D" w:rsidRPr="004A42D4" w:rsidRDefault="00B85D8D" w:rsidP="00E5562E">
            <w:pPr>
              <w:jc w:val="both"/>
              <w:rPr>
                <w:sz w:val="26"/>
                <w:szCs w:val="26"/>
                <w:lang w:val="en-US"/>
              </w:rPr>
            </w:pPr>
            <w:r w:rsidRPr="004A42D4">
              <w:rPr>
                <w:sz w:val="26"/>
                <w:szCs w:val="26"/>
                <w:lang w:val="en-US"/>
              </w:rPr>
              <w:t>9ea20c4d-04e7-4ff1-9e40-ccd6502f9e8a</w:t>
            </w:r>
          </w:p>
        </w:tc>
        <w:tc>
          <w:tcPr>
            <w:tcW w:w="2849" w:type="dxa"/>
            <w:shd w:val="clear" w:color="auto" w:fill="auto"/>
          </w:tcPr>
          <w:p w:rsidR="00B85D8D" w:rsidRPr="004A42D4" w:rsidRDefault="00B85D8D" w:rsidP="00E5562E">
            <w:pPr>
              <w:jc w:val="both"/>
              <w:rPr>
                <w:sz w:val="26"/>
                <w:szCs w:val="26"/>
                <w:lang w:val="en-US"/>
              </w:rPr>
            </w:pPr>
          </w:p>
          <w:p w:rsidR="00B85D8D" w:rsidRPr="00551850" w:rsidRDefault="00B85D8D" w:rsidP="00E5562E">
            <w:pPr>
              <w:jc w:val="both"/>
              <w:rPr>
                <w:sz w:val="26"/>
                <w:szCs w:val="26"/>
              </w:rPr>
            </w:pPr>
            <w:r w:rsidRPr="00373F55">
              <w:rPr>
                <w:sz w:val="26"/>
                <w:szCs w:val="26"/>
              </w:rPr>
              <w:t>53:03:</w:t>
            </w:r>
            <w:r>
              <w:rPr>
                <w:sz w:val="26"/>
                <w:szCs w:val="26"/>
              </w:rPr>
              <w:t>1521001:480</w:t>
            </w:r>
          </w:p>
        </w:tc>
      </w:tr>
      <w:bookmarkEnd w:id="1"/>
      <w:tr w:rsidR="00B85D8D" w:rsidRPr="00551850" w:rsidTr="00E5562E">
        <w:trPr>
          <w:trHeight w:val="1980"/>
        </w:trPr>
        <w:tc>
          <w:tcPr>
            <w:tcW w:w="4319" w:type="dxa"/>
            <w:shd w:val="clear" w:color="auto" w:fill="auto"/>
          </w:tcPr>
          <w:p w:rsidR="00B85D8D" w:rsidRPr="00373F55" w:rsidRDefault="00B85D8D" w:rsidP="00E5562E">
            <w:pPr>
              <w:jc w:val="both"/>
              <w:rPr>
                <w:sz w:val="26"/>
                <w:szCs w:val="26"/>
              </w:rPr>
            </w:pPr>
            <w:r w:rsidRPr="004A42D4">
              <w:rPr>
                <w:sz w:val="26"/>
                <w:szCs w:val="26"/>
              </w:rPr>
              <w:t xml:space="preserve">Российская Федерация, Новгородская область, Валдайский, муниципальный район, Яжелбицкое сельское поселение, деревня Овинчище, д. </w:t>
            </w:r>
            <w:r>
              <w:rPr>
                <w:sz w:val="26"/>
                <w:szCs w:val="26"/>
              </w:rPr>
              <w:t>23</w:t>
            </w:r>
          </w:p>
        </w:tc>
        <w:tc>
          <w:tcPr>
            <w:tcW w:w="3018" w:type="dxa"/>
            <w:shd w:val="clear" w:color="auto" w:fill="auto"/>
          </w:tcPr>
          <w:p w:rsidR="00B85D8D" w:rsidRPr="00551850" w:rsidRDefault="00B85D8D" w:rsidP="00E5562E">
            <w:pPr>
              <w:jc w:val="both"/>
              <w:rPr>
                <w:sz w:val="26"/>
                <w:szCs w:val="26"/>
              </w:rPr>
            </w:pPr>
          </w:p>
          <w:p w:rsidR="00B85D8D" w:rsidRPr="004A42D4" w:rsidRDefault="00B85D8D" w:rsidP="00E5562E">
            <w:pPr>
              <w:jc w:val="both"/>
              <w:rPr>
                <w:sz w:val="26"/>
                <w:szCs w:val="26"/>
                <w:lang w:val="en-US"/>
              </w:rPr>
            </w:pPr>
            <w:r w:rsidRPr="004A42D4">
              <w:rPr>
                <w:sz w:val="26"/>
                <w:szCs w:val="26"/>
                <w:lang w:val="en-US"/>
              </w:rPr>
              <w:t>03cb2c9c-057d-44b9-a76b-9c8dee78fc41</w:t>
            </w:r>
          </w:p>
        </w:tc>
        <w:tc>
          <w:tcPr>
            <w:tcW w:w="2849" w:type="dxa"/>
            <w:shd w:val="clear" w:color="auto" w:fill="auto"/>
          </w:tcPr>
          <w:p w:rsidR="00B85D8D" w:rsidRPr="004A42D4" w:rsidRDefault="00B85D8D" w:rsidP="00E5562E">
            <w:pPr>
              <w:jc w:val="both"/>
              <w:rPr>
                <w:sz w:val="26"/>
                <w:szCs w:val="26"/>
                <w:lang w:val="en-US"/>
              </w:rPr>
            </w:pPr>
          </w:p>
          <w:p w:rsidR="00B85D8D" w:rsidRDefault="00B85D8D" w:rsidP="00E5562E">
            <w:pPr>
              <w:jc w:val="both"/>
              <w:rPr>
                <w:sz w:val="26"/>
                <w:szCs w:val="26"/>
              </w:rPr>
            </w:pPr>
            <w:r w:rsidRPr="00551850">
              <w:rPr>
                <w:sz w:val="26"/>
                <w:szCs w:val="26"/>
              </w:rPr>
              <w:t>53:03:</w:t>
            </w:r>
            <w:r>
              <w:rPr>
                <w:sz w:val="26"/>
                <w:szCs w:val="26"/>
              </w:rPr>
              <w:t>1521001:494</w:t>
            </w:r>
          </w:p>
        </w:tc>
      </w:tr>
      <w:bookmarkEnd w:id="0"/>
    </w:tbl>
    <w:p w:rsidR="00B85D8D" w:rsidRPr="00551850" w:rsidRDefault="00B85D8D" w:rsidP="00B85D8D">
      <w:pPr>
        <w:jc w:val="both"/>
        <w:rPr>
          <w:color w:val="000000"/>
          <w:sz w:val="28"/>
          <w:szCs w:val="28"/>
        </w:rPr>
      </w:pPr>
    </w:p>
    <w:p w:rsidR="00B85D8D" w:rsidRDefault="00B85D8D" w:rsidP="00B85D8D">
      <w:pPr>
        <w:rPr>
          <w:color w:val="000000"/>
          <w:sz w:val="26"/>
          <w:szCs w:val="26"/>
        </w:rPr>
      </w:pPr>
      <w:r>
        <w:rPr>
          <w:color w:val="000000"/>
          <w:sz w:val="26"/>
          <w:szCs w:val="26"/>
        </w:rPr>
        <w:t>1</w:t>
      </w:r>
      <w:r w:rsidRPr="00982490">
        <w:rPr>
          <w:color w:val="000000"/>
          <w:sz w:val="26"/>
          <w:szCs w:val="26"/>
        </w:rPr>
        <w:t xml:space="preserve">.2   Уточненные реквизиты адреса, необходимые для внесения изменений в Государственный адресный реестр: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3"/>
        <w:gridCol w:w="3111"/>
        <w:gridCol w:w="3278"/>
      </w:tblGrid>
      <w:tr w:rsidR="00B85D8D" w:rsidRPr="00373F55" w:rsidTr="00E5562E">
        <w:trPr>
          <w:trHeight w:val="678"/>
        </w:trPr>
        <w:tc>
          <w:tcPr>
            <w:tcW w:w="3753" w:type="dxa"/>
            <w:shd w:val="clear" w:color="auto" w:fill="auto"/>
          </w:tcPr>
          <w:p w:rsidR="00B85D8D" w:rsidRPr="00373F55" w:rsidRDefault="00B85D8D" w:rsidP="00E5562E">
            <w:pPr>
              <w:jc w:val="both"/>
              <w:rPr>
                <w:color w:val="000000"/>
                <w:sz w:val="28"/>
                <w:szCs w:val="28"/>
              </w:rPr>
            </w:pPr>
            <w:r w:rsidRPr="00373F55">
              <w:rPr>
                <w:color w:val="000000"/>
                <w:sz w:val="28"/>
                <w:szCs w:val="28"/>
              </w:rPr>
              <w:t>Адрес объекта (как в ГАР)</w:t>
            </w:r>
          </w:p>
        </w:tc>
        <w:tc>
          <w:tcPr>
            <w:tcW w:w="3111" w:type="dxa"/>
            <w:shd w:val="clear" w:color="auto" w:fill="auto"/>
          </w:tcPr>
          <w:p w:rsidR="00B85D8D" w:rsidRPr="00373F55" w:rsidRDefault="00B85D8D" w:rsidP="00E5562E">
            <w:pPr>
              <w:jc w:val="both"/>
              <w:rPr>
                <w:color w:val="000000"/>
                <w:sz w:val="28"/>
                <w:szCs w:val="28"/>
              </w:rPr>
            </w:pPr>
            <w:r w:rsidRPr="00373F55">
              <w:rPr>
                <w:color w:val="000000"/>
                <w:sz w:val="28"/>
                <w:szCs w:val="28"/>
              </w:rPr>
              <w:t>Уникальный номер в ГАР</w:t>
            </w:r>
          </w:p>
        </w:tc>
        <w:tc>
          <w:tcPr>
            <w:tcW w:w="3278" w:type="dxa"/>
            <w:shd w:val="clear" w:color="auto" w:fill="auto"/>
          </w:tcPr>
          <w:p w:rsidR="00B85D8D" w:rsidRPr="00373F55" w:rsidRDefault="00B85D8D" w:rsidP="00E5562E">
            <w:pPr>
              <w:jc w:val="both"/>
              <w:rPr>
                <w:color w:val="000000"/>
                <w:sz w:val="28"/>
                <w:szCs w:val="28"/>
              </w:rPr>
            </w:pPr>
            <w:r w:rsidRPr="00373F55">
              <w:rPr>
                <w:color w:val="000000"/>
                <w:sz w:val="28"/>
                <w:szCs w:val="28"/>
              </w:rPr>
              <w:t>Кадастровый номер (как в ГАР)</w:t>
            </w:r>
          </w:p>
        </w:tc>
      </w:tr>
      <w:tr w:rsidR="00B85D8D" w:rsidRPr="00F64F98" w:rsidTr="00E5562E">
        <w:trPr>
          <w:trHeight w:val="1719"/>
        </w:trPr>
        <w:tc>
          <w:tcPr>
            <w:tcW w:w="3753" w:type="dxa"/>
            <w:shd w:val="clear" w:color="auto" w:fill="auto"/>
          </w:tcPr>
          <w:p w:rsidR="00B85D8D" w:rsidRPr="00373F55" w:rsidRDefault="00B85D8D" w:rsidP="00E5562E">
            <w:pPr>
              <w:jc w:val="both"/>
              <w:rPr>
                <w:color w:val="000000"/>
                <w:sz w:val="28"/>
                <w:szCs w:val="28"/>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ельское поселение, деревня Овинчище, территория СНТ Овинчище, земельный участок 27</w:t>
            </w:r>
          </w:p>
        </w:tc>
        <w:tc>
          <w:tcPr>
            <w:tcW w:w="3111" w:type="dxa"/>
            <w:shd w:val="clear" w:color="auto" w:fill="auto"/>
          </w:tcPr>
          <w:p w:rsidR="00B85D8D" w:rsidRPr="004A42D4" w:rsidRDefault="00B85D8D" w:rsidP="00E5562E">
            <w:pPr>
              <w:jc w:val="both"/>
              <w:rPr>
                <w:color w:val="2D2F39"/>
                <w:sz w:val="26"/>
                <w:szCs w:val="26"/>
                <w:shd w:val="clear" w:color="auto" w:fill="FFFFFF"/>
              </w:rPr>
            </w:pPr>
            <w:r w:rsidRPr="00373F55">
              <w:rPr>
                <w:sz w:val="26"/>
                <w:szCs w:val="26"/>
              </w:rPr>
              <w:br/>
            </w:r>
          </w:p>
          <w:p w:rsidR="00B85D8D" w:rsidRPr="00373F55" w:rsidRDefault="00B85D8D" w:rsidP="00E5562E">
            <w:pPr>
              <w:jc w:val="both"/>
              <w:rPr>
                <w:color w:val="000000"/>
                <w:lang w:val="en-US"/>
              </w:rPr>
            </w:pPr>
            <w:r w:rsidRPr="004A42D4">
              <w:rPr>
                <w:color w:val="2D2F39"/>
                <w:sz w:val="26"/>
                <w:szCs w:val="26"/>
                <w:shd w:val="clear" w:color="auto" w:fill="FFFFFF"/>
                <w:lang w:val="en-US"/>
              </w:rPr>
              <w:t>966dd55c-d493-4fe8-85b8-b37f51e62fa9</w:t>
            </w:r>
          </w:p>
        </w:tc>
        <w:tc>
          <w:tcPr>
            <w:tcW w:w="3278" w:type="dxa"/>
            <w:shd w:val="clear" w:color="auto" w:fill="auto"/>
          </w:tcPr>
          <w:p w:rsidR="00B85D8D" w:rsidRPr="00373F55" w:rsidRDefault="00B85D8D" w:rsidP="00E5562E">
            <w:pPr>
              <w:jc w:val="both"/>
              <w:rPr>
                <w:color w:val="000000"/>
                <w:sz w:val="28"/>
                <w:szCs w:val="28"/>
                <w:lang w:val="en-US"/>
              </w:rPr>
            </w:pPr>
          </w:p>
        </w:tc>
      </w:tr>
      <w:tr w:rsidR="00B85D8D" w:rsidRPr="00F64F98" w:rsidTr="00E5562E">
        <w:trPr>
          <w:trHeight w:val="1719"/>
        </w:trPr>
        <w:tc>
          <w:tcPr>
            <w:tcW w:w="3753" w:type="dxa"/>
            <w:shd w:val="clear" w:color="auto" w:fill="auto"/>
          </w:tcPr>
          <w:p w:rsidR="00B85D8D" w:rsidRPr="00982490" w:rsidRDefault="00B85D8D" w:rsidP="00E5562E">
            <w:pPr>
              <w:jc w:val="both"/>
            </w:pPr>
            <w:r w:rsidRPr="004A42D4">
              <w:rPr>
                <w:sz w:val="26"/>
                <w:szCs w:val="26"/>
              </w:rPr>
              <w:t xml:space="preserve">Российская Федерация, Новгородская область, Валдайский, муниципальный район, Яжелбицкое сельское поселение, деревня Овинчище, </w:t>
            </w:r>
            <w:r>
              <w:rPr>
                <w:sz w:val="26"/>
                <w:szCs w:val="26"/>
              </w:rPr>
              <w:t>д. 17</w:t>
            </w:r>
          </w:p>
        </w:tc>
        <w:tc>
          <w:tcPr>
            <w:tcW w:w="3111" w:type="dxa"/>
            <w:shd w:val="clear" w:color="auto" w:fill="auto"/>
          </w:tcPr>
          <w:p w:rsidR="00B85D8D" w:rsidRPr="00551850" w:rsidRDefault="00B85D8D" w:rsidP="00E5562E">
            <w:pPr>
              <w:jc w:val="both"/>
              <w:rPr>
                <w:sz w:val="26"/>
                <w:szCs w:val="26"/>
              </w:rPr>
            </w:pPr>
          </w:p>
          <w:p w:rsidR="00B85D8D" w:rsidRPr="004A42D4" w:rsidRDefault="00B85D8D" w:rsidP="00E5562E">
            <w:pPr>
              <w:jc w:val="both"/>
              <w:rPr>
                <w:lang w:val="en-US"/>
              </w:rPr>
            </w:pPr>
            <w:r w:rsidRPr="004A42D4">
              <w:rPr>
                <w:sz w:val="26"/>
                <w:szCs w:val="26"/>
                <w:lang w:val="en-US"/>
              </w:rPr>
              <w:t>9ea20c4d-04e7-4ff1-9e40-ccd6502f9e8a</w:t>
            </w:r>
          </w:p>
        </w:tc>
        <w:tc>
          <w:tcPr>
            <w:tcW w:w="3278" w:type="dxa"/>
            <w:shd w:val="clear" w:color="auto" w:fill="auto"/>
          </w:tcPr>
          <w:p w:rsidR="00B85D8D" w:rsidRPr="004A42D4" w:rsidRDefault="00B85D8D" w:rsidP="00E5562E">
            <w:pPr>
              <w:jc w:val="both"/>
              <w:rPr>
                <w:sz w:val="26"/>
                <w:szCs w:val="26"/>
                <w:lang w:val="en-US"/>
              </w:rPr>
            </w:pPr>
          </w:p>
          <w:p w:rsidR="00B85D8D" w:rsidRPr="00B85D8D" w:rsidRDefault="00B85D8D" w:rsidP="00E5562E">
            <w:pPr>
              <w:jc w:val="both"/>
              <w:rPr>
                <w:lang w:val="en-US"/>
              </w:rPr>
            </w:pPr>
          </w:p>
        </w:tc>
      </w:tr>
      <w:tr w:rsidR="00B85D8D" w:rsidRPr="00F64F98" w:rsidTr="00E5562E">
        <w:trPr>
          <w:trHeight w:val="1719"/>
        </w:trPr>
        <w:tc>
          <w:tcPr>
            <w:tcW w:w="3753" w:type="dxa"/>
            <w:shd w:val="clear" w:color="auto" w:fill="auto"/>
          </w:tcPr>
          <w:p w:rsidR="00B85D8D" w:rsidRPr="00982490" w:rsidRDefault="00B85D8D" w:rsidP="00E5562E">
            <w:pPr>
              <w:jc w:val="both"/>
            </w:pPr>
            <w:r w:rsidRPr="004A42D4">
              <w:rPr>
                <w:sz w:val="26"/>
                <w:szCs w:val="26"/>
              </w:rPr>
              <w:t xml:space="preserve">Российская Федерация, Новгородская область, Валдайский, муниципальный район, Яжелбицкое сельское поселение, деревня Овинчище, д. </w:t>
            </w:r>
            <w:r>
              <w:rPr>
                <w:sz w:val="26"/>
                <w:szCs w:val="26"/>
              </w:rPr>
              <w:t>23</w:t>
            </w:r>
          </w:p>
        </w:tc>
        <w:tc>
          <w:tcPr>
            <w:tcW w:w="3111" w:type="dxa"/>
            <w:shd w:val="clear" w:color="auto" w:fill="auto"/>
          </w:tcPr>
          <w:p w:rsidR="00B85D8D" w:rsidRPr="00551850" w:rsidRDefault="00B85D8D" w:rsidP="00E5562E">
            <w:pPr>
              <w:jc w:val="both"/>
              <w:rPr>
                <w:sz w:val="26"/>
                <w:szCs w:val="26"/>
              </w:rPr>
            </w:pPr>
          </w:p>
          <w:p w:rsidR="00B85D8D" w:rsidRPr="004A42D4" w:rsidRDefault="00B85D8D" w:rsidP="00E5562E">
            <w:pPr>
              <w:jc w:val="both"/>
              <w:rPr>
                <w:lang w:val="en-US"/>
              </w:rPr>
            </w:pPr>
            <w:r w:rsidRPr="004A42D4">
              <w:rPr>
                <w:sz w:val="26"/>
                <w:szCs w:val="26"/>
                <w:lang w:val="en-US"/>
              </w:rPr>
              <w:t>03cb2c9c-057d-44b9-a76b-9c8dee78fc41</w:t>
            </w:r>
          </w:p>
        </w:tc>
        <w:tc>
          <w:tcPr>
            <w:tcW w:w="3278" w:type="dxa"/>
            <w:shd w:val="clear" w:color="auto" w:fill="auto"/>
          </w:tcPr>
          <w:p w:rsidR="00B85D8D" w:rsidRPr="004A42D4" w:rsidRDefault="00B85D8D" w:rsidP="00E5562E">
            <w:pPr>
              <w:jc w:val="both"/>
              <w:rPr>
                <w:sz w:val="26"/>
                <w:szCs w:val="26"/>
                <w:lang w:val="en-US"/>
              </w:rPr>
            </w:pPr>
          </w:p>
          <w:p w:rsidR="00B85D8D" w:rsidRPr="00B85D8D" w:rsidRDefault="00B85D8D" w:rsidP="00E5562E">
            <w:pPr>
              <w:jc w:val="both"/>
              <w:rPr>
                <w:lang w:val="en-US"/>
              </w:rPr>
            </w:pPr>
          </w:p>
        </w:tc>
      </w:tr>
    </w:tbl>
    <w:p w:rsidR="00B85D8D" w:rsidRPr="00B85D8D" w:rsidRDefault="00B85D8D" w:rsidP="00B85D8D">
      <w:pPr>
        <w:rPr>
          <w:color w:val="000000"/>
          <w:sz w:val="26"/>
          <w:szCs w:val="26"/>
          <w:lang w:val="en-US"/>
        </w:rPr>
      </w:pPr>
    </w:p>
    <w:p w:rsidR="00B85D8D" w:rsidRPr="00B85D8D" w:rsidRDefault="00B85D8D" w:rsidP="00B85D8D">
      <w:pPr>
        <w:jc w:val="both"/>
        <w:rPr>
          <w:sz w:val="28"/>
          <w:szCs w:val="28"/>
          <w:lang w:val="en-US"/>
        </w:rPr>
      </w:pPr>
    </w:p>
    <w:p w:rsidR="00B85D8D" w:rsidRPr="00B85D8D" w:rsidRDefault="00B85D8D" w:rsidP="00B85D8D">
      <w:pPr>
        <w:jc w:val="both"/>
        <w:rPr>
          <w:sz w:val="28"/>
          <w:szCs w:val="28"/>
          <w:lang w:val="en-US"/>
        </w:rPr>
      </w:pPr>
    </w:p>
    <w:p w:rsidR="00B85D8D" w:rsidRPr="00B85D8D" w:rsidRDefault="00B85D8D" w:rsidP="00B85D8D">
      <w:pPr>
        <w:jc w:val="both"/>
        <w:rPr>
          <w:sz w:val="28"/>
          <w:szCs w:val="28"/>
          <w:lang w:val="en-US"/>
        </w:rPr>
      </w:pPr>
    </w:p>
    <w:p w:rsidR="00B85D8D" w:rsidRPr="00CF5176" w:rsidRDefault="00B85D8D" w:rsidP="00B85D8D">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7B19E5" w:rsidRDefault="007B19E5" w:rsidP="007B19E5">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688975" cy="810895"/>
                    </a:xfrm>
                    <a:prstGeom prst="rect">
                      <a:avLst/>
                    </a:prstGeom>
                    <a:noFill/>
                  </pic:spPr>
                </pic:pic>
              </a:graphicData>
            </a:graphic>
          </wp:inline>
        </w:drawing>
      </w:r>
    </w:p>
    <w:p w:rsidR="007B19E5" w:rsidRPr="005157FB" w:rsidRDefault="007B19E5" w:rsidP="007B19E5">
      <w:pPr>
        <w:jc w:val="center"/>
        <w:rPr>
          <w:b/>
          <w:color w:val="000000"/>
          <w:sz w:val="28"/>
        </w:rPr>
      </w:pPr>
      <w:r w:rsidRPr="005157FB">
        <w:rPr>
          <w:b/>
          <w:color w:val="000000"/>
          <w:sz w:val="28"/>
        </w:rPr>
        <w:t>Российская Федерация</w:t>
      </w:r>
    </w:p>
    <w:p w:rsidR="007B19E5" w:rsidRPr="005157FB" w:rsidRDefault="007B19E5" w:rsidP="007B19E5">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7B19E5" w:rsidRPr="005157FB" w:rsidRDefault="007B19E5" w:rsidP="007B19E5">
      <w:pPr>
        <w:jc w:val="center"/>
        <w:rPr>
          <w:b/>
          <w:color w:val="000000"/>
          <w:sz w:val="28"/>
          <w:szCs w:val="28"/>
        </w:rPr>
      </w:pPr>
      <w:r w:rsidRPr="005157FB">
        <w:rPr>
          <w:b/>
          <w:color w:val="000000"/>
          <w:sz w:val="28"/>
          <w:szCs w:val="28"/>
        </w:rPr>
        <w:t>АДМИНИСТРАЦИЯ ЯЖЕЛБИЦКОГО СЕЛЬСКОГО ПОСЕЛЕНИЯ</w:t>
      </w:r>
    </w:p>
    <w:p w:rsidR="007B19E5" w:rsidRPr="005157FB" w:rsidRDefault="007B19E5" w:rsidP="007B19E5">
      <w:pPr>
        <w:keepNext/>
        <w:jc w:val="center"/>
        <w:outlineLvl w:val="1"/>
        <w:rPr>
          <w:color w:val="000000"/>
          <w:sz w:val="36"/>
          <w:szCs w:val="36"/>
        </w:rPr>
      </w:pPr>
      <w:r w:rsidRPr="005157FB">
        <w:rPr>
          <w:color w:val="000000"/>
          <w:sz w:val="36"/>
          <w:szCs w:val="36"/>
        </w:rPr>
        <w:t>П О С Т А Н О В Л Е Н И Е</w:t>
      </w:r>
    </w:p>
    <w:p w:rsidR="007B19E5" w:rsidRPr="005157FB" w:rsidRDefault="007B19E5" w:rsidP="007B19E5">
      <w:pPr>
        <w:tabs>
          <w:tab w:val="left" w:pos="6918"/>
        </w:tabs>
        <w:rPr>
          <w:color w:val="000000"/>
        </w:rPr>
      </w:pPr>
    </w:p>
    <w:p w:rsidR="007B19E5" w:rsidRPr="00FB727F" w:rsidRDefault="007B19E5" w:rsidP="007B19E5">
      <w:pPr>
        <w:rPr>
          <w:sz w:val="28"/>
          <w:szCs w:val="28"/>
        </w:rPr>
      </w:pPr>
      <w:r>
        <w:rPr>
          <w:sz w:val="28"/>
          <w:szCs w:val="28"/>
        </w:rPr>
        <w:t>о</w:t>
      </w:r>
      <w:r w:rsidRPr="00FB727F">
        <w:rPr>
          <w:sz w:val="28"/>
          <w:szCs w:val="28"/>
        </w:rPr>
        <w:t>т</w:t>
      </w:r>
      <w:r>
        <w:rPr>
          <w:sz w:val="28"/>
          <w:szCs w:val="28"/>
        </w:rPr>
        <w:t xml:space="preserve"> 12.09.2024</w:t>
      </w:r>
      <w:r w:rsidRPr="00FB727F">
        <w:rPr>
          <w:sz w:val="28"/>
          <w:szCs w:val="28"/>
        </w:rPr>
        <w:t xml:space="preserve"> № </w:t>
      </w:r>
      <w:r>
        <w:rPr>
          <w:sz w:val="28"/>
          <w:szCs w:val="28"/>
        </w:rPr>
        <w:t>251</w:t>
      </w:r>
    </w:p>
    <w:p w:rsidR="007B19E5" w:rsidRPr="00FB727F" w:rsidRDefault="007B19E5" w:rsidP="007B19E5">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7B19E5" w:rsidRPr="00FB727F" w:rsidRDefault="007B19E5" w:rsidP="007B19E5">
      <w:pPr>
        <w:rPr>
          <w:color w:val="0000FF"/>
          <w:sz w:val="28"/>
          <w:szCs w:val="28"/>
        </w:rPr>
      </w:pPr>
      <w:r w:rsidRPr="00FB727F">
        <w:rPr>
          <w:sz w:val="28"/>
          <w:szCs w:val="28"/>
        </w:rPr>
        <w:tab/>
        <w:t xml:space="preserve">                                                           </w:t>
      </w:r>
    </w:p>
    <w:p w:rsidR="007B19E5" w:rsidRPr="00FB727F" w:rsidRDefault="007B19E5" w:rsidP="007B19E5">
      <w:pPr>
        <w:rPr>
          <w:b/>
          <w:sz w:val="28"/>
          <w:szCs w:val="28"/>
        </w:rPr>
      </w:pPr>
      <w:r>
        <w:rPr>
          <w:b/>
          <w:sz w:val="28"/>
          <w:szCs w:val="28"/>
        </w:rPr>
        <w:t>О присвоении адреса</w:t>
      </w:r>
    </w:p>
    <w:p w:rsidR="007B19E5" w:rsidRPr="00FB727F" w:rsidRDefault="007B19E5" w:rsidP="007B19E5">
      <w:pPr>
        <w:rPr>
          <w:b/>
          <w:sz w:val="28"/>
          <w:szCs w:val="28"/>
        </w:rPr>
      </w:pPr>
      <w:r>
        <w:rPr>
          <w:b/>
          <w:sz w:val="28"/>
          <w:szCs w:val="28"/>
        </w:rPr>
        <w:t>объекту адресации</w:t>
      </w:r>
    </w:p>
    <w:p w:rsidR="007B19E5" w:rsidRPr="00FB727F" w:rsidRDefault="007B19E5" w:rsidP="007B19E5">
      <w:pPr>
        <w:rPr>
          <w:b/>
          <w:sz w:val="28"/>
          <w:szCs w:val="28"/>
        </w:rPr>
      </w:pPr>
    </w:p>
    <w:p w:rsidR="007B19E5" w:rsidRPr="004C0156" w:rsidRDefault="007B19E5" w:rsidP="007B19E5">
      <w:pPr>
        <w:ind w:firstLine="708"/>
        <w:jc w:val="both"/>
        <w:rPr>
          <w:sz w:val="28"/>
          <w:szCs w:val="28"/>
        </w:rPr>
      </w:pPr>
      <w:r w:rsidRPr="004C0156">
        <w:rPr>
          <w:sz w:val="28"/>
          <w:szCs w:val="28"/>
        </w:rPr>
        <w:t>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04AF3">
        <w:rPr>
          <w:sz w:val="28"/>
          <w:szCs w:val="28"/>
        </w:rPr>
        <w:t xml:space="preserve"> постановления Администрации Валдайского муниципального района от </w:t>
      </w:r>
      <w:r>
        <w:rPr>
          <w:sz w:val="28"/>
          <w:szCs w:val="28"/>
        </w:rPr>
        <w:t>23.08.2024</w:t>
      </w:r>
      <w:r w:rsidRPr="00B04AF3">
        <w:rPr>
          <w:sz w:val="28"/>
          <w:szCs w:val="28"/>
        </w:rPr>
        <w:t xml:space="preserve"> № </w:t>
      </w:r>
      <w:r>
        <w:rPr>
          <w:sz w:val="28"/>
          <w:szCs w:val="28"/>
        </w:rPr>
        <w:t>2272</w:t>
      </w:r>
      <w:r w:rsidRPr="00B04AF3">
        <w:rPr>
          <w:sz w:val="28"/>
          <w:szCs w:val="28"/>
        </w:rPr>
        <w:t xml:space="preserve"> «Об утверждении схемы расположения земельного участка» </w:t>
      </w:r>
      <w:r w:rsidRPr="004C0156">
        <w:rPr>
          <w:sz w:val="28"/>
          <w:szCs w:val="28"/>
        </w:rPr>
        <w:t xml:space="preserve">  в целях упорядочения присвоения адресов  объектам недвижимости Администрация сельского поселения</w:t>
      </w:r>
    </w:p>
    <w:p w:rsidR="007B19E5" w:rsidRPr="002F472E" w:rsidRDefault="007B19E5" w:rsidP="007B19E5">
      <w:pPr>
        <w:jc w:val="both"/>
        <w:rPr>
          <w:b/>
          <w:sz w:val="28"/>
          <w:szCs w:val="28"/>
        </w:rPr>
      </w:pPr>
      <w:r w:rsidRPr="002F472E">
        <w:rPr>
          <w:b/>
          <w:sz w:val="28"/>
          <w:szCs w:val="28"/>
        </w:rPr>
        <w:t>ПОСТАНАВЛЯЕТ:</w:t>
      </w:r>
    </w:p>
    <w:p w:rsidR="007B19E5" w:rsidRPr="00030CE1" w:rsidRDefault="007B19E5" w:rsidP="007B19E5">
      <w:pPr>
        <w:pStyle w:val="a5"/>
        <w:numPr>
          <w:ilvl w:val="0"/>
          <w:numId w:val="2"/>
        </w:numPr>
        <w:ind w:left="0" w:firstLine="708"/>
        <w:jc w:val="both"/>
        <w:rPr>
          <w:color w:val="FF0000"/>
          <w:sz w:val="28"/>
          <w:szCs w:val="28"/>
        </w:rPr>
      </w:pPr>
      <w:r w:rsidRPr="004C0156">
        <w:rPr>
          <w:sz w:val="28"/>
          <w:szCs w:val="28"/>
        </w:rPr>
        <w:t>Присвоить адрес земельному участку площадью</w:t>
      </w:r>
      <w:r>
        <w:rPr>
          <w:sz w:val="28"/>
          <w:szCs w:val="28"/>
        </w:rPr>
        <w:t xml:space="preserve"> 2095 </w:t>
      </w:r>
      <w:r w:rsidRPr="004C0156">
        <w:rPr>
          <w:sz w:val="28"/>
          <w:szCs w:val="28"/>
        </w:rPr>
        <w:t>кв.</w:t>
      </w:r>
      <w:r>
        <w:rPr>
          <w:sz w:val="28"/>
          <w:szCs w:val="28"/>
        </w:rPr>
        <w:t xml:space="preserve"> </w:t>
      </w:r>
      <w:r w:rsidRPr="004C0156">
        <w:rPr>
          <w:sz w:val="28"/>
          <w:szCs w:val="28"/>
        </w:rPr>
        <w:t xml:space="preserve">м., </w:t>
      </w:r>
      <w:r>
        <w:rPr>
          <w:sz w:val="28"/>
          <w:szCs w:val="28"/>
        </w:rPr>
        <w:t>образуемому путем перераспределения земельного участка с кадастровым номером 53:03:1517001:430 и земель, находящихся в государственной или муниципальной собственности и считать его следующим:</w:t>
      </w:r>
      <w:r w:rsidRPr="004C0156">
        <w:rPr>
          <w:sz w:val="28"/>
          <w:szCs w:val="28"/>
        </w:rPr>
        <w:t xml:space="preserve"> Российская Федерация, Новгородская область, Валдайский муниципальный район, Яжелбицкое сельское поселение</w:t>
      </w:r>
      <w:r>
        <w:rPr>
          <w:sz w:val="28"/>
          <w:szCs w:val="28"/>
        </w:rPr>
        <w:t>,</w:t>
      </w:r>
      <w:r w:rsidRPr="004C0156">
        <w:rPr>
          <w:sz w:val="28"/>
          <w:szCs w:val="28"/>
        </w:rPr>
        <w:t xml:space="preserve"> </w:t>
      </w:r>
      <w:r>
        <w:rPr>
          <w:sz w:val="28"/>
          <w:szCs w:val="28"/>
        </w:rPr>
        <w:t>д. Горушки, земельный участок 66.</w:t>
      </w:r>
    </w:p>
    <w:p w:rsidR="007B19E5" w:rsidRPr="004C0156" w:rsidRDefault="007B19E5" w:rsidP="007B19E5">
      <w:pPr>
        <w:pStyle w:val="a5"/>
        <w:numPr>
          <w:ilvl w:val="0"/>
          <w:numId w:val="2"/>
        </w:numPr>
        <w:ind w:left="0" w:firstLine="708"/>
        <w:jc w:val="both"/>
        <w:rPr>
          <w:color w:val="FF0000"/>
          <w:sz w:val="28"/>
          <w:szCs w:val="28"/>
        </w:rPr>
      </w:pPr>
      <w:r w:rsidRPr="00B13B91">
        <w:rPr>
          <w:bCs/>
          <w:sz w:val="28"/>
          <w:szCs w:val="28"/>
        </w:rPr>
        <w:t xml:space="preserve">Соответствующим службам внести данную информацию в базу данных.     </w:t>
      </w:r>
    </w:p>
    <w:p w:rsidR="007B19E5" w:rsidRPr="00C40BDE" w:rsidRDefault="007B19E5" w:rsidP="007B19E5">
      <w:pPr>
        <w:pStyle w:val="a5"/>
        <w:ind w:left="1068"/>
      </w:pPr>
    </w:p>
    <w:p w:rsidR="007B19E5" w:rsidRPr="00C40BDE" w:rsidRDefault="007B19E5" w:rsidP="007B19E5">
      <w:pPr>
        <w:pStyle w:val="a5"/>
        <w:ind w:left="1068"/>
        <w:rPr>
          <w:color w:val="FF0000"/>
        </w:rPr>
      </w:pPr>
    </w:p>
    <w:p w:rsidR="007B19E5" w:rsidRPr="00C40BDE" w:rsidRDefault="007B19E5" w:rsidP="007B19E5">
      <w:pPr>
        <w:ind w:firstLine="708"/>
        <w:jc w:val="both"/>
        <w:rPr>
          <w:color w:val="FF0000"/>
        </w:rPr>
      </w:pPr>
    </w:p>
    <w:p w:rsidR="007B19E5" w:rsidRPr="00FB727F" w:rsidRDefault="007B19E5" w:rsidP="007B19E5">
      <w:pPr>
        <w:pStyle w:val="a8"/>
        <w:jc w:val="both"/>
        <w:rPr>
          <w:rFonts w:asciiTheme="minorHAnsi" w:eastAsiaTheme="minorEastAsia" w:hAnsiTheme="minorHAnsi" w:cstheme="minorBidi"/>
          <w:color w:val="FF0000"/>
          <w:sz w:val="28"/>
          <w:szCs w:val="28"/>
        </w:rPr>
      </w:pPr>
    </w:p>
    <w:p w:rsidR="007B19E5" w:rsidRPr="00FB727F" w:rsidRDefault="007B19E5" w:rsidP="007B19E5">
      <w:pPr>
        <w:pStyle w:val="a8"/>
        <w:jc w:val="both"/>
        <w:rPr>
          <w:rFonts w:ascii="Times New Roman" w:hAnsi="Times New Roman"/>
          <w:b/>
          <w:bCs/>
          <w:sz w:val="28"/>
          <w:szCs w:val="28"/>
        </w:rPr>
      </w:pPr>
      <w:r w:rsidRPr="00FB727F">
        <w:rPr>
          <w:rFonts w:ascii="Times New Roman" w:hAnsi="Times New Roman"/>
          <w:b/>
          <w:bCs/>
          <w:sz w:val="28"/>
          <w:szCs w:val="28"/>
        </w:rPr>
        <w:t>Глав</w:t>
      </w:r>
      <w:r>
        <w:rPr>
          <w:rFonts w:ascii="Times New Roman" w:hAnsi="Times New Roman"/>
          <w:b/>
          <w:bCs/>
          <w:sz w:val="28"/>
          <w:szCs w:val="28"/>
        </w:rPr>
        <w:t xml:space="preserve">а </w:t>
      </w:r>
      <w:r w:rsidRPr="00FB727F">
        <w:rPr>
          <w:rFonts w:ascii="Times New Roman" w:hAnsi="Times New Roman"/>
          <w:b/>
          <w:bCs/>
          <w:sz w:val="28"/>
          <w:szCs w:val="28"/>
        </w:rPr>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А.И. Иванов</w:t>
      </w:r>
    </w:p>
    <w:p w:rsidR="007B19E5" w:rsidRPr="00FB727F" w:rsidRDefault="007B19E5" w:rsidP="007B19E5">
      <w:pPr>
        <w:rPr>
          <w:b/>
          <w:bCs/>
          <w:sz w:val="28"/>
          <w:szCs w:val="28"/>
        </w:rPr>
      </w:pPr>
    </w:p>
    <w:p w:rsidR="00C20C91" w:rsidRDefault="00C20C91" w:rsidP="00C20C91">
      <w:pPr>
        <w:rPr>
          <w:b/>
          <w:color w:val="000000"/>
          <w:sz w:val="28"/>
        </w:rPr>
      </w:pPr>
    </w:p>
    <w:p w:rsidR="00C20C91" w:rsidRDefault="00C20C91" w:rsidP="00C20C91">
      <w:pPr>
        <w:jc w:val="center"/>
        <w:rPr>
          <w:b/>
          <w:color w:val="000000"/>
          <w:sz w:val="28"/>
        </w:rPr>
      </w:pPr>
      <w:r>
        <w:rPr>
          <w:b/>
          <w:noProof/>
          <w:color w:val="000000"/>
          <w:sz w:val="28"/>
        </w:rPr>
        <w:drawing>
          <wp:inline distT="0" distB="0" distL="0" distR="0">
            <wp:extent cx="688975" cy="8108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C20C91" w:rsidRDefault="00C20C91" w:rsidP="00C20C91">
      <w:pPr>
        <w:jc w:val="center"/>
        <w:rPr>
          <w:b/>
          <w:color w:val="000000"/>
          <w:sz w:val="28"/>
        </w:rPr>
      </w:pPr>
      <w:r>
        <w:rPr>
          <w:b/>
          <w:color w:val="000000"/>
          <w:sz w:val="28"/>
        </w:rPr>
        <w:t>Российская Федерация</w:t>
      </w:r>
    </w:p>
    <w:p w:rsidR="00C20C91" w:rsidRDefault="00C20C91" w:rsidP="00C20C91">
      <w:pPr>
        <w:jc w:val="center"/>
        <w:rPr>
          <w:b/>
          <w:color w:val="000000"/>
          <w:sz w:val="28"/>
        </w:rPr>
      </w:pPr>
      <w:r>
        <w:rPr>
          <w:b/>
          <w:sz w:val="28"/>
          <w:szCs w:val="28"/>
        </w:rPr>
        <w:lastRenderedPageBreak/>
        <w:t xml:space="preserve">Новгородская область </w:t>
      </w:r>
      <w:r>
        <w:rPr>
          <w:b/>
          <w:sz w:val="28"/>
        </w:rPr>
        <w:t xml:space="preserve">Валдайский район  </w:t>
      </w:r>
    </w:p>
    <w:p w:rsidR="00C20C91" w:rsidRDefault="00C20C91" w:rsidP="00C20C91">
      <w:pPr>
        <w:jc w:val="center"/>
        <w:rPr>
          <w:b/>
          <w:color w:val="000000"/>
          <w:sz w:val="28"/>
          <w:szCs w:val="28"/>
        </w:rPr>
      </w:pPr>
      <w:r>
        <w:rPr>
          <w:b/>
          <w:color w:val="000000"/>
          <w:sz w:val="28"/>
          <w:szCs w:val="28"/>
        </w:rPr>
        <w:t>АДМИНИСТРАЦИЯ ЯЖЕЛБИЦКОГО СЕЛЬСКОГО ПОСЕЛЕНИЯ</w:t>
      </w:r>
    </w:p>
    <w:p w:rsidR="00C20C91" w:rsidRDefault="00C20C91" w:rsidP="00C20C91">
      <w:pPr>
        <w:pStyle w:val="2"/>
        <w:rPr>
          <w:b w:val="0"/>
          <w:color w:val="000000"/>
          <w:sz w:val="36"/>
          <w:szCs w:val="36"/>
        </w:rPr>
      </w:pPr>
      <w:r>
        <w:rPr>
          <w:b w:val="0"/>
          <w:color w:val="000000"/>
          <w:sz w:val="36"/>
          <w:szCs w:val="36"/>
        </w:rPr>
        <w:t>П О С Т А Н О В Л Е Н И Е</w:t>
      </w:r>
    </w:p>
    <w:p w:rsidR="00C20C91" w:rsidRDefault="00C20C91" w:rsidP="00C20C91">
      <w:pPr>
        <w:tabs>
          <w:tab w:val="left" w:pos="6918"/>
        </w:tabs>
        <w:rPr>
          <w:color w:val="000000"/>
        </w:rPr>
      </w:pPr>
    </w:p>
    <w:p w:rsidR="00C20C91" w:rsidRPr="00F723EE" w:rsidRDefault="00C20C91" w:rsidP="00C20C91">
      <w:pPr>
        <w:tabs>
          <w:tab w:val="left" w:pos="6918"/>
        </w:tabs>
        <w:rPr>
          <w:color w:val="000000"/>
          <w:sz w:val="26"/>
          <w:szCs w:val="26"/>
        </w:rPr>
      </w:pPr>
      <w:r w:rsidRPr="00F723EE">
        <w:rPr>
          <w:color w:val="000000"/>
          <w:sz w:val="26"/>
          <w:szCs w:val="26"/>
        </w:rPr>
        <w:t xml:space="preserve">от </w:t>
      </w:r>
      <w:r>
        <w:rPr>
          <w:color w:val="000000"/>
          <w:sz w:val="26"/>
          <w:szCs w:val="26"/>
        </w:rPr>
        <w:t>12</w:t>
      </w:r>
      <w:r w:rsidRPr="00F723EE">
        <w:rPr>
          <w:color w:val="000000"/>
          <w:sz w:val="26"/>
          <w:szCs w:val="26"/>
        </w:rPr>
        <w:t>.0</w:t>
      </w:r>
      <w:r>
        <w:rPr>
          <w:color w:val="000000"/>
          <w:sz w:val="26"/>
          <w:szCs w:val="26"/>
        </w:rPr>
        <w:t>9</w:t>
      </w:r>
      <w:r w:rsidRPr="00F723EE">
        <w:rPr>
          <w:color w:val="000000"/>
          <w:sz w:val="26"/>
          <w:szCs w:val="26"/>
        </w:rPr>
        <w:t xml:space="preserve">.2024 № </w:t>
      </w:r>
      <w:r>
        <w:rPr>
          <w:color w:val="000000"/>
          <w:sz w:val="26"/>
          <w:szCs w:val="26"/>
        </w:rPr>
        <w:t>252</w:t>
      </w:r>
    </w:p>
    <w:p w:rsidR="00C20C91" w:rsidRPr="00F723EE" w:rsidRDefault="00C20C91" w:rsidP="00C20C91">
      <w:pPr>
        <w:rPr>
          <w:b/>
          <w:color w:val="000000"/>
          <w:sz w:val="26"/>
          <w:szCs w:val="26"/>
        </w:rPr>
      </w:pPr>
      <w:r w:rsidRPr="00F723EE">
        <w:rPr>
          <w:color w:val="000000"/>
          <w:sz w:val="26"/>
          <w:szCs w:val="26"/>
        </w:rPr>
        <w:t>с. Яжелбицы</w:t>
      </w:r>
      <w:r w:rsidRPr="00F723EE">
        <w:rPr>
          <w:b/>
          <w:color w:val="000000"/>
          <w:sz w:val="26"/>
          <w:szCs w:val="26"/>
        </w:rPr>
        <w:t xml:space="preserve"> </w:t>
      </w:r>
    </w:p>
    <w:p w:rsidR="00C20C91" w:rsidRPr="00F723EE" w:rsidRDefault="00C20C91" w:rsidP="00C20C91">
      <w:pPr>
        <w:rPr>
          <w:sz w:val="26"/>
          <w:szCs w:val="26"/>
        </w:rPr>
      </w:pPr>
    </w:p>
    <w:p w:rsidR="00C20C91" w:rsidRPr="00BA2624" w:rsidRDefault="00C20C91" w:rsidP="00C20C91">
      <w:pPr>
        <w:rPr>
          <w:b/>
          <w:sz w:val="28"/>
          <w:szCs w:val="28"/>
        </w:rPr>
      </w:pPr>
      <w:r w:rsidRPr="00BA2624">
        <w:rPr>
          <w:b/>
          <w:bCs/>
          <w:sz w:val="28"/>
          <w:szCs w:val="28"/>
        </w:rPr>
        <w:t>Об отмене постановления администрации</w:t>
      </w:r>
    </w:p>
    <w:p w:rsidR="00C20C91" w:rsidRPr="00BA2624" w:rsidRDefault="00C20C91" w:rsidP="00C20C91">
      <w:pPr>
        <w:rPr>
          <w:b/>
          <w:sz w:val="28"/>
          <w:szCs w:val="28"/>
        </w:rPr>
      </w:pPr>
      <w:r w:rsidRPr="00772E20">
        <w:rPr>
          <w:b/>
          <w:bCs/>
          <w:sz w:val="28"/>
          <w:szCs w:val="28"/>
        </w:rPr>
        <w:t>Яжелбицкого</w:t>
      </w:r>
      <w:r w:rsidRPr="00BA2624">
        <w:rPr>
          <w:b/>
          <w:bCs/>
          <w:sz w:val="28"/>
          <w:szCs w:val="28"/>
        </w:rPr>
        <w:t xml:space="preserve"> сельского поселения</w:t>
      </w:r>
    </w:p>
    <w:p w:rsidR="00C20C91" w:rsidRPr="00F723EE" w:rsidRDefault="00C20C91" w:rsidP="00C20C91">
      <w:pPr>
        <w:rPr>
          <w:sz w:val="26"/>
          <w:szCs w:val="26"/>
        </w:rPr>
      </w:pPr>
    </w:p>
    <w:p w:rsidR="00C20C91" w:rsidRPr="00772E20" w:rsidRDefault="00C20C91" w:rsidP="00C20C91">
      <w:pPr>
        <w:pStyle w:val="2f1"/>
        <w:spacing w:before="0" w:beforeAutospacing="0" w:after="0" w:afterAutospacing="0"/>
        <w:jc w:val="both"/>
        <w:rPr>
          <w:color w:val="000000"/>
          <w:sz w:val="28"/>
          <w:szCs w:val="28"/>
        </w:rPr>
      </w:pPr>
      <w:bookmarkStart w:id="2" w:name="_Hlk174698477"/>
      <w:bookmarkStart w:id="3" w:name="_Hlk137713990"/>
      <w:r w:rsidRPr="00772E20">
        <w:rPr>
          <w:color w:val="000000"/>
          <w:sz w:val="28"/>
          <w:szCs w:val="28"/>
        </w:rPr>
        <w:t>В целях приведения нормативно-правовых актов Яжелбицкого сельского поселения в соответствие с действующим законодательством, руководствуясь Федеральным законом от 06.10.2003г. №131-ФЗ «Об общих принципах организации местного самоуправления в Российской Федерации», Уставом Яжелбицкого сельского поселения, Администрация Яжелбицкого сельского поселения:</w:t>
      </w:r>
    </w:p>
    <w:p w:rsidR="00C20C91" w:rsidRPr="00772E20" w:rsidRDefault="00C20C91" w:rsidP="00C20C91">
      <w:pPr>
        <w:pStyle w:val="2f1"/>
        <w:spacing w:before="0" w:beforeAutospacing="0" w:after="0" w:afterAutospacing="0"/>
        <w:jc w:val="both"/>
        <w:rPr>
          <w:color w:val="000000"/>
          <w:sz w:val="28"/>
          <w:szCs w:val="28"/>
        </w:rPr>
      </w:pPr>
      <w:r w:rsidRPr="00772E20">
        <w:rPr>
          <w:b/>
          <w:bCs/>
          <w:color w:val="000000"/>
          <w:sz w:val="28"/>
          <w:szCs w:val="28"/>
        </w:rPr>
        <w:t>ПОСТАНОВЛЯЕТ:</w:t>
      </w:r>
    </w:p>
    <w:p w:rsidR="00C20C91" w:rsidRPr="00772E20" w:rsidRDefault="00C20C91" w:rsidP="00C20C91">
      <w:pPr>
        <w:pStyle w:val="2f1"/>
        <w:spacing w:before="0" w:beforeAutospacing="0" w:after="0" w:afterAutospacing="0"/>
        <w:jc w:val="both"/>
        <w:rPr>
          <w:color w:val="000000"/>
          <w:sz w:val="28"/>
          <w:szCs w:val="28"/>
        </w:rPr>
      </w:pPr>
      <w:r w:rsidRPr="00772E20">
        <w:rPr>
          <w:color w:val="000000"/>
          <w:sz w:val="28"/>
          <w:szCs w:val="28"/>
        </w:rPr>
        <w:t>1.Отменить постановление Администрации Яжелбицкого сельского поселения от 06.06.2024 года № 148 «Об утверждении Порядка и условий заключения соглашений о защите и поощрении капиталовложений со стороны Яжелбицкого сельского поселения».</w:t>
      </w:r>
    </w:p>
    <w:p w:rsidR="00C20C91" w:rsidRPr="00772E20" w:rsidRDefault="00C20C91" w:rsidP="00C20C91">
      <w:pPr>
        <w:pStyle w:val="2f1"/>
        <w:spacing w:before="0" w:beforeAutospacing="0" w:after="0" w:afterAutospacing="0"/>
        <w:jc w:val="both"/>
        <w:rPr>
          <w:color w:val="000000"/>
          <w:sz w:val="28"/>
          <w:szCs w:val="28"/>
        </w:rPr>
      </w:pPr>
      <w:r w:rsidRPr="00772E20">
        <w:rPr>
          <w:color w:val="000000"/>
          <w:sz w:val="28"/>
          <w:szCs w:val="28"/>
        </w:rPr>
        <w:t>2.Опубликовать настоящее постановление в информационном бюллетене «Яжелбицкий вестник» и на официальном сайте в сети Интернет.</w:t>
      </w:r>
    </w:p>
    <w:bookmarkEnd w:id="2"/>
    <w:p w:rsidR="00C20C91" w:rsidRPr="00F723EE" w:rsidRDefault="00C20C91" w:rsidP="00C20C91">
      <w:pPr>
        <w:ind w:left="567"/>
        <w:jc w:val="both"/>
        <w:rPr>
          <w:sz w:val="26"/>
          <w:szCs w:val="26"/>
        </w:rPr>
      </w:pPr>
    </w:p>
    <w:bookmarkEnd w:id="3"/>
    <w:p w:rsidR="00C20C91" w:rsidRPr="00F723EE" w:rsidRDefault="00C20C91" w:rsidP="00C20C91">
      <w:pPr>
        <w:jc w:val="both"/>
        <w:rPr>
          <w:sz w:val="26"/>
          <w:szCs w:val="26"/>
        </w:rPr>
      </w:pPr>
    </w:p>
    <w:p w:rsidR="00C20C91" w:rsidRPr="00F723EE" w:rsidRDefault="00C20C91" w:rsidP="00C20C91">
      <w:pPr>
        <w:rPr>
          <w:sz w:val="26"/>
          <w:szCs w:val="26"/>
        </w:rPr>
      </w:pPr>
    </w:p>
    <w:p w:rsidR="00C20C91" w:rsidRPr="00772E20" w:rsidRDefault="00C20C91" w:rsidP="00C20C91">
      <w:pPr>
        <w:rPr>
          <w:b/>
          <w:sz w:val="28"/>
          <w:szCs w:val="28"/>
        </w:rPr>
      </w:pPr>
      <w:r w:rsidRPr="00772E20">
        <w:rPr>
          <w:b/>
          <w:sz w:val="28"/>
          <w:szCs w:val="28"/>
        </w:rPr>
        <w:t>Глава сельского поселения</w:t>
      </w:r>
      <w:r w:rsidRPr="00772E20">
        <w:rPr>
          <w:b/>
          <w:sz w:val="28"/>
          <w:szCs w:val="28"/>
        </w:rPr>
        <w:tab/>
      </w:r>
      <w:r w:rsidRPr="00772E20">
        <w:rPr>
          <w:b/>
          <w:sz w:val="28"/>
          <w:szCs w:val="28"/>
        </w:rPr>
        <w:tab/>
      </w:r>
      <w:r w:rsidRPr="00772E20">
        <w:rPr>
          <w:b/>
          <w:sz w:val="28"/>
          <w:szCs w:val="28"/>
        </w:rPr>
        <w:tab/>
        <w:t xml:space="preserve">                                          А.И. Иванов</w:t>
      </w:r>
    </w:p>
    <w:p w:rsidR="0060568C" w:rsidRDefault="0060568C" w:rsidP="0060568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60568C" w:rsidRDefault="0060568C" w:rsidP="0060568C">
      <w:pPr>
        <w:jc w:val="center"/>
        <w:rPr>
          <w:b/>
          <w:color w:val="000000"/>
          <w:sz w:val="28"/>
        </w:rPr>
      </w:pPr>
      <w:r>
        <w:rPr>
          <w:b/>
          <w:color w:val="000000"/>
          <w:sz w:val="28"/>
        </w:rPr>
        <w:t xml:space="preserve"> Российская Федерация</w:t>
      </w:r>
    </w:p>
    <w:p w:rsidR="0060568C" w:rsidRDefault="0060568C" w:rsidP="0060568C">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60568C" w:rsidRDefault="0060568C" w:rsidP="0060568C">
      <w:pPr>
        <w:jc w:val="center"/>
        <w:rPr>
          <w:b/>
          <w:color w:val="000000"/>
          <w:sz w:val="28"/>
          <w:szCs w:val="28"/>
        </w:rPr>
      </w:pPr>
      <w:r>
        <w:rPr>
          <w:b/>
          <w:color w:val="000000"/>
          <w:sz w:val="28"/>
          <w:szCs w:val="28"/>
        </w:rPr>
        <w:t>АДМИНИСТРАЦИЯ ЯЖЕЛБИЦКОГО СЕЛЬСКОГО ПОСЕЛЕНИЯ</w:t>
      </w:r>
    </w:p>
    <w:p w:rsidR="0060568C" w:rsidRDefault="0060568C" w:rsidP="0060568C">
      <w:pPr>
        <w:pStyle w:val="2"/>
        <w:rPr>
          <w:b w:val="0"/>
          <w:color w:val="000000"/>
          <w:sz w:val="36"/>
          <w:szCs w:val="36"/>
        </w:rPr>
      </w:pPr>
      <w:r>
        <w:rPr>
          <w:b w:val="0"/>
          <w:color w:val="000000"/>
          <w:sz w:val="36"/>
          <w:szCs w:val="36"/>
        </w:rPr>
        <w:t>П О С Т А Н О В Л Е Н И Е</w:t>
      </w:r>
    </w:p>
    <w:p w:rsidR="0060568C" w:rsidRDefault="0060568C" w:rsidP="0060568C">
      <w:pPr>
        <w:tabs>
          <w:tab w:val="left" w:pos="6918"/>
        </w:tabs>
        <w:rPr>
          <w:color w:val="000000"/>
        </w:rPr>
      </w:pPr>
    </w:p>
    <w:p w:rsidR="0060568C" w:rsidRPr="008F3360" w:rsidRDefault="0060568C" w:rsidP="0060568C">
      <w:pPr>
        <w:tabs>
          <w:tab w:val="left" w:pos="6918"/>
        </w:tabs>
        <w:rPr>
          <w:color w:val="000000"/>
          <w:sz w:val="28"/>
          <w:szCs w:val="28"/>
        </w:rPr>
      </w:pPr>
      <w:r w:rsidRPr="008B7E2D">
        <w:rPr>
          <w:color w:val="000000"/>
          <w:sz w:val="28"/>
          <w:szCs w:val="28"/>
        </w:rPr>
        <w:t xml:space="preserve">от </w:t>
      </w:r>
      <w:r>
        <w:rPr>
          <w:color w:val="000000"/>
          <w:sz w:val="28"/>
          <w:szCs w:val="28"/>
        </w:rPr>
        <w:t>12.09.2024 г.</w:t>
      </w:r>
      <w:r w:rsidRPr="008B7E2D">
        <w:rPr>
          <w:color w:val="000000"/>
          <w:sz w:val="28"/>
          <w:szCs w:val="28"/>
        </w:rPr>
        <w:t xml:space="preserve"> № </w:t>
      </w:r>
      <w:r>
        <w:rPr>
          <w:color w:val="000000"/>
          <w:sz w:val="28"/>
          <w:szCs w:val="28"/>
        </w:rPr>
        <w:t>253</w:t>
      </w:r>
    </w:p>
    <w:p w:rsidR="0060568C" w:rsidRDefault="0060568C" w:rsidP="0060568C">
      <w:pPr>
        <w:rPr>
          <w:b/>
          <w:color w:val="000000"/>
        </w:rPr>
      </w:pPr>
      <w:r w:rsidRPr="008B7E2D">
        <w:rPr>
          <w:color w:val="000000"/>
          <w:sz w:val="28"/>
          <w:szCs w:val="28"/>
        </w:rPr>
        <w:t>с. Яжелбицы</w:t>
      </w:r>
      <w:r>
        <w:rPr>
          <w:b/>
          <w:color w:val="000000"/>
        </w:rPr>
        <w:t xml:space="preserve"> </w:t>
      </w:r>
    </w:p>
    <w:p w:rsidR="0060568C" w:rsidRDefault="0060568C" w:rsidP="0060568C">
      <w:r>
        <w:tab/>
      </w:r>
    </w:p>
    <w:p w:rsidR="0060568C" w:rsidRPr="00CD7B7E" w:rsidRDefault="0060568C" w:rsidP="0060568C">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60568C" w:rsidRPr="00CD7B7E" w:rsidRDefault="0060568C" w:rsidP="0060568C">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60568C" w:rsidRDefault="0060568C" w:rsidP="0060568C">
      <w:pPr>
        <w:autoSpaceDE w:val="0"/>
        <w:autoSpaceDN w:val="0"/>
        <w:adjustRightInd w:val="0"/>
        <w:ind w:firstLine="720"/>
        <w:jc w:val="both"/>
        <w:rPr>
          <w:sz w:val="28"/>
          <w:szCs w:val="28"/>
        </w:rPr>
      </w:pPr>
    </w:p>
    <w:p w:rsidR="0060568C" w:rsidRDefault="0060568C" w:rsidP="0060568C">
      <w:pPr>
        <w:autoSpaceDE w:val="0"/>
        <w:autoSpaceDN w:val="0"/>
        <w:adjustRightInd w:val="0"/>
        <w:ind w:firstLine="720"/>
        <w:jc w:val="both"/>
        <w:rPr>
          <w:sz w:val="28"/>
          <w:szCs w:val="28"/>
        </w:rPr>
      </w:pPr>
      <w:r>
        <w:rPr>
          <w:sz w:val="28"/>
          <w:szCs w:val="28"/>
        </w:rPr>
        <w:t>В соответствии с</w:t>
      </w:r>
      <w:r w:rsidRPr="00CB1FB5">
        <w:rPr>
          <w:sz w:val="28"/>
          <w:szCs w:val="28"/>
        </w:rPr>
        <w:t xml:space="preserve"> постановлени</w:t>
      </w:r>
      <w:r>
        <w:rPr>
          <w:sz w:val="28"/>
          <w:szCs w:val="28"/>
        </w:rPr>
        <w:t>ем</w:t>
      </w:r>
      <w:r w:rsidRPr="00CB1FB5">
        <w:rPr>
          <w:sz w:val="28"/>
          <w:szCs w:val="28"/>
        </w:rPr>
        <w:t xml:space="preserve"> Правительства Российской Федерации от 19.11.2014 № 1221 «Об утверждении правил присвоения, изменения и аннулирования адресов»</w:t>
      </w:r>
      <w:r>
        <w:rPr>
          <w:sz w:val="28"/>
          <w:szCs w:val="28"/>
        </w:rPr>
        <w:t xml:space="preserve">, </w:t>
      </w:r>
      <w:r w:rsidRPr="00CD7B7E">
        <w:rPr>
          <w:sz w:val="28"/>
          <w:szCs w:val="28"/>
        </w:rPr>
        <w:t xml:space="preserve">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 xml:space="preserve">Об утверждении Положения о порядке присвоения, изменения и аннулирования адресов объектам </w:t>
      </w:r>
      <w:r w:rsidRPr="00CD7B7E">
        <w:rPr>
          <w:sz w:val="28"/>
          <w:szCs w:val="28"/>
        </w:rPr>
        <w:lastRenderedPageBreak/>
        <w:t>адресации, расположенным на территории Яжелбицкого сельского поселения»</w:t>
      </w:r>
      <w:r>
        <w:rPr>
          <w:sz w:val="28"/>
          <w:szCs w:val="28"/>
        </w:rPr>
        <w:t xml:space="preserve">, </w:t>
      </w:r>
      <w:r w:rsidRPr="00E46297">
        <w:rPr>
          <w:sz w:val="28"/>
          <w:szCs w:val="28"/>
        </w:rPr>
        <w:t>в</w:t>
      </w:r>
      <w:r w:rsidRPr="00CD7B7E">
        <w:rPr>
          <w:sz w:val="28"/>
          <w:szCs w:val="28"/>
        </w:rPr>
        <w:t xml:space="preserve"> целях упорядочения присвоения адресов</w:t>
      </w:r>
      <w:r>
        <w:rPr>
          <w:sz w:val="28"/>
          <w:szCs w:val="28"/>
        </w:rPr>
        <w:t>,</w:t>
      </w:r>
      <w:r w:rsidRPr="00CD7B7E">
        <w:rPr>
          <w:sz w:val="28"/>
          <w:szCs w:val="28"/>
        </w:rPr>
        <w:t xml:space="preserve"> Администрация сельского поселения</w:t>
      </w:r>
    </w:p>
    <w:p w:rsidR="0060568C" w:rsidRPr="00CD7B7E" w:rsidRDefault="0060568C" w:rsidP="0060568C">
      <w:pPr>
        <w:autoSpaceDE w:val="0"/>
        <w:autoSpaceDN w:val="0"/>
        <w:adjustRightInd w:val="0"/>
        <w:ind w:firstLine="720"/>
        <w:jc w:val="both"/>
        <w:rPr>
          <w:sz w:val="28"/>
          <w:szCs w:val="28"/>
        </w:rPr>
      </w:pPr>
    </w:p>
    <w:p w:rsidR="0060568C" w:rsidRPr="00CD7B7E" w:rsidRDefault="0060568C" w:rsidP="0060568C">
      <w:pPr>
        <w:tabs>
          <w:tab w:val="left" w:pos="6918"/>
        </w:tabs>
        <w:rPr>
          <w:b/>
          <w:sz w:val="28"/>
          <w:szCs w:val="28"/>
        </w:rPr>
      </w:pPr>
      <w:r w:rsidRPr="00CD7B7E">
        <w:rPr>
          <w:b/>
          <w:sz w:val="28"/>
          <w:szCs w:val="28"/>
        </w:rPr>
        <w:t>ПОСТАНОВЛЯЕТ:</w:t>
      </w:r>
    </w:p>
    <w:p w:rsidR="0060568C" w:rsidRDefault="0060568C" w:rsidP="0060568C">
      <w:pPr>
        <w:numPr>
          <w:ilvl w:val="0"/>
          <w:numId w:val="19"/>
        </w:numPr>
        <w:ind w:left="567"/>
        <w:jc w:val="both"/>
        <w:rPr>
          <w:sz w:val="28"/>
          <w:szCs w:val="28"/>
        </w:rPr>
      </w:pPr>
      <w:r>
        <w:rPr>
          <w:sz w:val="28"/>
          <w:szCs w:val="28"/>
        </w:rPr>
        <w:t>П</w:t>
      </w:r>
      <w:r w:rsidRPr="007634C3">
        <w:rPr>
          <w:sz w:val="28"/>
          <w:szCs w:val="28"/>
        </w:rPr>
        <w:t xml:space="preserve">рисвоить </w:t>
      </w:r>
      <w:r>
        <w:rPr>
          <w:sz w:val="28"/>
          <w:szCs w:val="28"/>
        </w:rPr>
        <w:t xml:space="preserve">земельному участку, с кадастровым номером </w:t>
      </w:r>
      <w:r w:rsidRPr="00EF51DE">
        <w:rPr>
          <w:sz w:val="28"/>
          <w:szCs w:val="28"/>
        </w:rPr>
        <w:t>53:03:</w:t>
      </w:r>
      <w:r>
        <w:rPr>
          <w:sz w:val="28"/>
          <w:szCs w:val="28"/>
        </w:rPr>
        <w:t xml:space="preserve">1528001:260 следующий </w:t>
      </w:r>
      <w:r w:rsidRPr="00EF51DE">
        <w:rPr>
          <w:sz w:val="28"/>
          <w:szCs w:val="28"/>
        </w:rPr>
        <w:t>адрес: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 </w:t>
      </w:r>
    </w:p>
    <w:p w:rsidR="0060568C" w:rsidRDefault="0060568C" w:rsidP="0060568C">
      <w:pPr>
        <w:ind w:left="567"/>
        <w:jc w:val="both"/>
        <w:rPr>
          <w:sz w:val="28"/>
          <w:szCs w:val="28"/>
        </w:rPr>
      </w:pPr>
      <w:r>
        <w:rPr>
          <w:sz w:val="28"/>
          <w:szCs w:val="28"/>
        </w:rPr>
        <w:t>д. Ерёмина Гора, земельный участок 28</w:t>
      </w:r>
      <w:r w:rsidRPr="00DA1CB5">
        <w:rPr>
          <w:sz w:val="28"/>
          <w:szCs w:val="28"/>
        </w:rPr>
        <w:t>.</w:t>
      </w:r>
    </w:p>
    <w:p w:rsidR="0060568C" w:rsidRPr="005C2106" w:rsidRDefault="0060568C" w:rsidP="0060568C">
      <w:pPr>
        <w:numPr>
          <w:ilvl w:val="0"/>
          <w:numId w:val="19"/>
        </w:numPr>
        <w:ind w:left="567" w:right="-1" w:hanging="567"/>
        <w:jc w:val="both"/>
        <w:rPr>
          <w:bCs/>
          <w:sz w:val="28"/>
          <w:szCs w:val="28"/>
        </w:rPr>
      </w:pPr>
      <w:r w:rsidRPr="005C2106">
        <w:rPr>
          <w:bCs/>
          <w:sz w:val="28"/>
          <w:szCs w:val="28"/>
        </w:rPr>
        <w:t>Соответствующим службам внести данные в документы и базы данных.</w:t>
      </w:r>
    </w:p>
    <w:p w:rsidR="0060568C" w:rsidRPr="00EF51DE" w:rsidRDefault="0060568C" w:rsidP="0060568C">
      <w:pPr>
        <w:ind w:left="1395"/>
        <w:jc w:val="both"/>
        <w:rPr>
          <w:sz w:val="28"/>
          <w:szCs w:val="28"/>
        </w:rPr>
      </w:pPr>
    </w:p>
    <w:p w:rsidR="0060568C" w:rsidRDefault="0060568C" w:rsidP="0060568C">
      <w:pPr>
        <w:ind w:right="-1" w:firstLine="567"/>
        <w:jc w:val="both"/>
        <w:rPr>
          <w:sz w:val="28"/>
          <w:szCs w:val="28"/>
        </w:rPr>
      </w:pPr>
    </w:p>
    <w:p w:rsidR="0060568C" w:rsidRPr="00EF51DE" w:rsidRDefault="0060568C" w:rsidP="0060568C">
      <w:pPr>
        <w:ind w:firstLine="720"/>
        <w:jc w:val="both"/>
        <w:rPr>
          <w:sz w:val="28"/>
          <w:szCs w:val="28"/>
        </w:rPr>
      </w:pPr>
    </w:p>
    <w:p w:rsidR="0060568C" w:rsidRDefault="0060568C" w:rsidP="0060568C">
      <w:pPr>
        <w:rPr>
          <w:sz w:val="28"/>
          <w:szCs w:val="28"/>
        </w:rPr>
      </w:pPr>
    </w:p>
    <w:p w:rsidR="0060568C" w:rsidRPr="0023076F" w:rsidRDefault="0060568C" w:rsidP="0060568C">
      <w:pPr>
        <w:rPr>
          <w:b/>
          <w:sz w:val="28"/>
          <w:szCs w:val="28"/>
        </w:rPr>
      </w:pPr>
      <w:r w:rsidRPr="00FA431A">
        <w:rPr>
          <w:b/>
          <w:sz w:val="28"/>
          <w:szCs w:val="28"/>
        </w:rPr>
        <w:t>Глав</w:t>
      </w:r>
      <w:r>
        <w:rPr>
          <w:b/>
          <w:sz w:val="28"/>
          <w:szCs w:val="28"/>
        </w:rPr>
        <w:t>а</w:t>
      </w:r>
      <w:r w:rsidRPr="00FA431A">
        <w:rPr>
          <w:b/>
          <w:sz w:val="28"/>
          <w:szCs w:val="28"/>
        </w:rPr>
        <w:t xml:space="preserve"> сельского поселения</w:t>
      </w:r>
      <w:r>
        <w:rPr>
          <w:b/>
          <w:sz w:val="28"/>
          <w:szCs w:val="28"/>
        </w:rPr>
        <w:t xml:space="preserve">                                                         А.И. Иванов</w:t>
      </w:r>
    </w:p>
    <w:p w:rsidR="0018382C" w:rsidRDefault="0018382C" w:rsidP="0018382C">
      <w:pPr>
        <w:jc w:val="center"/>
        <w:rPr>
          <w:b/>
          <w:color w:val="000000"/>
          <w:sz w:val="28"/>
        </w:rPr>
      </w:pPr>
    </w:p>
    <w:p w:rsidR="0018382C" w:rsidRDefault="0018382C" w:rsidP="0018382C">
      <w:pPr>
        <w:jc w:val="center"/>
        <w:rPr>
          <w:b/>
          <w:color w:val="000000"/>
          <w:sz w:val="28"/>
        </w:rPr>
      </w:pPr>
    </w:p>
    <w:p w:rsidR="0018382C" w:rsidRDefault="0018382C" w:rsidP="0018382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18382C" w:rsidRDefault="0018382C" w:rsidP="0018382C">
      <w:pPr>
        <w:jc w:val="center"/>
        <w:rPr>
          <w:b/>
          <w:color w:val="000000"/>
          <w:sz w:val="28"/>
        </w:rPr>
      </w:pPr>
      <w:r>
        <w:rPr>
          <w:b/>
          <w:color w:val="000000"/>
          <w:sz w:val="28"/>
        </w:rPr>
        <w:t xml:space="preserve"> Российская Федерация</w:t>
      </w:r>
    </w:p>
    <w:p w:rsidR="0018382C" w:rsidRDefault="0018382C" w:rsidP="0018382C">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18382C" w:rsidRDefault="0018382C" w:rsidP="0018382C">
      <w:pPr>
        <w:jc w:val="center"/>
        <w:rPr>
          <w:b/>
          <w:color w:val="000000"/>
          <w:sz w:val="28"/>
          <w:szCs w:val="28"/>
        </w:rPr>
      </w:pPr>
      <w:r>
        <w:rPr>
          <w:b/>
          <w:color w:val="000000"/>
          <w:sz w:val="28"/>
          <w:szCs w:val="28"/>
        </w:rPr>
        <w:t>АДМИНИСТРАЦИЯ ЯЖЕЛБИЦКОГО СЕЛЬСКОГО ПОСЕЛЕНИЯ</w:t>
      </w:r>
    </w:p>
    <w:p w:rsidR="0018382C" w:rsidRDefault="0018382C" w:rsidP="0018382C">
      <w:pPr>
        <w:pStyle w:val="2"/>
        <w:rPr>
          <w:b w:val="0"/>
          <w:color w:val="000000"/>
          <w:sz w:val="36"/>
          <w:szCs w:val="36"/>
        </w:rPr>
      </w:pPr>
      <w:r>
        <w:rPr>
          <w:b w:val="0"/>
          <w:color w:val="000000"/>
          <w:sz w:val="36"/>
          <w:szCs w:val="36"/>
        </w:rPr>
        <w:t>П О С Т А Н О В Л Е Н И Е</w:t>
      </w:r>
    </w:p>
    <w:p w:rsidR="0018382C" w:rsidRDefault="0018382C" w:rsidP="0018382C">
      <w:pPr>
        <w:tabs>
          <w:tab w:val="left" w:pos="6918"/>
        </w:tabs>
        <w:rPr>
          <w:color w:val="000000"/>
        </w:rPr>
      </w:pPr>
    </w:p>
    <w:p w:rsidR="0018382C" w:rsidRPr="008F3360" w:rsidRDefault="0018382C" w:rsidP="0018382C">
      <w:pPr>
        <w:tabs>
          <w:tab w:val="left" w:pos="6918"/>
        </w:tabs>
        <w:rPr>
          <w:color w:val="000000"/>
          <w:sz w:val="28"/>
          <w:szCs w:val="28"/>
        </w:rPr>
      </w:pPr>
      <w:r w:rsidRPr="008B7E2D">
        <w:rPr>
          <w:color w:val="000000"/>
          <w:sz w:val="28"/>
          <w:szCs w:val="28"/>
        </w:rPr>
        <w:t xml:space="preserve">от </w:t>
      </w:r>
      <w:r>
        <w:rPr>
          <w:color w:val="000000"/>
          <w:sz w:val="28"/>
          <w:szCs w:val="28"/>
        </w:rPr>
        <w:t>13.09.2024 г.</w:t>
      </w:r>
      <w:r w:rsidRPr="008B7E2D">
        <w:rPr>
          <w:color w:val="000000"/>
          <w:sz w:val="28"/>
          <w:szCs w:val="28"/>
        </w:rPr>
        <w:t xml:space="preserve"> № </w:t>
      </w:r>
      <w:r>
        <w:rPr>
          <w:color w:val="000000"/>
          <w:sz w:val="28"/>
          <w:szCs w:val="28"/>
        </w:rPr>
        <w:t>254</w:t>
      </w:r>
    </w:p>
    <w:p w:rsidR="0018382C" w:rsidRDefault="0018382C" w:rsidP="0018382C">
      <w:pPr>
        <w:rPr>
          <w:b/>
          <w:color w:val="000000"/>
        </w:rPr>
      </w:pPr>
      <w:r w:rsidRPr="008B7E2D">
        <w:rPr>
          <w:color w:val="000000"/>
          <w:sz w:val="28"/>
          <w:szCs w:val="28"/>
        </w:rPr>
        <w:t>с. Яжелбицы</w:t>
      </w:r>
      <w:r>
        <w:rPr>
          <w:b/>
          <w:color w:val="000000"/>
        </w:rPr>
        <w:t xml:space="preserve"> </w:t>
      </w:r>
    </w:p>
    <w:p w:rsidR="0018382C" w:rsidRDefault="0018382C" w:rsidP="0018382C">
      <w:r>
        <w:tab/>
      </w:r>
    </w:p>
    <w:p w:rsidR="0018382C" w:rsidRDefault="0018382C" w:rsidP="0018382C">
      <w:pPr>
        <w:spacing w:line="240" w:lineRule="exact"/>
        <w:rPr>
          <w:b/>
          <w:bCs/>
          <w:sz w:val="26"/>
          <w:szCs w:val="26"/>
        </w:rPr>
      </w:pPr>
      <w:r w:rsidRPr="0049392E">
        <w:rPr>
          <w:b/>
          <w:bCs/>
          <w:sz w:val="26"/>
          <w:szCs w:val="26"/>
        </w:rPr>
        <w:t xml:space="preserve">О внесении изменений в постановление </w:t>
      </w:r>
    </w:p>
    <w:p w:rsidR="0018382C" w:rsidRDefault="0018382C" w:rsidP="0018382C">
      <w:pPr>
        <w:spacing w:line="240" w:lineRule="exact"/>
        <w:rPr>
          <w:b/>
          <w:bCs/>
          <w:sz w:val="26"/>
          <w:szCs w:val="26"/>
        </w:rPr>
      </w:pPr>
      <w:r>
        <w:rPr>
          <w:b/>
          <w:bCs/>
          <w:sz w:val="26"/>
          <w:szCs w:val="26"/>
        </w:rPr>
        <w:t xml:space="preserve">Администрации Яжелбицкого сельского </w:t>
      </w:r>
    </w:p>
    <w:p w:rsidR="0018382C" w:rsidRDefault="0018382C" w:rsidP="0018382C">
      <w:pPr>
        <w:spacing w:line="240" w:lineRule="exact"/>
        <w:rPr>
          <w:b/>
          <w:bCs/>
          <w:sz w:val="28"/>
          <w:szCs w:val="28"/>
        </w:rPr>
      </w:pPr>
      <w:r>
        <w:rPr>
          <w:b/>
          <w:bCs/>
          <w:sz w:val="26"/>
          <w:szCs w:val="26"/>
        </w:rPr>
        <w:t xml:space="preserve">поселения </w:t>
      </w:r>
      <w:r w:rsidRPr="0049392E">
        <w:rPr>
          <w:b/>
          <w:bCs/>
          <w:sz w:val="26"/>
          <w:szCs w:val="26"/>
        </w:rPr>
        <w:t>от 12.05.2023 года № 84</w:t>
      </w:r>
      <w:r>
        <w:rPr>
          <w:b/>
          <w:bCs/>
          <w:sz w:val="28"/>
          <w:szCs w:val="28"/>
        </w:rPr>
        <w:t xml:space="preserve"> </w:t>
      </w:r>
    </w:p>
    <w:p w:rsidR="0018382C" w:rsidRPr="0049392E" w:rsidRDefault="0018382C" w:rsidP="0018382C">
      <w:pPr>
        <w:spacing w:line="240" w:lineRule="exact"/>
        <w:rPr>
          <w:b/>
          <w:sz w:val="26"/>
          <w:szCs w:val="26"/>
        </w:rPr>
      </w:pPr>
      <w:r>
        <w:rPr>
          <w:b/>
          <w:bCs/>
          <w:sz w:val="28"/>
          <w:szCs w:val="28"/>
        </w:rPr>
        <w:t>«</w:t>
      </w:r>
      <w:bookmarkStart w:id="4" w:name="_Hlk135224244"/>
      <w:r w:rsidRPr="0049392E">
        <w:rPr>
          <w:b/>
          <w:sz w:val="26"/>
          <w:szCs w:val="26"/>
        </w:rPr>
        <w:t xml:space="preserve">Об утверждении Порядка </w:t>
      </w:r>
    </w:p>
    <w:p w:rsidR="0018382C" w:rsidRPr="0049392E" w:rsidRDefault="0018382C" w:rsidP="0018382C">
      <w:pPr>
        <w:spacing w:line="240" w:lineRule="exact"/>
        <w:rPr>
          <w:b/>
          <w:sz w:val="26"/>
          <w:szCs w:val="26"/>
        </w:rPr>
      </w:pPr>
      <w:r w:rsidRPr="0049392E">
        <w:rPr>
          <w:b/>
          <w:sz w:val="26"/>
          <w:szCs w:val="26"/>
        </w:rPr>
        <w:t xml:space="preserve">взаимодействия Администрации  </w:t>
      </w:r>
    </w:p>
    <w:p w:rsidR="0018382C" w:rsidRPr="0049392E" w:rsidRDefault="0018382C" w:rsidP="0018382C">
      <w:pPr>
        <w:spacing w:line="240" w:lineRule="exact"/>
        <w:rPr>
          <w:b/>
          <w:sz w:val="26"/>
          <w:szCs w:val="26"/>
        </w:rPr>
      </w:pPr>
      <w:r w:rsidRPr="0049392E">
        <w:rPr>
          <w:b/>
          <w:sz w:val="26"/>
          <w:szCs w:val="26"/>
        </w:rPr>
        <w:t>Яжелбицкого    сельского поселения</w:t>
      </w:r>
    </w:p>
    <w:p w:rsidR="0018382C" w:rsidRPr="0049392E" w:rsidRDefault="0018382C" w:rsidP="0018382C">
      <w:pPr>
        <w:spacing w:line="240" w:lineRule="exact"/>
        <w:rPr>
          <w:b/>
          <w:sz w:val="26"/>
          <w:szCs w:val="26"/>
        </w:rPr>
      </w:pPr>
      <w:r w:rsidRPr="0049392E">
        <w:rPr>
          <w:b/>
          <w:sz w:val="26"/>
          <w:szCs w:val="26"/>
        </w:rPr>
        <w:t>с организаторами добровольческой</w:t>
      </w:r>
    </w:p>
    <w:p w:rsidR="0018382C" w:rsidRPr="0049392E" w:rsidRDefault="0018382C" w:rsidP="0018382C">
      <w:pPr>
        <w:spacing w:line="240" w:lineRule="exact"/>
        <w:rPr>
          <w:b/>
          <w:sz w:val="26"/>
          <w:szCs w:val="26"/>
        </w:rPr>
      </w:pPr>
      <w:r w:rsidRPr="0049392E">
        <w:rPr>
          <w:b/>
          <w:sz w:val="26"/>
          <w:szCs w:val="26"/>
        </w:rPr>
        <w:t xml:space="preserve">(волонтерской) деятельности, </w:t>
      </w:r>
    </w:p>
    <w:p w:rsidR="0018382C" w:rsidRPr="0049392E" w:rsidRDefault="0018382C" w:rsidP="0018382C">
      <w:pPr>
        <w:spacing w:line="240" w:lineRule="exact"/>
        <w:rPr>
          <w:b/>
          <w:sz w:val="26"/>
          <w:szCs w:val="26"/>
        </w:rPr>
      </w:pPr>
      <w:r w:rsidRPr="0049392E">
        <w:rPr>
          <w:b/>
          <w:sz w:val="26"/>
          <w:szCs w:val="26"/>
        </w:rPr>
        <w:t>добровольческими (волонтерскими)</w:t>
      </w:r>
    </w:p>
    <w:p w:rsidR="0018382C" w:rsidRPr="0049392E" w:rsidRDefault="0018382C" w:rsidP="0018382C">
      <w:pPr>
        <w:rPr>
          <w:b/>
          <w:sz w:val="26"/>
          <w:szCs w:val="26"/>
        </w:rPr>
      </w:pPr>
      <w:r w:rsidRPr="0049392E">
        <w:rPr>
          <w:b/>
          <w:sz w:val="26"/>
          <w:szCs w:val="26"/>
        </w:rPr>
        <w:t xml:space="preserve">организациями на территории </w:t>
      </w:r>
    </w:p>
    <w:p w:rsidR="0018382C" w:rsidRDefault="0018382C" w:rsidP="0018382C">
      <w:pPr>
        <w:jc w:val="both"/>
      </w:pPr>
      <w:r w:rsidRPr="0049392E">
        <w:rPr>
          <w:b/>
          <w:bCs/>
          <w:sz w:val="26"/>
          <w:szCs w:val="26"/>
        </w:rPr>
        <w:t>Яжелбицкого сельского поселения</w:t>
      </w:r>
      <w:bookmarkEnd w:id="4"/>
      <w:r>
        <w:rPr>
          <w:b/>
          <w:bCs/>
          <w:sz w:val="28"/>
          <w:szCs w:val="28"/>
        </w:rPr>
        <w:t>»</w:t>
      </w:r>
      <w:r w:rsidRPr="0049392E">
        <w:rPr>
          <w:b/>
          <w:bCs/>
          <w:sz w:val="28"/>
          <w:szCs w:val="28"/>
        </w:rPr>
        <w:t xml:space="preserve"> </w:t>
      </w:r>
    </w:p>
    <w:p w:rsidR="0018382C" w:rsidRDefault="0018382C" w:rsidP="0018382C">
      <w:pPr>
        <w:jc w:val="both"/>
      </w:pPr>
    </w:p>
    <w:p w:rsidR="0018382C" w:rsidRPr="0049392E" w:rsidRDefault="0018382C" w:rsidP="0018382C">
      <w:pPr>
        <w:jc w:val="both"/>
        <w:rPr>
          <w:sz w:val="26"/>
          <w:szCs w:val="26"/>
        </w:rPr>
      </w:pPr>
      <w:r>
        <w:rPr>
          <w:sz w:val="28"/>
          <w:szCs w:val="28"/>
        </w:rPr>
        <w:t xml:space="preserve">            </w:t>
      </w:r>
      <w:r w:rsidRPr="0049392E">
        <w:rPr>
          <w:sz w:val="26"/>
          <w:szCs w:val="26"/>
        </w:rPr>
        <w:t>На основании подпункта а пункта 10 статьи 1 Федерального закона от 27 ноября 2023 года № 558-ФЗ «О внесении изменений в отдельные законодательные акты Российской Федерации»</w:t>
      </w:r>
      <w:r>
        <w:rPr>
          <w:sz w:val="26"/>
          <w:szCs w:val="26"/>
        </w:rPr>
        <w:t xml:space="preserve"> </w:t>
      </w:r>
      <w:r w:rsidRPr="0049392E">
        <w:rPr>
          <w:sz w:val="26"/>
          <w:szCs w:val="26"/>
        </w:rPr>
        <w:t xml:space="preserve">Администрация </w:t>
      </w:r>
      <w:bookmarkStart w:id="5" w:name="_Hlk177121941"/>
      <w:r>
        <w:rPr>
          <w:sz w:val="26"/>
          <w:szCs w:val="26"/>
        </w:rPr>
        <w:t>Яжелбицкого сельского поселения</w:t>
      </w:r>
      <w:r w:rsidRPr="0049392E">
        <w:rPr>
          <w:sz w:val="26"/>
          <w:szCs w:val="26"/>
        </w:rPr>
        <w:t xml:space="preserve"> </w:t>
      </w:r>
      <w:bookmarkEnd w:id="5"/>
    </w:p>
    <w:p w:rsidR="0018382C" w:rsidRPr="0049392E" w:rsidRDefault="0018382C" w:rsidP="0018382C">
      <w:pPr>
        <w:jc w:val="both"/>
        <w:rPr>
          <w:b/>
          <w:bCs/>
          <w:sz w:val="26"/>
          <w:szCs w:val="26"/>
        </w:rPr>
      </w:pPr>
      <w:r w:rsidRPr="0049392E">
        <w:rPr>
          <w:b/>
          <w:bCs/>
          <w:sz w:val="26"/>
          <w:szCs w:val="26"/>
        </w:rPr>
        <w:t xml:space="preserve">ПОСТАНОВЛЯЕТ: </w:t>
      </w:r>
    </w:p>
    <w:p w:rsidR="0018382C" w:rsidRPr="0049392E" w:rsidRDefault="0018382C" w:rsidP="0018382C">
      <w:pPr>
        <w:jc w:val="both"/>
        <w:rPr>
          <w:sz w:val="26"/>
          <w:szCs w:val="26"/>
        </w:rPr>
      </w:pPr>
      <w:r>
        <w:rPr>
          <w:sz w:val="26"/>
          <w:szCs w:val="26"/>
        </w:rPr>
        <w:t xml:space="preserve">              </w:t>
      </w:r>
      <w:r w:rsidRPr="0049392E">
        <w:rPr>
          <w:sz w:val="26"/>
          <w:szCs w:val="26"/>
        </w:rPr>
        <w:t>1. Внести изменения в Порядок взаимодействия Администрации Яжелбицкого сельского поселения</w:t>
      </w:r>
      <w:r>
        <w:rPr>
          <w:sz w:val="26"/>
          <w:szCs w:val="26"/>
        </w:rPr>
        <w:t xml:space="preserve"> </w:t>
      </w:r>
      <w:r w:rsidRPr="0049392E">
        <w:rPr>
          <w:sz w:val="26"/>
          <w:szCs w:val="26"/>
        </w:rPr>
        <w:t xml:space="preserve">с организаторами добровольческой (волонтерской) деятельности, добровольческими (волонтерскими) организациями на территории </w:t>
      </w:r>
      <w:r>
        <w:rPr>
          <w:sz w:val="26"/>
          <w:szCs w:val="26"/>
        </w:rPr>
        <w:t>Яжелбицкого сельского поселения</w:t>
      </w:r>
      <w:r w:rsidRPr="0049392E">
        <w:rPr>
          <w:sz w:val="26"/>
          <w:szCs w:val="26"/>
        </w:rPr>
        <w:t xml:space="preserve">, утвержденный постановлением Администрации </w:t>
      </w:r>
      <w:r>
        <w:rPr>
          <w:sz w:val="26"/>
          <w:szCs w:val="26"/>
        </w:rPr>
        <w:t>Яжелбицкого сельского поселения</w:t>
      </w:r>
      <w:r w:rsidRPr="0049392E">
        <w:rPr>
          <w:sz w:val="26"/>
          <w:szCs w:val="26"/>
        </w:rPr>
        <w:t xml:space="preserve"> от </w:t>
      </w:r>
      <w:r>
        <w:rPr>
          <w:sz w:val="26"/>
          <w:szCs w:val="26"/>
        </w:rPr>
        <w:t>12</w:t>
      </w:r>
      <w:r w:rsidRPr="0049392E">
        <w:rPr>
          <w:sz w:val="26"/>
          <w:szCs w:val="26"/>
        </w:rPr>
        <w:t xml:space="preserve">.05.2023 № </w:t>
      </w:r>
      <w:r>
        <w:rPr>
          <w:sz w:val="26"/>
          <w:szCs w:val="26"/>
        </w:rPr>
        <w:t>84</w:t>
      </w:r>
      <w:r w:rsidRPr="0049392E">
        <w:rPr>
          <w:sz w:val="26"/>
          <w:szCs w:val="26"/>
        </w:rPr>
        <w:t xml:space="preserve">, изложив подпункт 5 пункта 9 в следующей редакции: «5) возможность предоставления Администрацией, учреждением мер поддержки, предусмотренных Законом о волонтерстве, помещений и необходимого </w:t>
      </w:r>
      <w:r w:rsidRPr="0049392E">
        <w:rPr>
          <w:sz w:val="26"/>
          <w:szCs w:val="26"/>
        </w:rPr>
        <w:lastRenderedPageBreak/>
        <w:t xml:space="preserve">оборудования, а также оплаты расходов на оказание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оплаты расходов на обучение по дополнительным образовательным программам, основным программам профессионального обучения, если обучение по таким программам является обязательным условием выполнения добровольцем (волонтером) определенных видов добровольческой (волонтерской) деятельности». </w:t>
      </w:r>
    </w:p>
    <w:p w:rsidR="0018382C" w:rsidRPr="0049392E" w:rsidRDefault="0018382C" w:rsidP="0018382C">
      <w:pPr>
        <w:jc w:val="both"/>
        <w:rPr>
          <w:sz w:val="26"/>
          <w:szCs w:val="26"/>
        </w:rPr>
      </w:pPr>
      <w:r>
        <w:rPr>
          <w:sz w:val="26"/>
          <w:szCs w:val="26"/>
        </w:rPr>
        <w:t xml:space="preserve">             </w:t>
      </w:r>
      <w:r w:rsidRPr="0049392E">
        <w:rPr>
          <w:sz w:val="26"/>
          <w:szCs w:val="26"/>
        </w:rPr>
        <w:t>2. Опубликовать постановление в бюллетене «</w:t>
      </w:r>
      <w:r>
        <w:rPr>
          <w:sz w:val="26"/>
          <w:szCs w:val="26"/>
        </w:rPr>
        <w:t>Яжелбицкий вестник</w:t>
      </w:r>
      <w:r w:rsidRPr="0049392E">
        <w:rPr>
          <w:sz w:val="26"/>
          <w:szCs w:val="26"/>
        </w:rPr>
        <w:t xml:space="preserve">» и разместить на официальном сайте Администрации </w:t>
      </w:r>
      <w:r>
        <w:rPr>
          <w:sz w:val="26"/>
          <w:szCs w:val="26"/>
        </w:rPr>
        <w:t>Яжелбицкого сельского поселения</w:t>
      </w:r>
      <w:r w:rsidRPr="0049392E">
        <w:rPr>
          <w:sz w:val="26"/>
          <w:szCs w:val="26"/>
        </w:rPr>
        <w:t xml:space="preserve"> в сети «Интернет».</w:t>
      </w:r>
    </w:p>
    <w:p w:rsidR="0018382C" w:rsidRPr="0049392E" w:rsidRDefault="0018382C" w:rsidP="0018382C">
      <w:pPr>
        <w:ind w:right="-1" w:firstLine="567"/>
        <w:jc w:val="both"/>
        <w:rPr>
          <w:sz w:val="26"/>
          <w:szCs w:val="26"/>
        </w:rPr>
      </w:pPr>
    </w:p>
    <w:p w:rsidR="0018382C" w:rsidRPr="00EF51DE" w:rsidRDefault="0018382C" w:rsidP="0018382C">
      <w:pPr>
        <w:ind w:firstLine="720"/>
        <w:jc w:val="both"/>
        <w:rPr>
          <w:sz w:val="28"/>
          <w:szCs w:val="28"/>
        </w:rPr>
      </w:pPr>
    </w:p>
    <w:p w:rsidR="0018382C" w:rsidRDefault="0018382C" w:rsidP="0018382C">
      <w:pPr>
        <w:rPr>
          <w:sz w:val="28"/>
          <w:szCs w:val="28"/>
        </w:rPr>
      </w:pPr>
    </w:p>
    <w:p w:rsidR="0018382C" w:rsidRDefault="0018382C" w:rsidP="0018382C">
      <w:pPr>
        <w:rPr>
          <w:b/>
          <w:sz w:val="28"/>
          <w:szCs w:val="28"/>
        </w:rPr>
      </w:pPr>
      <w:r w:rsidRPr="00FA431A">
        <w:rPr>
          <w:b/>
          <w:sz w:val="28"/>
          <w:szCs w:val="28"/>
        </w:rPr>
        <w:t>Глав</w:t>
      </w:r>
      <w:r>
        <w:rPr>
          <w:b/>
          <w:sz w:val="28"/>
          <w:szCs w:val="28"/>
        </w:rPr>
        <w:t>а</w:t>
      </w:r>
      <w:r w:rsidRPr="00FA431A">
        <w:rPr>
          <w:b/>
          <w:sz w:val="28"/>
          <w:szCs w:val="28"/>
        </w:rPr>
        <w:t xml:space="preserve"> сельского поселения</w:t>
      </w:r>
      <w:r>
        <w:rPr>
          <w:b/>
          <w:sz w:val="28"/>
          <w:szCs w:val="28"/>
        </w:rPr>
        <w:t xml:space="preserve">                                                         А.И. Иванов</w:t>
      </w:r>
    </w:p>
    <w:p w:rsidR="0018382C" w:rsidRPr="0023076F" w:rsidRDefault="0018382C" w:rsidP="0018382C">
      <w:pPr>
        <w:rPr>
          <w:b/>
          <w:sz w:val="28"/>
          <w:szCs w:val="28"/>
        </w:rPr>
      </w:pPr>
    </w:p>
    <w:p w:rsidR="0018382C" w:rsidRDefault="0018382C" w:rsidP="0018382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18382C" w:rsidRDefault="0018382C" w:rsidP="0018382C">
      <w:pPr>
        <w:jc w:val="center"/>
        <w:rPr>
          <w:b/>
          <w:color w:val="000000"/>
          <w:sz w:val="28"/>
        </w:rPr>
      </w:pPr>
      <w:r>
        <w:rPr>
          <w:b/>
          <w:color w:val="000000"/>
          <w:sz w:val="28"/>
        </w:rPr>
        <w:t>Российская Федерация</w:t>
      </w:r>
    </w:p>
    <w:p w:rsidR="0018382C" w:rsidRDefault="0018382C" w:rsidP="0018382C">
      <w:pPr>
        <w:jc w:val="center"/>
        <w:rPr>
          <w:b/>
          <w:color w:val="000000"/>
          <w:sz w:val="28"/>
        </w:rPr>
      </w:pPr>
      <w:r>
        <w:rPr>
          <w:b/>
          <w:sz w:val="28"/>
          <w:szCs w:val="28"/>
        </w:rPr>
        <w:t xml:space="preserve">Новгородская область </w:t>
      </w:r>
      <w:r>
        <w:rPr>
          <w:b/>
          <w:sz w:val="28"/>
        </w:rPr>
        <w:t xml:space="preserve">Валдайский район  </w:t>
      </w:r>
    </w:p>
    <w:p w:rsidR="0018382C" w:rsidRDefault="0018382C" w:rsidP="0018382C">
      <w:pPr>
        <w:jc w:val="center"/>
        <w:rPr>
          <w:b/>
          <w:color w:val="000000"/>
          <w:sz w:val="28"/>
          <w:szCs w:val="28"/>
        </w:rPr>
      </w:pPr>
      <w:r>
        <w:rPr>
          <w:b/>
          <w:color w:val="000000"/>
          <w:sz w:val="28"/>
          <w:szCs w:val="28"/>
        </w:rPr>
        <w:t>АДМИНИСТРАЦИЯ ЯЖЕЛБИЦКОГО СЕЛЬСКОГО ПОСЕЛЕНИЯ</w:t>
      </w:r>
    </w:p>
    <w:p w:rsidR="0018382C" w:rsidRDefault="0018382C" w:rsidP="0018382C">
      <w:pPr>
        <w:pStyle w:val="2"/>
        <w:rPr>
          <w:b w:val="0"/>
          <w:color w:val="000000"/>
          <w:sz w:val="36"/>
          <w:szCs w:val="36"/>
        </w:rPr>
      </w:pPr>
      <w:r>
        <w:rPr>
          <w:b w:val="0"/>
          <w:color w:val="000000"/>
          <w:sz w:val="36"/>
          <w:szCs w:val="36"/>
        </w:rPr>
        <w:t>П О С Т А Н О В Л Е Н И Е</w:t>
      </w:r>
    </w:p>
    <w:p w:rsidR="0018382C" w:rsidRDefault="0018382C" w:rsidP="0018382C">
      <w:pPr>
        <w:tabs>
          <w:tab w:val="left" w:pos="6918"/>
        </w:tabs>
        <w:rPr>
          <w:color w:val="000000"/>
        </w:rPr>
      </w:pPr>
    </w:p>
    <w:p w:rsidR="0018382C" w:rsidRPr="008B7E2D" w:rsidRDefault="0018382C" w:rsidP="0018382C">
      <w:pPr>
        <w:tabs>
          <w:tab w:val="left" w:pos="6918"/>
        </w:tabs>
        <w:rPr>
          <w:color w:val="000000"/>
          <w:sz w:val="28"/>
          <w:szCs w:val="28"/>
        </w:rPr>
      </w:pPr>
      <w:r w:rsidRPr="008B7E2D">
        <w:rPr>
          <w:color w:val="000000"/>
          <w:sz w:val="28"/>
          <w:szCs w:val="28"/>
        </w:rPr>
        <w:t xml:space="preserve">от </w:t>
      </w:r>
      <w:r>
        <w:rPr>
          <w:color w:val="000000"/>
          <w:sz w:val="28"/>
          <w:szCs w:val="28"/>
        </w:rPr>
        <w:t>13.09.2024</w:t>
      </w:r>
      <w:r w:rsidRPr="008B7E2D">
        <w:rPr>
          <w:color w:val="000000"/>
          <w:sz w:val="28"/>
          <w:szCs w:val="28"/>
        </w:rPr>
        <w:t xml:space="preserve"> № </w:t>
      </w:r>
      <w:r>
        <w:rPr>
          <w:color w:val="000000"/>
          <w:sz w:val="28"/>
          <w:szCs w:val="28"/>
        </w:rPr>
        <w:t>255</w:t>
      </w:r>
    </w:p>
    <w:p w:rsidR="0018382C" w:rsidRDefault="0018382C" w:rsidP="0018382C">
      <w:pPr>
        <w:rPr>
          <w:b/>
          <w:color w:val="000000"/>
        </w:rPr>
      </w:pPr>
      <w:r w:rsidRPr="008B7E2D">
        <w:rPr>
          <w:color w:val="000000"/>
          <w:sz w:val="28"/>
          <w:szCs w:val="28"/>
        </w:rPr>
        <w:t>с. Яжелбицы</w:t>
      </w:r>
      <w:r>
        <w:rPr>
          <w:b/>
          <w:color w:val="000000"/>
        </w:rPr>
        <w:t xml:space="preserve"> </w:t>
      </w:r>
    </w:p>
    <w:p w:rsidR="0018382C" w:rsidRDefault="0018382C" w:rsidP="0018382C"/>
    <w:p w:rsidR="0018382C" w:rsidRDefault="0018382C" w:rsidP="0018382C">
      <w:pPr>
        <w:rPr>
          <w:b/>
          <w:sz w:val="28"/>
          <w:szCs w:val="28"/>
        </w:rPr>
      </w:pPr>
      <w:r w:rsidRPr="00952BA8">
        <w:rPr>
          <w:b/>
          <w:sz w:val="28"/>
          <w:szCs w:val="28"/>
        </w:rPr>
        <w:t xml:space="preserve">Об утверждении Порядка и условий </w:t>
      </w:r>
    </w:p>
    <w:p w:rsidR="0018382C" w:rsidRDefault="0018382C" w:rsidP="0018382C">
      <w:pPr>
        <w:rPr>
          <w:b/>
          <w:sz w:val="28"/>
          <w:szCs w:val="28"/>
        </w:rPr>
      </w:pPr>
      <w:r w:rsidRPr="00952BA8">
        <w:rPr>
          <w:b/>
          <w:sz w:val="28"/>
          <w:szCs w:val="28"/>
        </w:rPr>
        <w:t xml:space="preserve">заключения соглашений о защите и поощрении </w:t>
      </w:r>
    </w:p>
    <w:p w:rsidR="0018382C" w:rsidRPr="00023FF6" w:rsidRDefault="0018382C" w:rsidP="0018382C">
      <w:r w:rsidRPr="00952BA8">
        <w:rPr>
          <w:b/>
          <w:sz w:val="28"/>
          <w:szCs w:val="28"/>
        </w:rPr>
        <w:t xml:space="preserve">капиталовложений со стороны </w:t>
      </w:r>
    </w:p>
    <w:p w:rsidR="0018382C" w:rsidRDefault="0018382C" w:rsidP="0018382C">
      <w:pPr>
        <w:autoSpaceDE w:val="0"/>
        <w:autoSpaceDN w:val="0"/>
        <w:adjustRightInd w:val="0"/>
        <w:rPr>
          <w:b/>
          <w:sz w:val="28"/>
          <w:szCs w:val="28"/>
        </w:rPr>
      </w:pPr>
      <w:r>
        <w:rPr>
          <w:b/>
          <w:sz w:val="28"/>
          <w:szCs w:val="28"/>
        </w:rPr>
        <w:t>Яжелбицкого</w:t>
      </w:r>
      <w:r w:rsidRPr="00952BA8">
        <w:rPr>
          <w:b/>
          <w:sz w:val="28"/>
          <w:szCs w:val="28"/>
        </w:rPr>
        <w:t xml:space="preserve"> сельского поселения </w:t>
      </w:r>
    </w:p>
    <w:p w:rsidR="0018382C" w:rsidRPr="005B2946" w:rsidRDefault="0018382C" w:rsidP="0018382C">
      <w:pPr>
        <w:autoSpaceDE w:val="0"/>
        <w:autoSpaceDN w:val="0"/>
        <w:adjustRightInd w:val="0"/>
        <w:ind w:firstLine="567"/>
        <w:jc w:val="center"/>
        <w:rPr>
          <w:b/>
          <w:sz w:val="28"/>
          <w:szCs w:val="28"/>
        </w:rPr>
      </w:pPr>
    </w:p>
    <w:p w:rsidR="0018382C" w:rsidRPr="00952BA8" w:rsidRDefault="0018382C" w:rsidP="0018382C">
      <w:pPr>
        <w:tabs>
          <w:tab w:val="left" w:pos="284"/>
          <w:tab w:val="left" w:pos="1276"/>
        </w:tabs>
        <w:ind w:firstLine="567"/>
        <w:jc w:val="both"/>
        <w:rPr>
          <w:sz w:val="28"/>
          <w:szCs w:val="28"/>
        </w:rPr>
      </w:pPr>
      <w:r w:rsidRPr="00952BA8">
        <w:rPr>
          <w:sz w:val="28"/>
          <w:szCs w:val="28"/>
        </w:rPr>
        <w:t xml:space="preserve">В соответствии с </w:t>
      </w:r>
      <w:r w:rsidRPr="00952BA8">
        <w:rPr>
          <w:sz w:val="28"/>
          <w:szCs w:val="28"/>
          <w:shd w:val="clear" w:color="auto" w:fill="FFFFFF"/>
        </w:rPr>
        <w:t>Федеральным законом от 1 апреля 2020 г.</w:t>
      </w:r>
      <w:r>
        <w:rPr>
          <w:sz w:val="28"/>
          <w:szCs w:val="28"/>
          <w:shd w:val="clear" w:color="auto" w:fill="FFFFFF"/>
        </w:rPr>
        <w:t xml:space="preserve"> №</w:t>
      </w:r>
      <w:r w:rsidRPr="00952BA8">
        <w:rPr>
          <w:sz w:val="28"/>
          <w:szCs w:val="28"/>
          <w:shd w:val="clear" w:color="auto" w:fill="FFFFFF"/>
        </w:rPr>
        <w:t> 69-ФЗ "О защите и поощрении капиталовложений в Российской Федерации»</w:t>
      </w:r>
    </w:p>
    <w:p w:rsidR="0018382C" w:rsidRDefault="0018382C" w:rsidP="0018382C">
      <w:pPr>
        <w:tabs>
          <w:tab w:val="left" w:pos="284"/>
          <w:tab w:val="left" w:pos="1276"/>
        </w:tabs>
        <w:jc w:val="both"/>
        <w:rPr>
          <w:sz w:val="28"/>
          <w:szCs w:val="28"/>
        </w:rPr>
      </w:pPr>
    </w:p>
    <w:p w:rsidR="0018382C" w:rsidRPr="00952BA8" w:rsidRDefault="0018382C" w:rsidP="0018382C">
      <w:pPr>
        <w:tabs>
          <w:tab w:val="left" w:pos="284"/>
          <w:tab w:val="left" w:pos="1276"/>
        </w:tabs>
        <w:jc w:val="both"/>
        <w:rPr>
          <w:b/>
          <w:sz w:val="28"/>
          <w:szCs w:val="28"/>
        </w:rPr>
      </w:pPr>
      <w:r w:rsidRPr="00952BA8">
        <w:rPr>
          <w:b/>
          <w:sz w:val="28"/>
          <w:szCs w:val="28"/>
        </w:rPr>
        <w:t>ПОСТАНОВЛЯЮ:</w:t>
      </w:r>
    </w:p>
    <w:p w:rsidR="0018382C" w:rsidRPr="00952BA8" w:rsidRDefault="0018382C" w:rsidP="0018382C">
      <w:pPr>
        <w:autoSpaceDE w:val="0"/>
        <w:autoSpaceDN w:val="0"/>
        <w:adjustRightInd w:val="0"/>
        <w:ind w:firstLine="567"/>
        <w:jc w:val="both"/>
        <w:rPr>
          <w:sz w:val="28"/>
          <w:szCs w:val="28"/>
        </w:rPr>
      </w:pPr>
      <w:r w:rsidRPr="00952BA8">
        <w:rPr>
          <w:sz w:val="28"/>
          <w:szCs w:val="28"/>
        </w:rPr>
        <w:t xml:space="preserve">1.Утвердить   Порядок и условия заключения соглашений о защите и поощрении капиталовложений </w:t>
      </w:r>
      <w:r>
        <w:rPr>
          <w:sz w:val="28"/>
          <w:szCs w:val="28"/>
        </w:rPr>
        <w:t>со стороны Яжелбицкого сельского поселения</w:t>
      </w:r>
      <w:r w:rsidRPr="00952BA8">
        <w:rPr>
          <w:sz w:val="28"/>
          <w:szCs w:val="28"/>
        </w:rPr>
        <w:t>.</w:t>
      </w:r>
    </w:p>
    <w:p w:rsidR="0018382C" w:rsidRPr="00952BA8" w:rsidRDefault="0018382C" w:rsidP="0018382C">
      <w:pPr>
        <w:tabs>
          <w:tab w:val="left" w:pos="284"/>
          <w:tab w:val="left" w:pos="1276"/>
        </w:tabs>
        <w:ind w:firstLine="567"/>
        <w:jc w:val="both"/>
        <w:rPr>
          <w:sz w:val="28"/>
          <w:szCs w:val="28"/>
        </w:rPr>
      </w:pPr>
      <w:r w:rsidRPr="00952BA8">
        <w:rPr>
          <w:sz w:val="28"/>
          <w:szCs w:val="28"/>
        </w:rPr>
        <w:t>2.</w:t>
      </w:r>
      <w:r w:rsidRPr="00952BA8">
        <w:rPr>
          <w:sz w:val="28"/>
          <w:szCs w:val="28"/>
        </w:rPr>
        <w:tab/>
        <w:t>Опубликовать настоя</w:t>
      </w:r>
      <w:r>
        <w:rPr>
          <w:sz w:val="28"/>
          <w:szCs w:val="28"/>
        </w:rPr>
        <w:t>щее постановление в информационном б</w:t>
      </w:r>
      <w:r w:rsidRPr="00952BA8">
        <w:rPr>
          <w:sz w:val="28"/>
          <w:szCs w:val="28"/>
        </w:rPr>
        <w:t xml:space="preserve">юллетене </w:t>
      </w:r>
      <w:r>
        <w:rPr>
          <w:sz w:val="28"/>
          <w:szCs w:val="28"/>
        </w:rPr>
        <w:t>«Яжелбицкий вестник»</w:t>
      </w:r>
      <w:r w:rsidRPr="00952BA8">
        <w:rPr>
          <w:sz w:val="28"/>
          <w:szCs w:val="28"/>
        </w:rPr>
        <w:t xml:space="preserve"> и разместить на официальном сайте Администрации </w:t>
      </w:r>
      <w:r>
        <w:rPr>
          <w:sz w:val="28"/>
          <w:szCs w:val="28"/>
        </w:rPr>
        <w:t>Яжелбицкого</w:t>
      </w:r>
      <w:r w:rsidRPr="00952BA8">
        <w:rPr>
          <w:sz w:val="28"/>
          <w:szCs w:val="28"/>
        </w:rPr>
        <w:t xml:space="preserve"> сельского поселения.</w:t>
      </w:r>
    </w:p>
    <w:p w:rsidR="0018382C" w:rsidRPr="00952BA8" w:rsidRDefault="0018382C" w:rsidP="0018382C">
      <w:pPr>
        <w:tabs>
          <w:tab w:val="left" w:pos="284"/>
          <w:tab w:val="left" w:pos="1276"/>
        </w:tabs>
        <w:ind w:firstLine="567"/>
        <w:jc w:val="both"/>
        <w:rPr>
          <w:sz w:val="28"/>
          <w:szCs w:val="28"/>
        </w:rPr>
      </w:pPr>
      <w:r w:rsidRPr="00952BA8">
        <w:rPr>
          <w:sz w:val="28"/>
          <w:szCs w:val="28"/>
        </w:rPr>
        <w:t>3.</w:t>
      </w:r>
      <w:r w:rsidRPr="00952BA8">
        <w:rPr>
          <w:sz w:val="28"/>
          <w:szCs w:val="28"/>
        </w:rPr>
        <w:tab/>
        <w:t>Контроль за исполнением настоящего постановления оставляю за собой.</w:t>
      </w:r>
    </w:p>
    <w:p w:rsidR="0018382C" w:rsidRDefault="0018382C" w:rsidP="0018382C">
      <w:pPr>
        <w:tabs>
          <w:tab w:val="left" w:pos="0"/>
        </w:tabs>
        <w:jc w:val="both"/>
        <w:rPr>
          <w:rFonts w:ascii="Calibri" w:hAnsi="Calibri"/>
          <w:sz w:val="28"/>
          <w:szCs w:val="28"/>
        </w:rPr>
      </w:pPr>
    </w:p>
    <w:p w:rsidR="0018382C" w:rsidRDefault="0018382C" w:rsidP="0018382C">
      <w:pPr>
        <w:tabs>
          <w:tab w:val="left" w:pos="0"/>
        </w:tabs>
        <w:jc w:val="both"/>
        <w:rPr>
          <w:rFonts w:ascii="Calibri" w:hAnsi="Calibri"/>
          <w:sz w:val="28"/>
          <w:szCs w:val="28"/>
        </w:rPr>
      </w:pPr>
    </w:p>
    <w:p w:rsidR="0018382C" w:rsidRPr="00023FF6" w:rsidRDefault="0018382C" w:rsidP="0018382C">
      <w:pPr>
        <w:rPr>
          <w:b/>
          <w:bCs/>
        </w:rPr>
      </w:pPr>
      <w:r w:rsidRPr="00023FF6">
        <w:rPr>
          <w:b/>
          <w:bCs/>
          <w:sz w:val="28"/>
          <w:szCs w:val="28"/>
        </w:rPr>
        <w:t xml:space="preserve">Глава сельского поселения                                                  </w:t>
      </w:r>
      <w:r>
        <w:rPr>
          <w:b/>
          <w:bCs/>
          <w:sz w:val="28"/>
          <w:szCs w:val="28"/>
        </w:rPr>
        <w:t xml:space="preserve">   </w:t>
      </w:r>
      <w:r w:rsidRPr="00023FF6">
        <w:rPr>
          <w:b/>
          <w:bCs/>
          <w:sz w:val="28"/>
          <w:szCs w:val="28"/>
        </w:rPr>
        <w:t xml:space="preserve">  А.И.</w:t>
      </w:r>
      <w:r>
        <w:rPr>
          <w:b/>
          <w:bCs/>
          <w:sz w:val="28"/>
          <w:szCs w:val="28"/>
        </w:rPr>
        <w:t xml:space="preserve"> </w:t>
      </w:r>
      <w:r w:rsidRPr="00023FF6">
        <w:rPr>
          <w:b/>
          <w:bCs/>
          <w:sz w:val="28"/>
          <w:szCs w:val="28"/>
        </w:rPr>
        <w:t xml:space="preserve">Иванов                               </w:t>
      </w:r>
    </w:p>
    <w:p w:rsidR="0018382C" w:rsidRDefault="0018382C" w:rsidP="0018382C"/>
    <w:p w:rsidR="0018382C" w:rsidRDefault="0018382C" w:rsidP="0018382C">
      <w:pPr>
        <w:tabs>
          <w:tab w:val="left" w:pos="1276"/>
        </w:tabs>
        <w:rPr>
          <w:sz w:val="28"/>
          <w:szCs w:val="28"/>
        </w:rPr>
      </w:pPr>
    </w:p>
    <w:p w:rsidR="0018382C" w:rsidRPr="00952BA8" w:rsidRDefault="0018382C" w:rsidP="0018382C">
      <w:pPr>
        <w:tabs>
          <w:tab w:val="left" w:pos="1276"/>
        </w:tabs>
        <w:ind w:firstLine="567"/>
        <w:jc w:val="right"/>
        <w:rPr>
          <w:sz w:val="28"/>
          <w:szCs w:val="28"/>
        </w:rPr>
      </w:pPr>
      <w:r w:rsidRPr="00952BA8">
        <w:rPr>
          <w:sz w:val="28"/>
          <w:szCs w:val="28"/>
        </w:rPr>
        <w:t>УТВЕРЖДЕН</w:t>
      </w:r>
    </w:p>
    <w:p w:rsidR="0018382C" w:rsidRPr="00952BA8" w:rsidRDefault="0018382C" w:rsidP="0018382C">
      <w:pPr>
        <w:tabs>
          <w:tab w:val="left" w:pos="1276"/>
        </w:tabs>
        <w:ind w:firstLine="567"/>
        <w:jc w:val="right"/>
        <w:rPr>
          <w:sz w:val="28"/>
          <w:szCs w:val="28"/>
        </w:rPr>
      </w:pPr>
      <w:r w:rsidRPr="00952BA8">
        <w:rPr>
          <w:sz w:val="28"/>
          <w:szCs w:val="28"/>
        </w:rPr>
        <w:t xml:space="preserve">постановлением </w:t>
      </w:r>
      <w:r>
        <w:rPr>
          <w:sz w:val="28"/>
          <w:szCs w:val="28"/>
        </w:rPr>
        <w:t>А</w:t>
      </w:r>
      <w:r w:rsidRPr="00952BA8">
        <w:rPr>
          <w:sz w:val="28"/>
          <w:szCs w:val="28"/>
        </w:rPr>
        <w:t>дминистрации</w:t>
      </w:r>
    </w:p>
    <w:p w:rsidR="0018382C" w:rsidRPr="00952BA8" w:rsidRDefault="0018382C" w:rsidP="0018382C">
      <w:pPr>
        <w:tabs>
          <w:tab w:val="left" w:pos="1276"/>
        </w:tabs>
        <w:ind w:firstLine="567"/>
        <w:jc w:val="right"/>
        <w:rPr>
          <w:sz w:val="28"/>
          <w:szCs w:val="28"/>
        </w:rPr>
      </w:pPr>
      <w:r>
        <w:rPr>
          <w:sz w:val="28"/>
          <w:szCs w:val="28"/>
        </w:rPr>
        <w:lastRenderedPageBreak/>
        <w:t>Яжелбицкого</w:t>
      </w:r>
      <w:r w:rsidRPr="00952BA8">
        <w:rPr>
          <w:sz w:val="28"/>
          <w:szCs w:val="28"/>
        </w:rPr>
        <w:t xml:space="preserve"> сельского поселения </w:t>
      </w:r>
    </w:p>
    <w:p w:rsidR="0018382C" w:rsidRPr="00952BA8" w:rsidRDefault="0018382C" w:rsidP="0018382C">
      <w:pPr>
        <w:tabs>
          <w:tab w:val="left" w:pos="1276"/>
        </w:tabs>
        <w:ind w:firstLine="567"/>
        <w:jc w:val="right"/>
        <w:rPr>
          <w:sz w:val="28"/>
          <w:szCs w:val="28"/>
        </w:rPr>
      </w:pPr>
      <w:r w:rsidRPr="00952BA8">
        <w:rPr>
          <w:sz w:val="28"/>
          <w:szCs w:val="28"/>
        </w:rPr>
        <w:t xml:space="preserve">                                                                        </w:t>
      </w:r>
      <w:r>
        <w:rPr>
          <w:sz w:val="28"/>
          <w:szCs w:val="28"/>
        </w:rPr>
        <w:t>от 13.09.2024 года</w:t>
      </w:r>
      <w:r w:rsidRPr="00952BA8">
        <w:rPr>
          <w:sz w:val="28"/>
          <w:szCs w:val="28"/>
        </w:rPr>
        <w:t xml:space="preserve"> №</w:t>
      </w:r>
      <w:r>
        <w:rPr>
          <w:sz w:val="28"/>
          <w:szCs w:val="28"/>
        </w:rPr>
        <w:t xml:space="preserve"> 255</w:t>
      </w:r>
      <w:r w:rsidRPr="00952BA8">
        <w:rPr>
          <w:sz w:val="28"/>
          <w:szCs w:val="28"/>
        </w:rPr>
        <w:t xml:space="preserve">  </w:t>
      </w:r>
    </w:p>
    <w:p w:rsidR="0018382C" w:rsidRPr="0051443C" w:rsidRDefault="0018382C" w:rsidP="0018382C">
      <w:pPr>
        <w:ind w:firstLine="567"/>
        <w:jc w:val="center"/>
        <w:rPr>
          <w:b/>
          <w:sz w:val="28"/>
          <w:szCs w:val="28"/>
        </w:rPr>
      </w:pPr>
    </w:p>
    <w:p w:rsidR="0018382C" w:rsidRPr="00952BA8" w:rsidRDefault="0018382C" w:rsidP="0018382C">
      <w:pPr>
        <w:autoSpaceDE w:val="0"/>
        <w:autoSpaceDN w:val="0"/>
        <w:adjustRightInd w:val="0"/>
        <w:jc w:val="center"/>
        <w:rPr>
          <w:b/>
          <w:sz w:val="28"/>
          <w:szCs w:val="28"/>
        </w:rPr>
      </w:pPr>
      <w:r w:rsidRPr="00952BA8">
        <w:rPr>
          <w:b/>
          <w:sz w:val="28"/>
          <w:szCs w:val="28"/>
        </w:rPr>
        <w:t xml:space="preserve">Порядок и условия заключения соглашений о защите и поощрении капиталовложений со стороны </w:t>
      </w:r>
      <w:r>
        <w:rPr>
          <w:b/>
          <w:sz w:val="28"/>
          <w:szCs w:val="28"/>
        </w:rPr>
        <w:t>Яжелбицкого</w:t>
      </w:r>
      <w:r w:rsidRPr="00952BA8">
        <w:rPr>
          <w:b/>
          <w:sz w:val="28"/>
          <w:szCs w:val="28"/>
        </w:rPr>
        <w:t xml:space="preserve"> сельского поселения</w:t>
      </w:r>
    </w:p>
    <w:p w:rsidR="0018382C" w:rsidRPr="00952BA8" w:rsidRDefault="0018382C" w:rsidP="0018382C">
      <w:pPr>
        <w:ind w:firstLine="567"/>
        <w:jc w:val="center"/>
        <w:rPr>
          <w:b/>
          <w:sz w:val="28"/>
          <w:szCs w:val="28"/>
        </w:rPr>
      </w:pPr>
    </w:p>
    <w:p w:rsidR="0018382C" w:rsidRPr="00952BA8" w:rsidRDefault="0018382C" w:rsidP="0018382C">
      <w:pPr>
        <w:pStyle w:val="s1"/>
        <w:numPr>
          <w:ilvl w:val="0"/>
          <w:numId w:val="30"/>
        </w:numPr>
        <w:shd w:val="clear" w:color="auto" w:fill="FFFFFF"/>
        <w:spacing w:before="0" w:beforeAutospacing="0" w:after="0" w:afterAutospacing="0"/>
        <w:ind w:left="0" w:firstLine="567"/>
        <w:jc w:val="both"/>
        <w:rPr>
          <w:sz w:val="28"/>
          <w:szCs w:val="28"/>
        </w:rPr>
      </w:pPr>
      <w:r w:rsidRPr="00952BA8">
        <w:rPr>
          <w:sz w:val="28"/>
          <w:szCs w:val="28"/>
        </w:rPr>
        <w:t xml:space="preserve">Настоящий Порядок разработан в соответствии с ч. 8 статьи 4 </w:t>
      </w:r>
      <w:r w:rsidRPr="00952BA8">
        <w:rPr>
          <w:sz w:val="28"/>
          <w:szCs w:val="28"/>
          <w:shd w:val="clear" w:color="auto" w:fill="FFFFFF"/>
        </w:rPr>
        <w:t>Федерального закона от 1 апреля 2020 г. N 69-ФЗ</w:t>
      </w:r>
      <w:r>
        <w:rPr>
          <w:sz w:val="28"/>
          <w:szCs w:val="28"/>
          <w:shd w:val="clear" w:color="auto" w:fill="FFFFFF"/>
        </w:rPr>
        <w:t xml:space="preserve"> </w:t>
      </w:r>
      <w:r w:rsidRPr="00952BA8">
        <w:rPr>
          <w:sz w:val="28"/>
          <w:szCs w:val="28"/>
          <w:shd w:val="clear" w:color="auto" w:fill="FFFFFF"/>
        </w:rPr>
        <w:t>"О защите и поощрении капиталовложений в Российской Федерации" (далее</w:t>
      </w:r>
      <w:r>
        <w:rPr>
          <w:sz w:val="28"/>
          <w:szCs w:val="28"/>
          <w:shd w:val="clear" w:color="auto" w:fill="FFFFFF"/>
        </w:rPr>
        <w:t xml:space="preserve"> </w:t>
      </w:r>
      <w:r w:rsidRPr="00952BA8">
        <w:rPr>
          <w:sz w:val="28"/>
          <w:szCs w:val="28"/>
          <w:shd w:val="clear" w:color="auto" w:fill="FFFFFF"/>
        </w:rPr>
        <w:t>- Федеральный закон)</w:t>
      </w:r>
      <w:r w:rsidRPr="00952BA8">
        <w:rPr>
          <w:sz w:val="28"/>
          <w:szCs w:val="28"/>
        </w:rPr>
        <w:t xml:space="preserve"> и устанавливает условия и порядок заключения соглашений о защите и поощрении капиталовложений со стороны </w:t>
      </w:r>
      <w:r>
        <w:rPr>
          <w:sz w:val="28"/>
          <w:szCs w:val="28"/>
        </w:rPr>
        <w:t>Яжелбицкого</w:t>
      </w:r>
      <w:r w:rsidRPr="00952BA8">
        <w:rPr>
          <w:sz w:val="28"/>
          <w:szCs w:val="28"/>
        </w:rPr>
        <w:t xml:space="preserve"> сельского поселения Валдайского района Новгородской области</w:t>
      </w:r>
      <w:r>
        <w:rPr>
          <w:sz w:val="28"/>
          <w:szCs w:val="28"/>
        </w:rPr>
        <w:t>.</w:t>
      </w:r>
    </w:p>
    <w:p w:rsidR="0018382C" w:rsidRPr="00952BA8" w:rsidRDefault="0018382C" w:rsidP="0018382C">
      <w:pPr>
        <w:pStyle w:val="s1"/>
        <w:numPr>
          <w:ilvl w:val="0"/>
          <w:numId w:val="30"/>
        </w:numPr>
        <w:shd w:val="clear" w:color="auto" w:fill="FFFFFF"/>
        <w:spacing w:before="0" w:beforeAutospacing="0" w:after="0" w:afterAutospacing="0"/>
        <w:ind w:left="0" w:firstLine="567"/>
        <w:jc w:val="both"/>
        <w:rPr>
          <w:sz w:val="28"/>
          <w:szCs w:val="28"/>
        </w:rPr>
      </w:pPr>
      <w:r w:rsidRPr="00952BA8">
        <w:rPr>
          <w:sz w:val="28"/>
          <w:szCs w:val="28"/>
        </w:rPr>
        <w:t xml:space="preserve">Порядок заключения соглашений о защите и поощрении капиталовложений со стороны </w:t>
      </w:r>
      <w:r>
        <w:rPr>
          <w:sz w:val="28"/>
          <w:szCs w:val="28"/>
        </w:rPr>
        <w:t>Яжелбицкого</w:t>
      </w:r>
      <w:r w:rsidRPr="00952BA8">
        <w:rPr>
          <w:sz w:val="28"/>
          <w:szCs w:val="28"/>
        </w:rPr>
        <w:t xml:space="preserve"> сельского поселения Валдайского района Новгородской области</w:t>
      </w:r>
      <w:r>
        <w:rPr>
          <w:sz w:val="28"/>
          <w:szCs w:val="28"/>
        </w:rPr>
        <w:t>.</w:t>
      </w:r>
    </w:p>
    <w:p w:rsidR="0018382C" w:rsidRPr="00952BA8" w:rsidRDefault="0018382C" w:rsidP="0018382C">
      <w:pPr>
        <w:pStyle w:val="s1"/>
        <w:shd w:val="clear" w:color="auto" w:fill="FFFFFF"/>
        <w:spacing w:before="0" w:beforeAutospacing="0" w:after="0" w:afterAutospacing="0"/>
        <w:jc w:val="both"/>
        <w:rPr>
          <w:sz w:val="28"/>
          <w:szCs w:val="28"/>
        </w:rPr>
      </w:pPr>
      <w:r w:rsidRPr="00952BA8">
        <w:rPr>
          <w:sz w:val="28"/>
          <w:szCs w:val="28"/>
        </w:rPr>
        <w:t xml:space="preserve">         2.1. К отношениям, возникающим в связи с заключением, изменением и расторжением соглашения о защите и поощрении капиталовложений, а также в связи с исполнением обязанностей по указанному соглашению, применяются правила </w:t>
      </w:r>
      <w:hyperlink r:id="rId10" w:anchor="/document/10164072/entry/3100" w:history="1">
        <w:r w:rsidRPr="005B2946">
          <w:rPr>
            <w:rStyle w:val="aa"/>
            <w:sz w:val="28"/>
            <w:szCs w:val="28"/>
          </w:rPr>
          <w:t>гражданского законодательства</w:t>
        </w:r>
      </w:hyperlink>
      <w:r w:rsidRPr="00952BA8">
        <w:rPr>
          <w:sz w:val="28"/>
          <w:szCs w:val="28"/>
        </w:rPr>
        <w:t> с учетом особенностей, установленных   Федеральным законом.</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2.2. Соглашение о защите и поощрении капиталовложений зак</w:t>
      </w:r>
      <w:r>
        <w:rPr>
          <w:sz w:val="28"/>
          <w:szCs w:val="28"/>
        </w:rPr>
        <w:t>лючается не позднее 1 января 203</w:t>
      </w:r>
      <w:r w:rsidRPr="00952BA8">
        <w:rPr>
          <w:sz w:val="28"/>
          <w:szCs w:val="28"/>
        </w:rPr>
        <w:t>0 года.</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2.3.  Соглашение о защите и поощрении капиталовложений должно содержать следующие условия:</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1) описание инвестиционного проекта, в том числе характеристики товаров, работ, услуг или результатов интеллектуальной деятельности, производимых, выполняемых, оказываемых или создаваемых в результате реализации инвестиционного проекта, сведения об их предполагаемом объеме, технологические и экологические требования к ним;</w:t>
      </w:r>
    </w:p>
    <w:p w:rsidR="0018382C" w:rsidRPr="0036144E" w:rsidRDefault="0018382C" w:rsidP="0018382C">
      <w:pPr>
        <w:pStyle w:val="s1"/>
        <w:spacing w:before="0" w:beforeAutospacing="0" w:after="0" w:afterAutospacing="0"/>
        <w:ind w:firstLine="567"/>
        <w:jc w:val="both"/>
        <w:rPr>
          <w:sz w:val="28"/>
          <w:szCs w:val="28"/>
        </w:rPr>
      </w:pPr>
      <w:r w:rsidRPr="00952BA8">
        <w:rPr>
          <w:sz w:val="28"/>
          <w:szCs w:val="28"/>
        </w:rPr>
        <w:t xml:space="preserve">2) </w:t>
      </w:r>
      <w:r w:rsidRPr="0036144E">
        <w:rPr>
          <w:sz w:val="28"/>
          <w:szCs w:val="28"/>
        </w:rPr>
        <w:t>указание на этапы реализации инвестиционного проекта, а также применительно к каждому такому этапу:</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а) срок получения разрешений и согласий, необходимых для реализации соответствующего этапа инвестиционного проекта;</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б) срок государственной регистрации прав, в том числе права на недвижимое имущество, а также срок государственной регистрации результатов интеллектуальной деятельности и (или) приравненных к ним средств индивидуализации (в применимых случаях);</w:t>
      </w:r>
    </w:p>
    <w:p w:rsidR="0018382C" w:rsidRDefault="0018382C" w:rsidP="0018382C">
      <w:pPr>
        <w:pStyle w:val="s1"/>
        <w:spacing w:before="0" w:beforeAutospacing="0" w:after="0" w:afterAutospacing="0"/>
        <w:ind w:firstLine="567"/>
        <w:jc w:val="both"/>
        <w:rPr>
          <w:sz w:val="28"/>
          <w:szCs w:val="28"/>
        </w:rPr>
      </w:pPr>
      <w:r w:rsidRPr="0036144E">
        <w:rPr>
          <w:sz w:val="28"/>
          <w:szCs w:val="28"/>
        </w:rPr>
        <w:t>в) срок ввода в эксплуатацию объекта, создаваемого (строящегося) либо реконструируемого и (или) модернизируемого в рамках соответствующего этапа реализации инвестиционного проекта (в применимых случаях);</w:t>
      </w:r>
    </w:p>
    <w:p w:rsidR="0018382C" w:rsidRPr="004C14E6" w:rsidRDefault="0018382C" w:rsidP="0018382C">
      <w:pPr>
        <w:pStyle w:val="a5"/>
        <w:rPr>
          <w:sz w:val="28"/>
          <w:szCs w:val="28"/>
        </w:rPr>
      </w:pPr>
      <w:r w:rsidRPr="004C14E6">
        <w:rPr>
          <w:sz w:val="28"/>
          <w:szCs w:val="28"/>
        </w:rPr>
        <w:t>2.3.1 срок осуществления капиталовложений в установленном объеме;</w:t>
      </w:r>
    </w:p>
    <w:p w:rsidR="0018382C" w:rsidRPr="004C14E6" w:rsidRDefault="0018382C" w:rsidP="0018382C">
      <w:pPr>
        <w:pStyle w:val="a5"/>
        <w:rPr>
          <w:sz w:val="28"/>
          <w:szCs w:val="28"/>
        </w:rPr>
      </w:pPr>
      <w:r w:rsidRPr="004C14E6">
        <w:rPr>
          <w:sz w:val="28"/>
          <w:szCs w:val="28"/>
        </w:rPr>
        <w:t>2.3.2 сроки осуществления иных мероприятий, определенных в соглашении</w:t>
      </w:r>
    </w:p>
    <w:p w:rsidR="0018382C" w:rsidRPr="004C14E6" w:rsidRDefault="0018382C" w:rsidP="0018382C">
      <w:pPr>
        <w:pStyle w:val="a5"/>
        <w:ind w:left="0"/>
        <w:rPr>
          <w:sz w:val="28"/>
          <w:szCs w:val="28"/>
        </w:rPr>
      </w:pPr>
      <w:r w:rsidRPr="004C14E6">
        <w:rPr>
          <w:sz w:val="28"/>
          <w:szCs w:val="28"/>
        </w:rPr>
        <w:t>о защите и поощрении капиталовложений;</w:t>
      </w:r>
    </w:p>
    <w:p w:rsidR="0018382C" w:rsidRPr="004C14E6" w:rsidRDefault="0018382C" w:rsidP="0018382C">
      <w:pPr>
        <w:pStyle w:val="a5"/>
        <w:rPr>
          <w:sz w:val="28"/>
          <w:szCs w:val="28"/>
        </w:rPr>
      </w:pPr>
      <w:r w:rsidRPr="004C14E6">
        <w:rPr>
          <w:sz w:val="28"/>
          <w:szCs w:val="28"/>
        </w:rPr>
        <w:t>2.3.3 объем капиталовложений;</w:t>
      </w:r>
    </w:p>
    <w:p w:rsidR="0018382C" w:rsidRPr="004C14E6" w:rsidRDefault="0018382C" w:rsidP="0018382C">
      <w:pPr>
        <w:pStyle w:val="a5"/>
        <w:rPr>
          <w:sz w:val="28"/>
          <w:szCs w:val="28"/>
        </w:rPr>
      </w:pPr>
      <w:r w:rsidRPr="004C14E6">
        <w:rPr>
          <w:sz w:val="28"/>
          <w:szCs w:val="28"/>
        </w:rPr>
        <w:t xml:space="preserve">2.3.4 объем планируемых к возмещению затрат, указанных в части 1 статьи </w:t>
      </w:r>
    </w:p>
    <w:p w:rsidR="0018382C" w:rsidRPr="0036144E" w:rsidRDefault="0018382C" w:rsidP="0018382C">
      <w:pPr>
        <w:pStyle w:val="a5"/>
        <w:ind w:left="0"/>
        <w:rPr>
          <w:sz w:val="28"/>
          <w:szCs w:val="28"/>
        </w:rPr>
      </w:pPr>
      <w:r w:rsidRPr="004C14E6">
        <w:rPr>
          <w:sz w:val="28"/>
          <w:szCs w:val="28"/>
        </w:rPr>
        <w:t>15 настоящего Федерального закона, и планируемые сроки их возмещения.</w:t>
      </w:r>
    </w:p>
    <w:p w:rsidR="0018382C" w:rsidRPr="0036144E" w:rsidRDefault="0018382C" w:rsidP="0018382C">
      <w:pPr>
        <w:pStyle w:val="s1"/>
        <w:spacing w:before="0" w:beforeAutospacing="0" w:after="0" w:afterAutospacing="0"/>
        <w:ind w:firstLine="567"/>
        <w:jc w:val="both"/>
        <w:rPr>
          <w:sz w:val="28"/>
          <w:szCs w:val="28"/>
        </w:rPr>
      </w:pPr>
      <w:r w:rsidRPr="00952BA8">
        <w:rPr>
          <w:sz w:val="28"/>
          <w:szCs w:val="28"/>
        </w:rPr>
        <w:t xml:space="preserve">3) </w:t>
      </w:r>
      <w:r w:rsidRPr="0036144E">
        <w:rPr>
          <w:sz w:val="28"/>
          <w:szCs w:val="28"/>
        </w:rPr>
        <w:t>сведения о предельно допустимых отклонениях от параметров реализации инвестиционного проекта</w:t>
      </w:r>
      <w:r w:rsidRPr="004C14E6">
        <w:rPr>
          <w:sz w:val="28"/>
          <w:szCs w:val="28"/>
        </w:rPr>
        <w:t>, указанных в пунктах 2 - 2.3.2, в следующих пределах:</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lastRenderedPageBreak/>
        <w:t xml:space="preserve">а) 25 процентов - в случае, если соглашение о защите и поощрении капиталовложений было заключено в порядке публичной проектной инициативы и условиями конкурса не предусмотрено меньшее значение допустимого отклонения, а также в случае, указанном </w:t>
      </w:r>
      <w:r w:rsidRPr="004C14E6">
        <w:rPr>
          <w:sz w:val="28"/>
          <w:szCs w:val="28"/>
        </w:rPr>
        <w:t xml:space="preserve">в пункте </w:t>
      </w:r>
      <w:r>
        <w:rPr>
          <w:sz w:val="28"/>
          <w:szCs w:val="28"/>
        </w:rPr>
        <w:t>2.</w:t>
      </w:r>
      <w:r w:rsidRPr="004C14E6">
        <w:rPr>
          <w:sz w:val="28"/>
          <w:szCs w:val="28"/>
        </w:rPr>
        <w:t xml:space="preserve">3.1 </w:t>
      </w:r>
      <w:r w:rsidRPr="0036144E">
        <w:rPr>
          <w:sz w:val="28"/>
          <w:szCs w:val="28"/>
        </w:rPr>
        <w:t>если соглашение о защите и поощрении капиталовложений было заключено в порядке частной проектной инициативы (при этом объем вносимых организацией, реализующей проект, капиталовложений не может быть менее объемов, предусмотренных частью 4 статьи 9 настоящего Федерального закона);</w:t>
      </w:r>
    </w:p>
    <w:p w:rsidR="0018382C" w:rsidRDefault="0018382C" w:rsidP="0018382C">
      <w:pPr>
        <w:pStyle w:val="s1"/>
        <w:spacing w:before="0" w:beforeAutospacing="0" w:after="0" w:afterAutospacing="0"/>
        <w:ind w:firstLine="567"/>
        <w:jc w:val="both"/>
        <w:rPr>
          <w:sz w:val="28"/>
          <w:szCs w:val="28"/>
        </w:rPr>
      </w:pPr>
      <w:r w:rsidRPr="0036144E">
        <w:rPr>
          <w:sz w:val="28"/>
          <w:szCs w:val="28"/>
        </w:rPr>
        <w:t xml:space="preserve">б) 40 процентов - в случаях, указанных в </w:t>
      </w:r>
      <w:r w:rsidRPr="004C14E6">
        <w:rPr>
          <w:sz w:val="28"/>
          <w:szCs w:val="28"/>
        </w:rPr>
        <w:t xml:space="preserve">подпунктах "а" - "в" пункта 2 и пункте </w:t>
      </w:r>
      <w:r>
        <w:rPr>
          <w:sz w:val="28"/>
          <w:szCs w:val="28"/>
        </w:rPr>
        <w:t>2</w:t>
      </w:r>
      <w:r w:rsidRPr="004C14E6">
        <w:rPr>
          <w:sz w:val="28"/>
          <w:szCs w:val="28"/>
        </w:rPr>
        <w:t>.</w:t>
      </w:r>
      <w:r>
        <w:rPr>
          <w:sz w:val="28"/>
          <w:szCs w:val="28"/>
        </w:rPr>
        <w:t>3</w:t>
      </w:r>
      <w:r w:rsidRPr="004C14E6">
        <w:rPr>
          <w:sz w:val="28"/>
          <w:szCs w:val="28"/>
        </w:rPr>
        <w:t xml:space="preserve">.2 </w:t>
      </w:r>
      <w:r w:rsidRPr="0036144E">
        <w:rPr>
          <w:sz w:val="28"/>
          <w:szCs w:val="28"/>
        </w:rPr>
        <w:t>(значения предельно допустимых отклонений определяются в соответствии с порядком, установленным Правительством Российской Федерации).</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4) срок применения стабилизационной оговорки в пределах сроков, установленных Федеральным законом;</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5) условия связанных договоров, в том числе сроки предоставления и объемы субсидий, бюджетных инвестиций, указанных в </w:t>
      </w:r>
      <w:hyperlink r:id="rId11" w:anchor="/document/73826576/entry/1411" w:history="1">
        <w:r w:rsidRPr="005B2946">
          <w:rPr>
            <w:rStyle w:val="aa"/>
            <w:sz w:val="28"/>
            <w:szCs w:val="28"/>
          </w:rPr>
          <w:t>пункте 1 части 1 статьи 14</w:t>
        </w:r>
      </w:hyperlink>
      <w:r w:rsidRPr="005B2946">
        <w:rPr>
          <w:sz w:val="28"/>
          <w:szCs w:val="28"/>
        </w:rPr>
        <w:t> </w:t>
      </w:r>
      <w:r w:rsidRPr="00952BA8">
        <w:rPr>
          <w:sz w:val="28"/>
          <w:szCs w:val="28"/>
        </w:rPr>
        <w:t xml:space="preserve">  Федерального закона, и (или) процентная ставка (порядок ее определения) по кредитному договору, указанному в </w:t>
      </w:r>
      <w:hyperlink r:id="rId12" w:anchor="/document/73826576/entry/1412" w:history="1">
        <w:r w:rsidRPr="005B2946">
          <w:rPr>
            <w:rStyle w:val="aa"/>
            <w:sz w:val="28"/>
            <w:szCs w:val="28"/>
          </w:rPr>
          <w:t>пункте 2 части 1 статьи 14</w:t>
        </w:r>
      </w:hyperlink>
      <w:r w:rsidRPr="005B2946">
        <w:rPr>
          <w:sz w:val="28"/>
          <w:szCs w:val="28"/>
        </w:rPr>
        <w:t> </w:t>
      </w:r>
      <w:r w:rsidRPr="00952BA8">
        <w:rPr>
          <w:sz w:val="28"/>
          <w:szCs w:val="28"/>
        </w:rPr>
        <w:t xml:space="preserve"> Федерального закона, а также сроки предоставления и объемы субсидий, указанных в </w:t>
      </w:r>
      <w:hyperlink r:id="rId13" w:anchor="/document/73826576/entry/1432" w:history="1">
        <w:r w:rsidRPr="005B2946">
          <w:rPr>
            <w:rStyle w:val="aa"/>
            <w:sz w:val="28"/>
            <w:szCs w:val="28"/>
          </w:rPr>
          <w:t>пункте 2 части 3 статьи 14</w:t>
        </w:r>
      </w:hyperlink>
      <w:r w:rsidRPr="005B2946">
        <w:rPr>
          <w:sz w:val="28"/>
          <w:szCs w:val="28"/>
        </w:rPr>
        <w:t xml:space="preserve">   </w:t>
      </w:r>
      <w:r w:rsidRPr="00952BA8">
        <w:rPr>
          <w:sz w:val="28"/>
          <w:szCs w:val="28"/>
        </w:rPr>
        <w:t>Федерального закона;</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6) указание на обязанность публично-правового образования (публично-правовых образований) осуществлять выплаты за счет средств соответствующего бюджета бюджетной системы Российской Федерации в пользу организации, реализующей проект, в объеме, не превышающем размера обязательных платежей, исчисленных организацией, реализующей проект, для уплаты в соответствующие бюджеты публично-правовых образований, являющихся сторонами соглашения о защите и поощрении капиталовложений, в связи с реализацией инвестиционного проекта (за исключением случая, если Российская Федерация приняла на себя обязанность возместить организации, реализующей проект, убытки), а именно налога на прибыль организаций, налога на имущество организаций, транспортного налога, налога на добавленную стоимость (за вычетом налога, возмещенного организации, реализующей проект), ввозных таможенных пошлин, акцизов на автомобили легковые и мотоциклы:</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а) на возмещение реального ущерба в соответствии с порядком, предусмотренным </w:t>
      </w:r>
      <w:hyperlink r:id="rId14" w:anchor="/document/73826576/entry/12" w:history="1">
        <w:r w:rsidRPr="005B2946">
          <w:rPr>
            <w:rStyle w:val="aa"/>
            <w:sz w:val="28"/>
            <w:szCs w:val="28"/>
          </w:rPr>
          <w:t>статьей</w:t>
        </w:r>
        <w:r>
          <w:rPr>
            <w:rStyle w:val="aa"/>
            <w:sz w:val="28"/>
            <w:szCs w:val="28"/>
          </w:rPr>
          <w:t xml:space="preserve"> </w:t>
        </w:r>
        <w:r w:rsidRPr="005B2946">
          <w:rPr>
            <w:rStyle w:val="aa"/>
            <w:sz w:val="28"/>
            <w:szCs w:val="28"/>
          </w:rPr>
          <w:t>12</w:t>
        </w:r>
      </w:hyperlink>
      <w:r w:rsidRPr="00952BA8">
        <w:rPr>
          <w:sz w:val="28"/>
          <w:szCs w:val="28"/>
        </w:rPr>
        <w:t> Федерального закона, в том числе в случаях, предусмотренных </w:t>
      </w:r>
      <w:r>
        <w:rPr>
          <w:sz w:val="28"/>
          <w:szCs w:val="28"/>
        </w:rPr>
        <w:t xml:space="preserve">статьей </w:t>
      </w:r>
      <w:r w:rsidRPr="00952BA8">
        <w:rPr>
          <w:sz w:val="28"/>
          <w:szCs w:val="28"/>
        </w:rPr>
        <w:t>14 Федерального закона;</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б) на возмещение понесенных затрат, предусмотренных </w:t>
      </w:r>
      <w:r>
        <w:rPr>
          <w:sz w:val="28"/>
          <w:szCs w:val="28"/>
        </w:rPr>
        <w:t xml:space="preserve">статьей </w:t>
      </w:r>
      <w:r w:rsidRPr="00952BA8">
        <w:rPr>
          <w:sz w:val="28"/>
          <w:szCs w:val="28"/>
        </w:rPr>
        <w:t>15 Федерального закона (в случае, если публично-правовым образованием было принято решение о возмещении таких затрат);</w:t>
      </w:r>
    </w:p>
    <w:p w:rsidR="0018382C" w:rsidRPr="0036144E" w:rsidRDefault="0018382C" w:rsidP="0018382C">
      <w:pPr>
        <w:pStyle w:val="s1"/>
        <w:spacing w:before="0" w:beforeAutospacing="0" w:after="0" w:afterAutospacing="0"/>
        <w:ind w:firstLine="567"/>
        <w:jc w:val="both"/>
        <w:rPr>
          <w:sz w:val="28"/>
          <w:szCs w:val="28"/>
        </w:rPr>
      </w:pPr>
      <w:r w:rsidRPr="00952BA8">
        <w:rPr>
          <w:sz w:val="28"/>
          <w:szCs w:val="28"/>
        </w:rPr>
        <w:t xml:space="preserve">7) </w:t>
      </w:r>
      <w:r w:rsidRPr="0036144E">
        <w:rPr>
          <w:sz w:val="28"/>
          <w:szCs w:val="28"/>
        </w:rPr>
        <w:t>порядок мониторинга, в том числе представления организацией, реализующей проект, информации об этапах реализации инвестиционного проекта.</w:t>
      </w:r>
    </w:p>
    <w:p w:rsidR="0018382C" w:rsidRDefault="0018382C" w:rsidP="0018382C">
      <w:pPr>
        <w:pStyle w:val="s1"/>
        <w:spacing w:before="0" w:beforeAutospacing="0" w:after="0" w:afterAutospacing="0"/>
        <w:ind w:firstLine="567"/>
        <w:jc w:val="both"/>
        <w:rPr>
          <w:sz w:val="28"/>
          <w:szCs w:val="28"/>
        </w:rPr>
      </w:pPr>
      <w:r>
        <w:rPr>
          <w:sz w:val="28"/>
          <w:szCs w:val="28"/>
        </w:rPr>
        <w:t>а)</w:t>
      </w:r>
      <w:r w:rsidRPr="0036144E">
        <w:rPr>
          <w:sz w:val="28"/>
          <w:szCs w:val="28"/>
        </w:rPr>
        <w:t xml:space="preserve"> обязательство организации, реализующей проект, по переходу на налоговый контроль в форме налогового мониторинга в течение трех лет со дня заключения соглашения о защите и поощрении капиталовложений.</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8) порядок разрешения споров между сторонами соглашения о защите и поощрении капиталовложений;</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 xml:space="preserve">9) </w:t>
      </w:r>
      <w:r w:rsidRPr="0036144E">
        <w:rPr>
          <w:sz w:val="28"/>
          <w:szCs w:val="28"/>
        </w:rPr>
        <w:t>иные условия, предусмотренные настоящим Федеральным законом и типовой формой соглашения о защите и поощрении капиталовложений, утвержденной Правительством Российской Федерации.</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lastRenderedPageBreak/>
        <w:t xml:space="preserve">2.4. Решение о заключении соглашения принимается в форме распоряжения </w:t>
      </w:r>
      <w:r>
        <w:rPr>
          <w:sz w:val="28"/>
          <w:szCs w:val="28"/>
        </w:rPr>
        <w:t>со стороны А</w:t>
      </w:r>
      <w:r w:rsidRPr="00952BA8">
        <w:rPr>
          <w:sz w:val="28"/>
          <w:szCs w:val="28"/>
        </w:rPr>
        <w:t>дминистрации</w:t>
      </w:r>
      <w:r>
        <w:rPr>
          <w:sz w:val="28"/>
          <w:szCs w:val="28"/>
        </w:rPr>
        <w:t xml:space="preserve"> Яжелбицкого</w:t>
      </w:r>
      <w:r w:rsidRPr="00952BA8">
        <w:rPr>
          <w:sz w:val="28"/>
          <w:szCs w:val="28"/>
        </w:rPr>
        <w:t xml:space="preserve"> сельского поселения Валдайского района Новгородской области </w:t>
      </w:r>
    </w:p>
    <w:p w:rsidR="0018382C" w:rsidRPr="00952BA8" w:rsidRDefault="0018382C" w:rsidP="0018382C">
      <w:pPr>
        <w:pStyle w:val="s1"/>
        <w:spacing w:before="0" w:beforeAutospacing="0" w:after="0" w:afterAutospacing="0"/>
        <w:ind w:firstLine="567"/>
        <w:jc w:val="both"/>
        <w:rPr>
          <w:sz w:val="28"/>
          <w:szCs w:val="28"/>
        </w:rPr>
      </w:pPr>
      <w:r w:rsidRPr="00952BA8">
        <w:rPr>
          <w:sz w:val="28"/>
          <w:szCs w:val="28"/>
        </w:rPr>
        <w:t xml:space="preserve">3.  Условия   заключения соглашений о защите и поощрении капиталовложений со стороны </w:t>
      </w:r>
      <w:r>
        <w:rPr>
          <w:sz w:val="28"/>
          <w:szCs w:val="28"/>
        </w:rPr>
        <w:t>Яжелбицкого</w:t>
      </w:r>
      <w:r w:rsidRPr="00952BA8">
        <w:rPr>
          <w:sz w:val="28"/>
          <w:szCs w:val="28"/>
        </w:rPr>
        <w:t xml:space="preserve"> сельского поселения Валдайского района Новгородской области</w:t>
      </w:r>
    </w:p>
    <w:p w:rsidR="0018382C" w:rsidRPr="0036144E" w:rsidRDefault="0018382C" w:rsidP="0018382C">
      <w:pPr>
        <w:pStyle w:val="s1"/>
        <w:spacing w:before="0" w:beforeAutospacing="0" w:after="0" w:afterAutospacing="0"/>
        <w:ind w:firstLine="567"/>
        <w:jc w:val="both"/>
        <w:rPr>
          <w:sz w:val="28"/>
          <w:szCs w:val="28"/>
        </w:rPr>
      </w:pPr>
      <w:r w:rsidRPr="00952BA8">
        <w:rPr>
          <w:sz w:val="28"/>
          <w:szCs w:val="28"/>
        </w:rPr>
        <w:t xml:space="preserve"> 3.1. </w:t>
      </w:r>
      <w:r w:rsidRPr="0036144E">
        <w:rPr>
          <w:sz w:val="28"/>
          <w:szCs w:val="28"/>
        </w:rPr>
        <w:t>Соглашение о защите и поощрении капиталовложений заключается с организацией, реализующей проект, при условии, что такое соглашение предусматривает реализацию нового инвестиционного проекта в одной из сфер российской экономики, за исключением следующих сфер и видов деятельности:</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1) игорный бизнес;</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2) производство табачных изделий, алкогольной продукции, жидкого топлива (ограничение неприменимо к жидкому топливу, полученному из угля, а также на установках вторичной переработки нефтяного сырья согласно перечню, утверждаемому Правительством Российской Федерации);</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3) добыча сырой нефти и природного газа, в том числе попутного нефтяного газа (ограничение неприменимо к инвестиционным проектам по сжижению природного газа);</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4) оптовая и розничная торговля;</w:t>
      </w:r>
    </w:p>
    <w:p w:rsidR="0018382C" w:rsidRPr="0036144E" w:rsidRDefault="0018382C" w:rsidP="0018382C">
      <w:pPr>
        <w:pStyle w:val="s1"/>
        <w:spacing w:before="0" w:beforeAutospacing="0" w:after="0" w:afterAutospacing="0"/>
        <w:ind w:firstLine="567"/>
        <w:jc w:val="both"/>
        <w:rPr>
          <w:sz w:val="28"/>
          <w:szCs w:val="28"/>
        </w:rPr>
      </w:pPr>
      <w:r w:rsidRPr="0036144E">
        <w:rPr>
          <w:sz w:val="28"/>
          <w:szCs w:val="28"/>
        </w:rPr>
        <w:t>5) деятельность финансовых организаций, поднадзорных Центральному банку Российской Федерации (ограничение неприменимо к случаям выпуска ценных бумаг в целях финансирования инвестиционного проекта);</w:t>
      </w:r>
    </w:p>
    <w:p w:rsidR="0018382C" w:rsidRDefault="0018382C" w:rsidP="0018382C">
      <w:pPr>
        <w:pStyle w:val="s1"/>
        <w:spacing w:before="0" w:beforeAutospacing="0" w:after="0" w:afterAutospacing="0"/>
        <w:ind w:firstLine="567"/>
        <w:jc w:val="both"/>
      </w:pPr>
      <w:r w:rsidRPr="0036144E">
        <w:rPr>
          <w:sz w:val="28"/>
          <w:szCs w:val="28"/>
        </w:rPr>
        <w:t>6) создание (строительство) либо реконструкция и (или) модернизация административно-деловых центров и торговых центров (комплексов) (кроме аэровокзалов (терминалов), а также многоквартирных домов, жилых домов (кроме строительства таких домов в соответствии с договором о комплексном развитии территории).</w:t>
      </w:r>
    </w:p>
    <w:p w:rsidR="0018382C" w:rsidRDefault="0018382C" w:rsidP="0018382C">
      <w:pPr>
        <w:rPr>
          <w:b/>
          <w:sz w:val="28"/>
          <w:szCs w:val="28"/>
        </w:rPr>
      </w:pPr>
    </w:p>
    <w:p w:rsidR="005A0D97" w:rsidRPr="00CF5176" w:rsidRDefault="005A0D97" w:rsidP="0018382C">
      <w:pPr>
        <w:rPr>
          <w:b/>
          <w:sz w:val="28"/>
          <w:szCs w:val="28"/>
        </w:rPr>
      </w:pPr>
    </w:p>
    <w:p w:rsidR="007B5777" w:rsidRDefault="007B5777" w:rsidP="007B5777">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7B5777" w:rsidRDefault="007B5777" w:rsidP="007B5777">
      <w:pPr>
        <w:jc w:val="center"/>
        <w:rPr>
          <w:b/>
          <w:color w:val="000000"/>
          <w:sz w:val="28"/>
        </w:rPr>
      </w:pPr>
      <w:r>
        <w:rPr>
          <w:b/>
          <w:color w:val="000000"/>
          <w:sz w:val="28"/>
        </w:rPr>
        <w:t>Российская Федерация</w:t>
      </w:r>
    </w:p>
    <w:p w:rsidR="007B5777" w:rsidRDefault="007B5777" w:rsidP="007B5777">
      <w:pPr>
        <w:jc w:val="center"/>
        <w:rPr>
          <w:b/>
          <w:color w:val="000000"/>
          <w:sz w:val="28"/>
        </w:rPr>
      </w:pPr>
      <w:r>
        <w:rPr>
          <w:b/>
          <w:sz w:val="28"/>
          <w:szCs w:val="28"/>
        </w:rPr>
        <w:t xml:space="preserve">Новгородская область </w:t>
      </w:r>
      <w:r>
        <w:rPr>
          <w:b/>
          <w:sz w:val="28"/>
        </w:rPr>
        <w:t xml:space="preserve">Валдайский район  </w:t>
      </w:r>
    </w:p>
    <w:p w:rsidR="007B5777" w:rsidRDefault="007B5777" w:rsidP="007B5777">
      <w:pPr>
        <w:jc w:val="center"/>
        <w:rPr>
          <w:b/>
          <w:color w:val="000000"/>
          <w:sz w:val="28"/>
          <w:szCs w:val="28"/>
        </w:rPr>
      </w:pPr>
      <w:r>
        <w:rPr>
          <w:b/>
          <w:color w:val="000000"/>
          <w:sz w:val="28"/>
          <w:szCs w:val="28"/>
        </w:rPr>
        <w:t>АДМИНИСТРАЦИЯ ЯЖЕЛБИЦКОГО СЕЛЬСКОГО ПОСЕЛЕНИЯ</w:t>
      </w:r>
    </w:p>
    <w:p w:rsidR="007B5777" w:rsidRDefault="007B5777" w:rsidP="007B5777">
      <w:pPr>
        <w:pStyle w:val="2"/>
        <w:rPr>
          <w:b w:val="0"/>
          <w:color w:val="000000"/>
          <w:sz w:val="36"/>
          <w:szCs w:val="36"/>
        </w:rPr>
      </w:pPr>
      <w:r>
        <w:rPr>
          <w:b w:val="0"/>
          <w:color w:val="000000"/>
          <w:sz w:val="36"/>
          <w:szCs w:val="36"/>
        </w:rPr>
        <w:t>П О С Т А Н О В Л Е Н И Е</w:t>
      </w:r>
    </w:p>
    <w:p w:rsidR="007B5777" w:rsidRDefault="007B5777" w:rsidP="007B5777">
      <w:pPr>
        <w:tabs>
          <w:tab w:val="left" w:pos="6918"/>
        </w:tabs>
        <w:rPr>
          <w:color w:val="000000"/>
        </w:rPr>
      </w:pPr>
    </w:p>
    <w:p w:rsidR="007B5777" w:rsidRPr="008B7E2D" w:rsidRDefault="007B5777" w:rsidP="007B5777">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256</w:t>
      </w:r>
    </w:p>
    <w:p w:rsidR="007B5777" w:rsidRDefault="007B5777" w:rsidP="007B5777">
      <w:pPr>
        <w:rPr>
          <w:b/>
          <w:color w:val="000000"/>
        </w:rPr>
      </w:pPr>
      <w:r w:rsidRPr="008B7E2D">
        <w:rPr>
          <w:color w:val="000000"/>
          <w:sz w:val="28"/>
          <w:szCs w:val="28"/>
        </w:rPr>
        <w:t>с. Яжелбицы</w:t>
      </w:r>
      <w:r>
        <w:rPr>
          <w:b/>
          <w:color w:val="000000"/>
        </w:rPr>
        <w:t xml:space="preserve"> </w:t>
      </w:r>
    </w:p>
    <w:p w:rsidR="007B5777" w:rsidRDefault="007B5777" w:rsidP="007B5777">
      <w:r>
        <w:tab/>
      </w:r>
    </w:p>
    <w:p w:rsidR="007B5777" w:rsidRPr="00982490" w:rsidRDefault="007B5777" w:rsidP="007B5777">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7B5777" w:rsidRPr="00982490" w:rsidRDefault="007B5777" w:rsidP="007B5777">
      <w:pPr>
        <w:rPr>
          <w:b/>
          <w:bCs/>
          <w:color w:val="000000"/>
          <w:sz w:val="28"/>
          <w:szCs w:val="28"/>
        </w:rPr>
      </w:pPr>
      <w:r w:rsidRPr="00982490">
        <w:rPr>
          <w:b/>
          <w:bCs/>
          <w:color w:val="000000"/>
          <w:sz w:val="28"/>
          <w:szCs w:val="28"/>
        </w:rPr>
        <w:t>в Государственном адресном реестре (ГАР)»</w:t>
      </w:r>
    </w:p>
    <w:p w:rsidR="007B5777" w:rsidRPr="00982490" w:rsidRDefault="007B5777" w:rsidP="007B5777">
      <w:pPr>
        <w:rPr>
          <w:color w:val="000000"/>
          <w:sz w:val="26"/>
          <w:szCs w:val="26"/>
        </w:rPr>
      </w:pPr>
    </w:p>
    <w:p w:rsidR="007B5777" w:rsidRDefault="007B5777" w:rsidP="007B5777">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7B5777" w:rsidRDefault="007B5777" w:rsidP="007B5777">
      <w:pPr>
        <w:jc w:val="both"/>
        <w:rPr>
          <w:sz w:val="28"/>
          <w:szCs w:val="28"/>
        </w:rPr>
      </w:pPr>
      <w:r w:rsidRPr="00BC3A6D">
        <w:rPr>
          <w:sz w:val="28"/>
          <w:szCs w:val="28"/>
        </w:rPr>
        <w:t xml:space="preserve">в целях упорядочения нумерации объектов недвижимости, Администрация </w:t>
      </w:r>
    </w:p>
    <w:p w:rsidR="007B5777" w:rsidRDefault="007B5777" w:rsidP="007B5777">
      <w:pPr>
        <w:jc w:val="both"/>
        <w:rPr>
          <w:sz w:val="28"/>
          <w:szCs w:val="28"/>
        </w:rPr>
      </w:pPr>
      <w:r>
        <w:rPr>
          <w:sz w:val="28"/>
          <w:szCs w:val="28"/>
        </w:rPr>
        <w:t>Яжелбицкого сельского поселения</w:t>
      </w:r>
    </w:p>
    <w:p w:rsidR="007B5777" w:rsidRDefault="007B5777" w:rsidP="007B5777">
      <w:pPr>
        <w:jc w:val="both"/>
        <w:rPr>
          <w:b/>
          <w:sz w:val="28"/>
          <w:szCs w:val="28"/>
        </w:rPr>
      </w:pPr>
      <w:r w:rsidRPr="0047450B">
        <w:rPr>
          <w:b/>
          <w:sz w:val="28"/>
          <w:szCs w:val="28"/>
        </w:rPr>
        <w:lastRenderedPageBreak/>
        <w:t>ПОСТАНОВЛЯЕТ:</w:t>
      </w:r>
    </w:p>
    <w:p w:rsidR="007B5777" w:rsidRDefault="007B5777" w:rsidP="007B5777">
      <w:pPr>
        <w:jc w:val="both"/>
        <w:rPr>
          <w:b/>
          <w:sz w:val="28"/>
          <w:szCs w:val="28"/>
        </w:rPr>
      </w:pPr>
    </w:p>
    <w:p w:rsidR="007B5777" w:rsidRPr="000F4D5C" w:rsidRDefault="007B5777" w:rsidP="007B5777">
      <w:pPr>
        <w:rPr>
          <w:color w:val="000000"/>
          <w:sz w:val="28"/>
          <w:szCs w:val="28"/>
        </w:rPr>
      </w:pPr>
      <w:r w:rsidRPr="000F4D5C">
        <w:rPr>
          <w:color w:val="000000"/>
          <w:sz w:val="28"/>
          <w:szCs w:val="28"/>
        </w:rPr>
        <w:t>1.    Уточнить сведения, содержащиеся в Государственном адресном реестре (ГАР):</w:t>
      </w:r>
    </w:p>
    <w:p w:rsidR="007B5777" w:rsidRPr="000F4D5C" w:rsidRDefault="007B5777" w:rsidP="007B5777">
      <w:pPr>
        <w:jc w:val="both"/>
        <w:rPr>
          <w:color w:val="000000"/>
          <w:sz w:val="28"/>
          <w:szCs w:val="28"/>
        </w:rPr>
      </w:pPr>
      <w:r w:rsidRPr="000F4D5C">
        <w:rPr>
          <w:color w:val="000000"/>
          <w:sz w:val="28"/>
          <w:szCs w:val="28"/>
        </w:rPr>
        <w:t xml:space="preserve">1.1 Уточняемые реквизиты адреса, содержащиеся в Государственном адресном реестре (ГАР): </w:t>
      </w:r>
    </w:p>
    <w:p w:rsidR="007B5777" w:rsidRPr="000B4FE5" w:rsidRDefault="007B5777" w:rsidP="007B5777">
      <w:pPr>
        <w:jc w:val="both"/>
        <w:rPr>
          <w:color w:val="000000"/>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3018"/>
        <w:gridCol w:w="2849"/>
      </w:tblGrid>
      <w:tr w:rsidR="007B5777" w:rsidRPr="00373F55" w:rsidTr="00E5562E">
        <w:trPr>
          <w:trHeight w:val="671"/>
        </w:trPr>
        <w:tc>
          <w:tcPr>
            <w:tcW w:w="4319" w:type="dxa"/>
            <w:shd w:val="clear" w:color="auto" w:fill="auto"/>
          </w:tcPr>
          <w:p w:rsidR="007B5777" w:rsidRPr="00373F55" w:rsidRDefault="007B5777" w:rsidP="00E5562E">
            <w:pPr>
              <w:jc w:val="both"/>
              <w:rPr>
                <w:color w:val="000000"/>
                <w:sz w:val="26"/>
                <w:szCs w:val="26"/>
              </w:rPr>
            </w:pPr>
            <w:r w:rsidRPr="00373F55">
              <w:rPr>
                <w:color w:val="000000"/>
                <w:sz w:val="26"/>
                <w:szCs w:val="26"/>
              </w:rPr>
              <w:t>Адрес объекта (как в ГАР)</w:t>
            </w:r>
          </w:p>
        </w:tc>
        <w:tc>
          <w:tcPr>
            <w:tcW w:w="3018" w:type="dxa"/>
            <w:shd w:val="clear" w:color="auto" w:fill="auto"/>
          </w:tcPr>
          <w:p w:rsidR="007B5777" w:rsidRPr="00373F55" w:rsidRDefault="007B5777" w:rsidP="00E5562E">
            <w:pPr>
              <w:jc w:val="both"/>
              <w:rPr>
                <w:color w:val="000000"/>
                <w:sz w:val="26"/>
                <w:szCs w:val="26"/>
              </w:rPr>
            </w:pPr>
            <w:r w:rsidRPr="00373F55">
              <w:rPr>
                <w:color w:val="000000"/>
                <w:sz w:val="26"/>
                <w:szCs w:val="26"/>
              </w:rPr>
              <w:t>Уникальный номер в ГАР</w:t>
            </w:r>
          </w:p>
        </w:tc>
        <w:tc>
          <w:tcPr>
            <w:tcW w:w="2849" w:type="dxa"/>
            <w:shd w:val="clear" w:color="auto" w:fill="auto"/>
          </w:tcPr>
          <w:p w:rsidR="007B5777" w:rsidRPr="00373F55" w:rsidRDefault="007B5777" w:rsidP="00E5562E">
            <w:pPr>
              <w:jc w:val="both"/>
              <w:rPr>
                <w:color w:val="000000"/>
                <w:sz w:val="26"/>
                <w:szCs w:val="26"/>
              </w:rPr>
            </w:pPr>
            <w:r w:rsidRPr="00373F55">
              <w:rPr>
                <w:color w:val="000000"/>
                <w:sz w:val="26"/>
                <w:szCs w:val="26"/>
              </w:rPr>
              <w:t>Кадастровый номер (как в ГАР)</w:t>
            </w:r>
          </w:p>
        </w:tc>
      </w:tr>
      <w:tr w:rsidR="007B5777" w:rsidRPr="00373F55" w:rsidTr="00E5562E">
        <w:trPr>
          <w:trHeight w:val="1980"/>
        </w:trPr>
        <w:tc>
          <w:tcPr>
            <w:tcW w:w="4319" w:type="dxa"/>
            <w:shd w:val="clear" w:color="auto" w:fill="auto"/>
          </w:tcPr>
          <w:p w:rsidR="007B5777" w:rsidRPr="00373F55" w:rsidRDefault="007B5777" w:rsidP="00E5562E">
            <w:pPr>
              <w:jc w:val="both"/>
              <w:rPr>
                <w:color w:val="000000"/>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деревня Борцово, земельный участок 28</w:t>
            </w:r>
          </w:p>
        </w:tc>
        <w:tc>
          <w:tcPr>
            <w:tcW w:w="3018" w:type="dxa"/>
            <w:shd w:val="clear" w:color="auto" w:fill="auto"/>
          </w:tcPr>
          <w:p w:rsidR="007B5777" w:rsidRPr="004A42D4" w:rsidRDefault="007B5777" w:rsidP="00E5562E">
            <w:pPr>
              <w:jc w:val="both"/>
              <w:rPr>
                <w:color w:val="2D2F39"/>
                <w:sz w:val="26"/>
                <w:szCs w:val="26"/>
                <w:shd w:val="clear" w:color="auto" w:fill="FFFFFF"/>
              </w:rPr>
            </w:pPr>
            <w:r w:rsidRPr="00373F55">
              <w:rPr>
                <w:sz w:val="26"/>
                <w:szCs w:val="26"/>
              </w:rPr>
              <w:br/>
            </w:r>
          </w:p>
          <w:p w:rsidR="007B5777" w:rsidRPr="00373F55" w:rsidRDefault="007B5777" w:rsidP="00E5562E">
            <w:pPr>
              <w:jc w:val="both"/>
              <w:rPr>
                <w:color w:val="000000"/>
                <w:sz w:val="26"/>
                <w:szCs w:val="26"/>
                <w:lang w:val="en-US"/>
              </w:rPr>
            </w:pPr>
            <w:r w:rsidRPr="000F4D5C">
              <w:rPr>
                <w:color w:val="2D2F39"/>
                <w:sz w:val="26"/>
                <w:szCs w:val="26"/>
                <w:shd w:val="clear" w:color="auto" w:fill="FFFFFF"/>
                <w:lang w:val="en-US"/>
              </w:rPr>
              <w:t>02dee9ff-1f0b-4d38-af91-80e0bb841592</w:t>
            </w:r>
          </w:p>
        </w:tc>
        <w:tc>
          <w:tcPr>
            <w:tcW w:w="2849" w:type="dxa"/>
            <w:shd w:val="clear" w:color="auto" w:fill="auto"/>
          </w:tcPr>
          <w:p w:rsidR="007B5777" w:rsidRPr="00551850" w:rsidRDefault="007B5777" w:rsidP="00E5562E">
            <w:pPr>
              <w:jc w:val="both"/>
              <w:rPr>
                <w:sz w:val="26"/>
                <w:szCs w:val="26"/>
                <w:lang w:val="en-US"/>
              </w:rPr>
            </w:pPr>
          </w:p>
          <w:p w:rsidR="007B5777" w:rsidRPr="000F4D5C" w:rsidRDefault="007B5777" w:rsidP="00E5562E">
            <w:pPr>
              <w:jc w:val="both"/>
              <w:rPr>
                <w:sz w:val="26"/>
                <w:szCs w:val="26"/>
                <w:lang w:val="en-US"/>
              </w:rPr>
            </w:pPr>
          </w:p>
          <w:p w:rsidR="007B5777" w:rsidRPr="00373F55" w:rsidRDefault="007B5777" w:rsidP="00E5562E">
            <w:pPr>
              <w:jc w:val="both"/>
              <w:rPr>
                <w:color w:val="000000"/>
                <w:sz w:val="26"/>
                <w:szCs w:val="26"/>
                <w:lang w:val="en-US"/>
              </w:rPr>
            </w:pPr>
            <w:r w:rsidRPr="000F4D5C">
              <w:rPr>
                <w:sz w:val="26"/>
                <w:szCs w:val="26"/>
              </w:rPr>
              <w:t>53:03:1539001:42</w:t>
            </w:r>
          </w:p>
        </w:tc>
      </w:tr>
      <w:tr w:rsidR="007B5777" w:rsidRPr="00551850" w:rsidTr="00E5562E">
        <w:trPr>
          <w:trHeight w:val="1980"/>
        </w:trPr>
        <w:tc>
          <w:tcPr>
            <w:tcW w:w="4319" w:type="dxa"/>
            <w:shd w:val="clear" w:color="auto" w:fill="auto"/>
          </w:tcPr>
          <w:p w:rsidR="007B5777" w:rsidRPr="00373F55" w:rsidRDefault="007B5777" w:rsidP="00E5562E">
            <w:pPr>
              <w:jc w:val="both"/>
              <w:rPr>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деревня Горушки, земельный участок 66</w:t>
            </w:r>
          </w:p>
        </w:tc>
        <w:tc>
          <w:tcPr>
            <w:tcW w:w="3018" w:type="dxa"/>
            <w:shd w:val="clear" w:color="auto" w:fill="auto"/>
          </w:tcPr>
          <w:p w:rsidR="007B5777" w:rsidRPr="000F4D5C" w:rsidRDefault="007B5777" w:rsidP="00E5562E">
            <w:pPr>
              <w:jc w:val="both"/>
              <w:rPr>
                <w:sz w:val="26"/>
                <w:szCs w:val="26"/>
              </w:rPr>
            </w:pPr>
          </w:p>
          <w:p w:rsidR="007B5777" w:rsidRPr="004A42D4" w:rsidRDefault="007B5777" w:rsidP="00E5562E">
            <w:pPr>
              <w:jc w:val="both"/>
              <w:rPr>
                <w:sz w:val="26"/>
                <w:szCs w:val="26"/>
                <w:lang w:val="en-US"/>
              </w:rPr>
            </w:pPr>
            <w:r w:rsidRPr="000F4D5C">
              <w:rPr>
                <w:sz w:val="26"/>
                <w:szCs w:val="26"/>
                <w:lang w:val="en-US"/>
              </w:rPr>
              <w:t>c34643d3-1cd6-453a-9bfe-2934ebb1029b</w:t>
            </w:r>
          </w:p>
        </w:tc>
        <w:tc>
          <w:tcPr>
            <w:tcW w:w="2849" w:type="dxa"/>
            <w:shd w:val="clear" w:color="auto" w:fill="auto"/>
          </w:tcPr>
          <w:p w:rsidR="007B5777" w:rsidRPr="000F4D5C" w:rsidRDefault="007B5777" w:rsidP="00E5562E">
            <w:pPr>
              <w:jc w:val="both"/>
              <w:rPr>
                <w:sz w:val="26"/>
                <w:szCs w:val="26"/>
                <w:lang w:val="en-US"/>
              </w:rPr>
            </w:pPr>
          </w:p>
          <w:p w:rsidR="007B5777" w:rsidRPr="00551850" w:rsidRDefault="007B5777" w:rsidP="00E5562E">
            <w:pPr>
              <w:jc w:val="both"/>
              <w:rPr>
                <w:sz w:val="26"/>
                <w:szCs w:val="26"/>
              </w:rPr>
            </w:pPr>
            <w:r w:rsidRPr="000F4D5C">
              <w:rPr>
                <w:sz w:val="26"/>
                <w:szCs w:val="26"/>
              </w:rPr>
              <w:t>53:03:1517001:430</w:t>
            </w:r>
          </w:p>
        </w:tc>
      </w:tr>
    </w:tbl>
    <w:p w:rsidR="007B5777" w:rsidRPr="00551850" w:rsidRDefault="007B5777" w:rsidP="007B5777">
      <w:pPr>
        <w:jc w:val="both"/>
        <w:rPr>
          <w:color w:val="000000"/>
          <w:sz w:val="28"/>
          <w:szCs w:val="28"/>
        </w:rPr>
      </w:pPr>
    </w:p>
    <w:p w:rsidR="007B5777" w:rsidRPr="000F4D5C" w:rsidRDefault="007B5777" w:rsidP="007B5777">
      <w:pPr>
        <w:rPr>
          <w:color w:val="000000"/>
          <w:sz w:val="28"/>
          <w:szCs w:val="28"/>
        </w:rPr>
      </w:pPr>
      <w:r w:rsidRPr="000F4D5C">
        <w:rPr>
          <w:color w:val="000000"/>
          <w:sz w:val="28"/>
          <w:szCs w:val="28"/>
        </w:rPr>
        <w:t xml:space="preserve">1.2   Уточненные реквизиты адреса, необходимые для внесения изменений в Государственный адресный реестр: </w:t>
      </w:r>
    </w:p>
    <w:p w:rsidR="007B5777" w:rsidRDefault="007B5777" w:rsidP="007B5777">
      <w:pPr>
        <w:rPr>
          <w:color w:val="000000"/>
          <w:sz w:val="26"/>
          <w:szCs w:val="26"/>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3"/>
        <w:gridCol w:w="3111"/>
        <w:gridCol w:w="3278"/>
      </w:tblGrid>
      <w:tr w:rsidR="007B5777" w:rsidRPr="00373F55" w:rsidTr="00E5562E">
        <w:trPr>
          <w:trHeight w:val="678"/>
        </w:trPr>
        <w:tc>
          <w:tcPr>
            <w:tcW w:w="3753" w:type="dxa"/>
            <w:shd w:val="clear" w:color="auto" w:fill="auto"/>
          </w:tcPr>
          <w:p w:rsidR="007B5777" w:rsidRPr="00373F55" w:rsidRDefault="007B5777" w:rsidP="00E5562E">
            <w:pPr>
              <w:jc w:val="both"/>
              <w:rPr>
                <w:color w:val="000000"/>
                <w:sz w:val="28"/>
                <w:szCs w:val="28"/>
              </w:rPr>
            </w:pPr>
            <w:r w:rsidRPr="00373F55">
              <w:rPr>
                <w:color w:val="000000"/>
                <w:sz w:val="28"/>
                <w:szCs w:val="28"/>
              </w:rPr>
              <w:t>Адрес объекта (как в ГАР)</w:t>
            </w:r>
          </w:p>
        </w:tc>
        <w:tc>
          <w:tcPr>
            <w:tcW w:w="3111" w:type="dxa"/>
            <w:shd w:val="clear" w:color="auto" w:fill="auto"/>
          </w:tcPr>
          <w:p w:rsidR="007B5777" w:rsidRPr="00373F55" w:rsidRDefault="007B5777" w:rsidP="00E5562E">
            <w:pPr>
              <w:jc w:val="both"/>
              <w:rPr>
                <w:color w:val="000000"/>
                <w:sz w:val="28"/>
                <w:szCs w:val="28"/>
              </w:rPr>
            </w:pPr>
            <w:r w:rsidRPr="00373F55">
              <w:rPr>
                <w:color w:val="000000"/>
                <w:sz w:val="28"/>
                <w:szCs w:val="28"/>
              </w:rPr>
              <w:t>Уникальный номер в ГАР</w:t>
            </w:r>
          </w:p>
        </w:tc>
        <w:tc>
          <w:tcPr>
            <w:tcW w:w="3278" w:type="dxa"/>
            <w:shd w:val="clear" w:color="auto" w:fill="auto"/>
          </w:tcPr>
          <w:p w:rsidR="007B5777" w:rsidRPr="00373F55" w:rsidRDefault="007B5777" w:rsidP="00E5562E">
            <w:pPr>
              <w:jc w:val="both"/>
              <w:rPr>
                <w:color w:val="000000"/>
                <w:sz w:val="28"/>
                <w:szCs w:val="28"/>
              </w:rPr>
            </w:pPr>
            <w:r w:rsidRPr="00373F55">
              <w:rPr>
                <w:color w:val="000000"/>
                <w:sz w:val="28"/>
                <w:szCs w:val="28"/>
              </w:rPr>
              <w:t>Кадастровый номер (как в ГАР)</w:t>
            </w:r>
          </w:p>
        </w:tc>
      </w:tr>
      <w:tr w:rsidR="007B5777" w:rsidRPr="00F64F98" w:rsidTr="00E5562E">
        <w:trPr>
          <w:trHeight w:val="1719"/>
        </w:trPr>
        <w:tc>
          <w:tcPr>
            <w:tcW w:w="3753" w:type="dxa"/>
            <w:shd w:val="clear" w:color="auto" w:fill="auto"/>
          </w:tcPr>
          <w:p w:rsidR="007B5777" w:rsidRPr="00373F55" w:rsidRDefault="007B5777" w:rsidP="00E5562E">
            <w:pPr>
              <w:jc w:val="both"/>
              <w:rPr>
                <w:color w:val="000000"/>
                <w:sz w:val="28"/>
                <w:szCs w:val="28"/>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деревня Борцово, земельный участок 28</w:t>
            </w:r>
          </w:p>
        </w:tc>
        <w:tc>
          <w:tcPr>
            <w:tcW w:w="3111" w:type="dxa"/>
            <w:shd w:val="clear" w:color="auto" w:fill="auto"/>
          </w:tcPr>
          <w:p w:rsidR="007B5777" w:rsidRPr="004A42D4" w:rsidRDefault="007B5777" w:rsidP="00E5562E">
            <w:pPr>
              <w:jc w:val="both"/>
              <w:rPr>
                <w:color w:val="2D2F39"/>
                <w:sz w:val="26"/>
                <w:szCs w:val="26"/>
                <w:shd w:val="clear" w:color="auto" w:fill="FFFFFF"/>
              </w:rPr>
            </w:pPr>
            <w:r w:rsidRPr="00373F55">
              <w:rPr>
                <w:sz w:val="26"/>
                <w:szCs w:val="26"/>
              </w:rPr>
              <w:br/>
            </w:r>
          </w:p>
          <w:p w:rsidR="007B5777" w:rsidRPr="00373F55" w:rsidRDefault="007B5777" w:rsidP="00E5562E">
            <w:pPr>
              <w:jc w:val="both"/>
              <w:rPr>
                <w:color w:val="000000"/>
                <w:lang w:val="en-US"/>
              </w:rPr>
            </w:pPr>
            <w:r w:rsidRPr="000F4D5C">
              <w:rPr>
                <w:color w:val="2D2F39"/>
                <w:sz w:val="26"/>
                <w:szCs w:val="26"/>
                <w:shd w:val="clear" w:color="auto" w:fill="FFFFFF"/>
                <w:lang w:val="en-US"/>
              </w:rPr>
              <w:t>02dee9ff-1f0b-4d38-af91-80e0bb841592</w:t>
            </w:r>
          </w:p>
        </w:tc>
        <w:tc>
          <w:tcPr>
            <w:tcW w:w="3278" w:type="dxa"/>
            <w:shd w:val="clear" w:color="auto" w:fill="auto"/>
          </w:tcPr>
          <w:p w:rsidR="007B5777" w:rsidRPr="00373F55" w:rsidRDefault="007B5777" w:rsidP="00E5562E">
            <w:pPr>
              <w:jc w:val="both"/>
              <w:rPr>
                <w:color w:val="000000"/>
                <w:sz w:val="28"/>
                <w:szCs w:val="28"/>
                <w:lang w:val="en-US"/>
              </w:rPr>
            </w:pPr>
          </w:p>
        </w:tc>
      </w:tr>
      <w:tr w:rsidR="007B5777" w:rsidRPr="00F64F98" w:rsidTr="00E5562E">
        <w:trPr>
          <w:trHeight w:val="1719"/>
        </w:trPr>
        <w:tc>
          <w:tcPr>
            <w:tcW w:w="3753" w:type="dxa"/>
            <w:shd w:val="clear" w:color="auto" w:fill="auto"/>
          </w:tcPr>
          <w:p w:rsidR="007B5777" w:rsidRPr="00982490" w:rsidRDefault="007B5777" w:rsidP="00E5562E">
            <w:pPr>
              <w:jc w:val="both"/>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деревня Горушки, земельный участок 66</w:t>
            </w:r>
          </w:p>
        </w:tc>
        <w:tc>
          <w:tcPr>
            <w:tcW w:w="3111" w:type="dxa"/>
            <w:shd w:val="clear" w:color="auto" w:fill="auto"/>
          </w:tcPr>
          <w:p w:rsidR="007B5777" w:rsidRPr="000F4D5C" w:rsidRDefault="007B5777" w:rsidP="00E5562E">
            <w:pPr>
              <w:jc w:val="both"/>
              <w:rPr>
                <w:sz w:val="26"/>
                <w:szCs w:val="26"/>
              </w:rPr>
            </w:pPr>
          </w:p>
          <w:p w:rsidR="007B5777" w:rsidRPr="004A42D4" w:rsidRDefault="007B5777" w:rsidP="00E5562E">
            <w:pPr>
              <w:jc w:val="both"/>
              <w:rPr>
                <w:lang w:val="en-US"/>
              </w:rPr>
            </w:pPr>
            <w:r w:rsidRPr="000F4D5C">
              <w:rPr>
                <w:sz w:val="26"/>
                <w:szCs w:val="26"/>
                <w:lang w:val="en-US"/>
              </w:rPr>
              <w:t>c34643d3-1cd6-453a-9bfe-2934ebb1029b</w:t>
            </w:r>
          </w:p>
        </w:tc>
        <w:tc>
          <w:tcPr>
            <w:tcW w:w="3278" w:type="dxa"/>
            <w:shd w:val="clear" w:color="auto" w:fill="auto"/>
          </w:tcPr>
          <w:p w:rsidR="007B5777" w:rsidRPr="004A42D4" w:rsidRDefault="007B5777" w:rsidP="00E5562E">
            <w:pPr>
              <w:jc w:val="both"/>
              <w:rPr>
                <w:sz w:val="26"/>
                <w:szCs w:val="26"/>
                <w:lang w:val="en-US"/>
              </w:rPr>
            </w:pPr>
          </w:p>
          <w:p w:rsidR="007B5777" w:rsidRPr="000F4D5C" w:rsidRDefault="007B5777" w:rsidP="00E5562E">
            <w:pPr>
              <w:jc w:val="both"/>
              <w:rPr>
                <w:lang w:val="en-US"/>
              </w:rPr>
            </w:pPr>
          </w:p>
        </w:tc>
      </w:tr>
    </w:tbl>
    <w:p w:rsidR="007B5777" w:rsidRPr="007B5777" w:rsidRDefault="007B5777" w:rsidP="007B5777">
      <w:pPr>
        <w:rPr>
          <w:color w:val="000000"/>
          <w:sz w:val="26"/>
          <w:szCs w:val="26"/>
          <w:lang w:val="en-US"/>
        </w:rPr>
      </w:pPr>
    </w:p>
    <w:p w:rsidR="007B5777" w:rsidRPr="007B5777" w:rsidRDefault="007B5777" w:rsidP="007B5777">
      <w:pPr>
        <w:jc w:val="both"/>
        <w:rPr>
          <w:sz w:val="28"/>
          <w:szCs w:val="28"/>
          <w:lang w:val="en-US"/>
        </w:rPr>
      </w:pPr>
    </w:p>
    <w:p w:rsidR="007B5777" w:rsidRPr="007B5777" w:rsidRDefault="007B5777" w:rsidP="007B5777">
      <w:pPr>
        <w:jc w:val="both"/>
        <w:rPr>
          <w:sz w:val="28"/>
          <w:szCs w:val="28"/>
          <w:lang w:val="en-US"/>
        </w:rPr>
      </w:pPr>
    </w:p>
    <w:p w:rsidR="007B5777" w:rsidRPr="00CF5176" w:rsidRDefault="007B5777" w:rsidP="007B5777">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AE1F4D" w:rsidRDefault="00AE1F4D" w:rsidP="00AE1F4D">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AE1F4D" w:rsidRDefault="00AE1F4D" w:rsidP="00AE1F4D">
      <w:pPr>
        <w:jc w:val="center"/>
        <w:rPr>
          <w:b/>
          <w:color w:val="000000"/>
          <w:sz w:val="28"/>
        </w:rPr>
      </w:pPr>
      <w:r>
        <w:rPr>
          <w:b/>
          <w:color w:val="000000"/>
          <w:sz w:val="28"/>
        </w:rPr>
        <w:t>Российская Федерация</w:t>
      </w:r>
    </w:p>
    <w:p w:rsidR="00AE1F4D" w:rsidRDefault="00AE1F4D" w:rsidP="00AE1F4D">
      <w:pPr>
        <w:jc w:val="center"/>
        <w:rPr>
          <w:b/>
          <w:color w:val="000000"/>
          <w:sz w:val="28"/>
        </w:rPr>
      </w:pPr>
      <w:r>
        <w:rPr>
          <w:b/>
          <w:sz w:val="28"/>
          <w:szCs w:val="28"/>
        </w:rPr>
        <w:t xml:space="preserve">Новгородская область </w:t>
      </w:r>
      <w:r>
        <w:rPr>
          <w:b/>
          <w:sz w:val="28"/>
        </w:rPr>
        <w:t xml:space="preserve">Валдайский район  </w:t>
      </w:r>
    </w:p>
    <w:p w:rsidR="00AE1F4D" w:rsidRDefault="00AE1F4D" w:rsidP="00AE1F4D">
      <w:pPr>
        <w:jc w:val="center"/>
        <w:rPr>
          <w:b/>
          <w:color w:val="000000"/>
          <w:sz w:val="28"/>
          <w:szCs w:val="28"/>
        </w:rPr>
      </w:pPr>
      <w:r>
        <w:rPr>
          <w:b/>
          <w:color w:val="000000"/>
          <w:sz w:val="28"/>
          <w:szCs w:val="28"/>
        </w:rPr>
        <w:lastRenderedPageBreak/>
        <w:t>АДМИНИСТРАЦИЯ ЯЖЕЛБИЦКОГО СЕЛЬСКОГО ПОСЕЛЕНИЯ</w:t>
      </w:r>
    </w:p>
    <w:p w:rsidR="00AE1F4D" w:rsidRDefault="00AE1F4D" w:rsidP="00AE1F4D">
      <w:pPr>
        <w:pStyle w:val="2"/>
        <w:rPr>
          <w:b w:val="0"/>
          <w:color w:val="000000"/>
          <w:sz w:val="36"/>
          <w:szCs w:val="36"/>
        </w:rPr>
      </w:pPr>
      <w:r>
        <w:rPr>
          <w:b w:val="0"/>
          <w:color w:val="000000"/>
          <w:sz w:val="36"/>
          <w:szCs w:val="36"/>
        </w:rPr>
        <w:t>П О С Т А Н О В Л Е Н И Е</w:t>
      </w:r>
    </w:p>
    <w:p w:rsidR="00AE1F4D" w:rsidRDefault="00AE1F4D" w:rsidP="00AE1F4D">
      <w:pPr>
        <w:tabs>
          <w:tab w:val="left" w:pos="6918"/>
        </w:tabs>
        <w:rPr>
          <w:color w:val="000000"/>
        </w:rPr>
      </w:pPr>
    </w:p>
    <w:p w:rsidR="00AE1F4D" w:rsidRPr="008B7E2D" w:rsidRDefault="00AE1F4D" w:rsidP="00AE1F4D">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257</w:t>
      </w:r>
    </w:p>
    <w:p w:rsidR="00AE1F4D" w:rsidRDefault="00AE1F4D" w:rsidP="00AE1F4D">
      <w:pPr>
        <w:rPr>
          <w:b/>
          <w:color w:val="000000"/>
        </w:rPr>
      </w:pPr>
      <w:r w:rsidRPr="008B7E2D">
        <w:rPr>
          <w:color w:val="000000"/>
          <w:sz w:val="28"/>
          <w:szCs w:val="28"/>
        </w:rPr>
        <w:t>с. Яжелбицы</w:t>
      </w:r>
      <w:r>
        <w:rPr>
          <w:b/>
          <w:color w:val="000000"/>
        </w:rPr>
        <w:t xml:space="preserve"> </w:t>
      </w:r>
    </w:p>
    <w:p w:rsidR="00AE1F4D" w:rsidRDefault="00AE1F4D" w:rsidP="00AE1F4D">
      <w:r>
        <w:tab/>
      </w:r>
    </w:p>
    <w:p w:rsidR="00AE1F4D" w:rsidRPr="00CD7B7E" w:rsidRDefault="00AE1F4D" w:rsidP="00AE1F4D">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AE1F4D" w:rsidRPr="00CD7B7E" w:rsidRDefault="00AE1F4D" w:rsidP="00AE1F4D">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AE1F4D" w:rsidRPr="00CD7B7E" w:rsidRDefault="00AE1F4D" w:rsidP="00AE1F4D">
      <w:pPr>
        <w:rPr>
          <w:sz w:val="28"/>
          <w:szCs w:val="28"/>
        </w:rPr>
      </w:pPr>
    </w:p>
    <w:p w:rsidR="00AE1F4D" w:rsidRPr="00CD7B7E" w:rsidRDefault="00AE1F4D" w:rsidP="00AE1F4D">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2101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AE1F4D" w:rsidRPr="00CD7B7E" w:rsidRDefault="00AE1F4D" w:rsidP="00AE1F4D">
      <w:pPr>
        <w:tabs>
          <w:tab w:val="left" w:pos="6918"/>
        </w:tabs>
        <w:rPr>
          <w:b/>
          <w:sz w:val="28"/>
          <w:szCs w:val="28"/>
        </w:rPr>
      </w:pPr>
      <w:r w:rsidRPr="00CD7B7E">
        <w:rPr>
          <w:b/>
          <w:sz w:val="28"/>
          <w:szCs w:val="28"/>
        </w:rPr>
        <w:t>ПОСТАНОВЛЯЕТ:</w:t>
      </w:r>
    </w:p>
    <w:p w:rsidR="00AE1F4D" w:rsidRDefault="00AE1F4D" w:rsidP="00AE1F4D">
      <w:pPr>
        <w:numPr>
          <w:ilvl w:val="0"/>
          <w:numId w:val="31"/>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2000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r>
        <w:rPr>
          <w:sz w:val="28"/>
          <w:szCs w:val="28"/>
        </w:rPr>
        <w:t>1</w:t>
      </w:r>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Мосолино, земельный участок</w:t>
      </w:r>
      <w:r w:rsidRPr="00DA1CB5">
        <w:rPr>
          <w:sz w:val="28"/>
          <w:szCs w:val="28"/>
        </w:rPr>
        <w:t xml:space="preserve"> </w:t>
      </w:r>
      <w:r>
        <w:rPr>
          <w:sz w:val="28"/>
          <w:szCs w:val="28"/>
        </w:rPr>
        <w:t>23</w:t>
      </w:r>
      <w:r w:rsidRPr="00DA1CB5">
        <w:rPr>
          <w:sz w:val="28"/>
          <w:szCs w:val="28"/>
        </w:rPr>
        <w:t>.</w:t>
      </w:r>
    </w:p>
    <w:p w:rsidR="00AE1F4D" w:rsidRDefault="00AE1F4D" w:rsidP="00AE1F4D">
      <w:pPr>
        <w:numPr>
          <w:ilvl w:val="0"/>
          <w:numId w:val="31"/>
        </w:numPr>
        <w:jc w:val="both"/>
        <w:rPr>
          <w:sz w:val="28"/>
          <w:szCs w:val="28"/>
        </w:rPr>
      </w:pPr>
      <w:r w:rsidRPr="0063032C">
        <w:rPr>
          <w:sz w:val="28"/>
          <w:szCs w:val="28"/>
        </w:rPr>
        <w:t>Внести соответствующие данные в документы и базы данных.</w:t>
      </w:r>
    </w:p>
    <w:p w:rsidR="00AE1F4D" w:rsidRDefault="00AE1F4D" w:rsidP="00AE1F4D">
      <w:pPr>
        <w:ind w:firstLine="720"/>
        <w:jc w:val="both"/>
        <w:rPr>
          <w:sz w:val="28"/>
          <w:szCs w:val="28"/>
        </w:rPr>
      </w:pPr>
    </w:p>
    <w:p w:rsidR="00AE1F4D" w:rsidRDefault="00AE1F4D" w:rsidP="00AE1F4D">
      <w:pPr>
        <w:ind w:firstLine="720"/>
        <w:jc w:val="both"/>
        <w:rPr>
          <w:sz w:val="28"/>
          <w:szCs w:val="28"/>
        </w:rPr>
      </w:pPr>
    </w:p>
    <w:p w:rsidR="00AE1F4D" w:rsidRDefault="00AE1F4D" w:rsidP="00AE1F4D">
      <w:pPr>
        <w:rPr>
          <w:sz w:val="28"/>
          <w:szCs w:val="28"/>
        </w:rPr>
      </w:pPr>
    </w:p>
    <w:p w:rsidR="00AE1F4D" w:rsidRDefault="00AE1F4D" w:rsidP="00AE1F4D">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5D52C2" w:rsidRDefault="005D52C2" w:rsidP="00AE1F4D">
      <w:pPr>
        <w:rPr>
          <w:b/>
          <w:sz w:val="28"/>
          <w:szCs w:val="28"/>
        </w:rPr>
      </w:pPr>
    </w:p>
    <w:p w:rsidR="005D52C2" w:rsidRDefault="005D52C2" w:rsidP="005D52C2">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D52C2" w:rsidRDefault="005D52C2" w:rsidP="005D52C2">
      <w:pPr>
        <w:jc w:val="center"/>
        <w:rPr>
          <w:b/>
          <w:color w:val="000000"/>
          <w:sz w:val="28"/>
        </w:rPr>
      </w:pPr>
      <w:r>
        <w:rPr>
          <w:b/>
          <w:color w:val="000000"/>
          <w:sz w:val="28"/>
        </w:rPr>
        <w:t>Российская Федерация</w:t>
      </w:r>
    </w:p>
    <w:p w:rsidR="005D52C2" w:rsidRDefault="005D52C2" w:rsidP="005D52C2">
      <w:pPr>
        <w:jc w:val="center"/>
        <w:rPr>
          <w:b/>
          <w:color w:val="000000"/>
          <w:sz w:val="28"/>
        </w:rPr>
      </w:pPr>
      <w:r>
        <w:rPr>
          <w:b/>
          <w:sz w:val="28"/>
          <w:szCs w:val="28"/>
        </w:rPr>
        <w:t xml:space="preserve">Новгородская область </w:t>
      </w:r>
      <w:r>
        <w:rPr>
          <w:b/>
          <w:sz w:val="28"/>
        </w:rPr>
        <w:t xml:space="preserve">Валдайский район  </w:t>
      </w:r>
    </w:p>
    <w:p w:rsidR="005D52C2" w:rsidRDefault="005D52C2" w:rsidP="005D52C2">
      <w:pPr>
        <w:jc w:val="center"/>
        <w:rPr>
          <w:b/>
          <w:color w:val="000000"/>
          <w:sz w:val="28"/>
          <w:szCs w:val="28"/>
        </w:rPr>
      </w:pPr>
      <w:r>
        <w:rPr>
          <w:b/>
          <w:color w:val="000000"/>
          <w:sz w:val="28"/>
          <w:szCs w:val="28"/>
        </w:rPr>
        <w:t>АДМИНИСТРАЦИЯ ЯЖЕЛБИЦКОГО СЕЛЬСКОГО ПОСЕЛЕНИЯ</w:t>
      </w:r>
    </w:p>
    <w:p w:rsidR="005D52C2" w:rsidRDefault="005D52C2" w:rsidP="005D52C2">
      <w:pPr>
        <w:pStyle w:val="2"/>
        <w:rPr>
          <w:b w:val="0"/>
          <w:color w:val="000000"/>
          <w:sz w:val="36"/>
          <w:szCs w:val="36"/>
        </w:rPr>
      </w:pPr>
      <w:r>
        <w:rPr>
          <w:b w:val="0"/>
          <w:color w:val="000000"/>
          <w:sz w:val="36"/>
          <w:szCs w:val="36"/>
        </w:rPr>
        <w:t>П О С Т А Н О В Л Е Н И Е</w:t>
      </w:r>
    </w:p>
    <w:p w:rsidR="005D52C2" w:rsidRDefault="005D52C2" w:rsidP="005D52C2">
      <w:pPr>
        <w:tabs>
          <w:tab w:val="left" w:pos="6918"/>
        </w:tabs>
        <w:rPr>
          <w:color w:val="000000"/>
        </w:rPr>
      </w:pPr>
    </w:p>
    <w:p w:rsidR="005D52C2" w:rsidRPr="008B7E2D" w:rsidRDefault="005D52C2" w:rsidP="005D52C2">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258</w:t>
      </w:r>
    </w:p>
    <w:p w:rsidR="005D52C2" w:rsidRDefault="005D52C2" w:rsidP="005D52C2">
      <w:pPr>
        <w:rPr>
          <w:b/>
          <w:color w:val="000000"/>
        </w:rPr>
      </w:pPr>
      <w:r w:rsidRPr="008B7E2D">
        <w:rPr>
          <w:color w:val="000000"/>
          <w:sz w:val="28"/>
          <w:szCs w:val="28"/>
        </w:rPr>
        <w:t>с. Яжелбицы</w:t>
      </w:r>
      <w:r>
        <w:rPr>
          <w:b/>
          <w:color w:val="000000"/>
        </w:rPr>
        <w:t xml:space="preserve"> </w:t>
      </w:r>
    </w:p>
    <w:p w:rsidR="005D52C2" w:rsidRDefault="005D52C2" w:rsidP="005D52C2">
      <w:r>
        <w:tab/>
      </w:r>
    </w:p>
    <w:p w:rsidR="005D52C2" w:rsidRPr="00CD7B7E" w:rsidRDefault="005D52C2" w:rsidP="005D52C2">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5D52C2" w:rsidRPr="00CD7B7E" w:rsidRDefault="005D52C2" w:rsidP="005D52C2">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5D52C2" w:rsidRPr="00CD7B7E" w:rsidRDefault="005D52C2" w:rsidP="005D52C2">
      <w:pPr>
        <w:rPr>
          <w:sz w:val="28"/>
          <w:szCs w:val="28"/>
        </w:rPr>
      </w:pPr>
    </w:p>
    <w:p w:rsidR="005D52C2" w:rsidRPr="00CD7B7E" w:rsidRDefault="005D52C2" w:rsidP="005D52C2">
      <w:pPr>
        <w:autoSpaceDE w:val="0"/>
        <w:autoSpaceDN w:val="0"/>
        <w:adjustRightInd w:val="0"/>
        <w:ind w:firstLine="720"/>
        <w:jc w:val="both"/>
        <w:rPr>
          <w:sz w:val="28"/>
          <w:szCs w:val="28"/>
        </w:rPr>
      </w:pPr>
      <w:r>
        <w:rPr>
          <w:sz w:val="28"/>
          <w:szCs w:val="28"/>
        </w:rPr>
        <w:lastRenderedPageBreak/>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2099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5D52C2" w:rsidRPr="00CD7B7E" w:rsidRDefault="005D52C2" w:rsidP="005D52C2">
      <w:pPr>
        <w:tabs>
          <w:tab w:val="left" w:pos="6918"/>
        </w:tabs>
        <w:rPr>
          <w:b/>
          <w:sz w:val="28"/>
          <w:szCs w:val="28"/>
        </w:rPr>
      </w:pPr>
      <w:r w:rsidRPr="00CD7B7E">
        <w:rPr>
          <w:b/>
          <w:sz w:val="28"/>
          <w:szCs w:val="28"/>
        </w:rPr>
        <w:t>ПОСТАНОВЛЯЕТ:</w:t>
      </w:r>
    </w:p>
    <w:p w:rsidR="005D52C2" w:rsidRDefault="005D52C2" w:rsidP="005D52C2">
      <w:pPr>
        <w:numPr>
          <w:ilvl w:val="0"/>
          <w:numId w:val="32"/>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2000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r>
        <w:rPr>
          <w:sz w:val="28"/>
          <w:szCs w:val="28"/>
        </w:rPr>
        <w:t>1</w:t>
      </w:r>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Мосолино, земельный участок</w:t>
      </w:r>
      <w:r w:rsidRPr="00DA1CB5">
        <w:rPr>
          <w:sz w:val="28"/>
          <w:szCs w:val="28"/>
        </w:rPr>
        <w:t xml:space="preserve"> </w:t>
      </w:r>
      <w:r>
        <w:rPr>
          <w:sz w:val="28"/>
          <w:szCs w:val="28"/>
        </w:rPr>
        <w:t>24</w:t>
      </w:r>
      <w:r w:rsidRPr="00DA1CB5">
        <w:rPr>
          <w:sz w:val="28"/>
          <w:szCs w:val="28"/>
        </w:rPr>
        <w:t>.</w:t>
      </w:r>
    </w:p>
    <w:p w:rsidR="005D52C2" w:rsidRDefault="005D52C2" w:rsidP="005D52C2">
      <w:pPr>
        <w:numPr>
          <w:ilvl w:val="0"/>
          <w:numId w:val="32"/>
        </w:numPr>
        <w:jc w:val="both"/>
        <w:rPr>
          <w:sz w:val="28"/>
          <w:szCs w:val="28"/>
        </w:rPr>
      </w:pPr>
      <w:r w:rsidRPr="0063032C">
        <w:rPr>
          <w:sz w:val="28"/>
          <w:szCs w:val="28"/>
        </w:rPr>
        <w:t>Внести соответствующие данные в документы и базы данных.</w:t>
      </w:r>
    </w:p>
    <w:p w:rsidR="005D52C2" w:rsidRDefault="005D52C2" w:rsidP="005D52C2">
      <w:pPr>
        <w:ind w:firstLine="720"/>
        <w:jc w:val="both"/>
        <w:rPr>
          <w:sz w:val="28"/>
          <w:szCs w:val="28"/>
        </w:rPr>
      </w:pPr>
    </w:p>
    <w:p w:rsidR="005D52C2" w:rsidRDefault="005D52C2" w:rsidP="005D52C2">
      <w:pPr>
        <w:ind w:firstLine="720"/>
        <w:jc w:val="both"/>
        <w:rPr>
          <w:sz w:val="28"/>
          <w:szCs w:val="28"/>
        </w:rPr>
      </w:pPr>
    </w:p>
    <w:p w:rsidR="005D52C2" w:rsidRDefault="005D52C2" w:rsidP="005D52C2">
      <w:pPr>
        <w:rPr>
          <w:sz w:val="28"/>
          <w:szCs w:val="28"/>
        </w:rPr>
      </w:pPr>
    </w:p>
    <w:p w:rsidR="005D52C2" w:rsidRPr="00CF5176" w:rsidRDefault="005D52C2" w:rsidP="005D52C2">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5D52C2" w:rsidRDefault="005D52C2" w:rsidP="00AE1F4D">
      <w:pPr>
        <w:rPr>
          <w:b/>
          <w:sz w:val="28"/>
          <w:szCs w:val="28"/>
        </w:rPr>
      </w:pPr>
    </w:p>
    <w:p w:rsidR="005275FB" w:rsidRDefault="005275FB" w:rsidP="005275FB">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275FB" w:rsidRDefault="005275FB" w:rsidP="005275FB">
      <w:pPr>
        <w:jc w:val="center"/>
        <w:rPr>
          <w:b/>
          <w:color w:val="000000"/>
          <w:sz w:val="28"/>
        </w:rPr>
      </w:pPr>
      <w:r>
        <w:rPr>
          <w:b/>
          <w:color w:val="000000"/>
          <w:sz w:val="28"/>
        </w:rPr>
        <w:t>Российская Федерация</w:t>
      </w:r>
    </w:p>
    <w:p w:rsidR="005275FB" w:rsidRDefault="005275FB" w:rsidP="005275FB">
      <w:pPr>
        <w:jc w:val="center"/>
        <w:rPr>
          <w:b/>
          <w:color w:val="000000"/>
          <w:sz w:val="28"/>
        </w:rPr>
      </w:pPr>
      <w:r>
        <w:rPr>
          <w:b/>
          <w:sz w:val="28"/>
          <w:szCs w:val="28"/>
        </w:rPr>
        <w:t xml:space="preserve">Новгородская область </w:t>
      </w:r>
      <w:r>
        <w:rPr>
          <w:b/>
          <w:sz w:val="28"/>
        </w:rPr>
        <w:t xml:space="preserve">Валдайский район  </w:t>
      </w:r>
    </w:p>
    <w:p w:rsidR="005275FB" w:rsidRDefault="005275FB" w:rsidP="005275FB">
      <w:pPr>
        <w:jc w:val="center"/>
        <w:rPr>
          <w:b/>
          <w:color w:val="000000"/>
          <w:sz w:val="28"/>
          <w:szCs w:val="28"/>
        </w:rPr>
      </w:pPr>
      <w:r>
        <w:rPr>
          <w:b/>
          <w:color w:val="000000"/>
          <w:sz w:val="28"/>
          <w:szCs w:val="28"/>
        </w:rPr>
        <w:t>АДМИНИСТРАЦИЯ ЯЖЕЛБИЦКОГО СЕЛЬСКОГО ПОСЕЛЕНИЯ</w:t>
      </w:r>
    </w:p>
    <w:p w:rsidR="005275FB" w:rsidRDefault="005275FB" w:rsidP="005275FB">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275FB" w:rsidRDefault="005275FB" w:rsidP="005275FB">
      <w:pPr>
        <w:tabs>
          <w:tab w:val="left" w:pos="6918"/>
        </w:tabs>
        <w:rPr>
          <w:color w:val="000000"/>
        </w:rPr>
      </w:pPr>
    </w:p>
    <w:p w:rsidR="005275FB" w:rsidRPr="008B7E2D" w:rsidRDefault="005275FB" w:rsidP="005275FB">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259</w:t>
      </w:r>
    </w:p>
    <w:p w:rsidR="005275FB" w:rsidRDefault="005275FB" w:rsidP="005275FB">
      <w:pPr>
        <w:rPr>
          <w:b/>
          <w:color w:val="000000"/>
        </w:rPr>
      </w:pPr>
      <w:r w:rsidRPr="008B7E2D">
        <w:rPr>
          <w:color w:val="000000"/>
          <w:sz w:val="28"/>
          <w:szCs w:val="28"/>
        </w:rPr>
        <w:t>с. Яжелбицы</w:t>
      </w:r>
      <w:r>
        <w:rPr>
          <w:b/>
          <w:color w:val="000000"/>
        </w:rPr>
        <w:t xml:space="preserve"> </w:t>
      </w:r>
    </w:p>
    <w:p w:rsidR="005275FB" w:rsidRDefault="005275FB" w:rsidP="005275FB">
      <w:r>
        <w:tab/>
      </w:r>
    </w:p>
    <w:p w:rsidR="005275FB" w:rsidRPr="00CD7B7E" w:rsidRDefault="005275FB" w:rsidP="005275FB">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5275FB" w:rsidRPr="00CD7B7E" w:rsidRDefault="005275FB" w:rsidP="005275FB">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5275FB" w:rsidRPr="00CD7B7E" w:rsidRDefault="005275FB" w:rsidP="005275FB">
      <w:pPr>
        <w:rPr>
          <w:sz w:val="28"/>
          <w:szCs w:val="28"/>
        </w:rPr>
      </w:pPr>
    </w:p>
    <w:p w:rsidR="005275FB" w:rsidRPr="00CD7B7E" w:rsidRDefault="005275FB" w:rsidP="005275FB">
      <w:pPr>
        <w:autoSpaceDE w:val="0"/>
        <w:autoSpaceDN w:val="0"/>
        <w:adjustRightInd w:val="0"/>
        <w:ind w:firstLine="720"/>
        <w:jc w:val="both"/>
        <w:rPr>
          <w:sz w:val="28"/>
          <w:szCs w:val="28"/>
        </w:rPr>
      </w:pPr>
      <w:proofErr w:type="gramStart"/>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постановления Администрации Валдайского муниципального района от 31.07.2024</w:t>
      </w:r>
      <w:proofErr w:type="gramEnd"/>
      <w:r>
        <w:rPr>
          <w:sz w:val="28"/>
          <w:szCs w:val="28"/>
        </w:rPr>
        <w:t xml:space="preserve"> № 2102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5275FB" w:rsidRPr="00CD7B7E" w:rsidRDefault="005275FB" w:rsidP="005275FB">
      <w:pPr>
        <w:tabs>
          <w:tab w:val="left" w:pos="6918"/>
        </w:tabs>
        <w:rPr>
          <w:b/>
          <w:sz w:val="28"/>
          <w:szCs w:val="28"/>
        </w:rPr>
      </w:pPr>
      <w:r w:rsidRPr="00CD7B7E">
        <w:rPr>
          <w:b/>
          <w:sz w:val="28"/>
          <w:szCs w:val="28"/>
        </w:rPr>
        <w:lastRenderedPageBreak/>
        <w:t>ПОСТАНОВЛЯЕТ:</w:t>
      </w:r>
    </w:p>
    <w:p w:rsidR="005275FB" w:rsidRDefault="005275FB" w:rsidP="005275FB">
      <w:pPr>
        <w:numPr>
          <w:ilvl w:val="0"/>
          <w:numId w:val="41"/>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2000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proofErr w:type="gramStart"/>
      <w:r>
        <w:rPr>
          <w:sz w:val="28"/>
          <w:szCs w:val="28"/>
        </w:rPr>
        <w:t>1</w:t>
      </w:r>
      <w:proofErr w:type="gramEnd"/>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w:t>
      </w:r>
      <w:proofErr w:type="spellStart"/>
      <w:r w:rsidRPr="00EF51DE">
        <w:rPr>
          <w:sz w:val="28"/>
          <w:szCs w:val="28"/>
        </w:rPr>
        <w:t>Яжелбицкое</w:t>
      </w:r>
      <w:proofErr w:type="spellEnd"/>
      <w:r w:rsidRPr="00EF51DE">
        <w:rPr>
          <w:sz w:val="28"/>
          <w:szCs w:val="28"/>
        </w:rPr>
        <w:t xml:space="preserve"> сельское поселение,</w:t>
      </w:r>
      <w:r>
        <w:rPr>
          <w:sz w:val="28"/>
          <w:szCs w:val="28"/>
        </w:rPr>
        <w:t xml:space="preserve"> д. </w:t>
      </w:r>
      <w:proofErr w:type="spellStart"/>
      <w:r>
        <w:rPr>
          <w:sz w:val="28"/>
          <w:szCs w:val="28"/>
        </w:rPr>
        <w:t>Мосолино</w:t>
      </w:r>
      <w:proofErr w:type="spellEnd"/>
      <w:r>
        <w:rPr>
          <w:sz w:val="28"/>
          <w:szCs w:val="28"/>
        </w:rPr>
        <w:t>, земельный участок</w:t>
      </w:r>
      <w:r w:rsidRPr="00DA1CB5">
        <w:rPr>
          <w:sz w:val="28"/>
          <w:szCs w:val="28"/>
        </w:rPr>
        <w:t xml:space="preserve"> </w:t>
      </w:r>
      <w:r>
        <w:rPr>
          <w:sz w:val="28"/>
          <w:szCs w:val="28"/>
        </w:rPr>
        <w:t>25</w:t>
      </w:r>
      <w:r w:rsidRPr="00DA1CB5">
        <w:rPr>
          <w:sz w:val="28"/>
          <w:szCs w:val="28"/>
        </w:rPr>
        <w:t>.</w:t>
      </w:r>
    </w:p>
    <w:p w:rsidR="005275FB" w:rsidRDefault="005275FB" w:rsidP="005275FB">
      <w:pPr>
        <w:numPr>
          <w:ilvl w:val="0"/>
          <w:numId w:val="41"/>
        </w:numPr>
        <w:jc w:val="both"/>
        <w:rPr>
          <w:sz w:val="28"/>
          <w:szCs w:val="28"/>
        </w:rPr>
      </w:pPr>
      <w:r w:rsidRPr="0063032C">
        <w:rPr>
          <w:sz w:val="28"/>
          <w:szCs w:val="28"/>
        </w:rPr>
        <w:t>Внести соответствующие данные в документы и базы данных.</w:t>
      </w:r>
    </w:p>
    <w:p w:rsidR="005275FB" w:rsidRDefault="005275FB" w:rsidP="005275FB">
      <w:pPr>
        <w:ind w:firstLine="720"/>
        <w:jc w:val="both"/>
        <w:rPr>
          <w:sz w:val="28"/>
          <w:szCs w:val="28"/>
        </w:rPr>
      </w:pPr>
    </w:p>
    <w:p w:rsidR="005275FB" w:rsidRDefault="005275FB" w:rsidP="005275FB">
      <w:pPr>
        <w:ind w:firstLine="720"/>
        <w:jc w:val="both"/>
        <w:rPr>
          <w:sz w:val="28"/>
          <w:szCs w:val="28"/>
        </w:rPr>
      </w:pPr>
    </w:p>
    <w:p w:rsidR="005275FB" w:rsidRDefault="005275FB" w:rsidP="005275FB">
      <w:pPr>
        <w:rPr>
          <w:sz w:val="28"/>
          <w:szCs w:val="28"/>
        </w:rPr>
      </w:pPr>
    </w:p>
    <w:p w:rsidR="005275FB" w:rsidRPr="00CF5176" w:rsidRDefault="005275FB" w:rsidP="005275FB">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5275FB" w:rsidRPr="00CF5176" w:rsidRDefault="005275FB" w:rsidP="00AE1F4D">
      <w:pPr>
        <w:rPr>
          <w:b/>
          <w:sz w:val="28"/>
          <w:szCs w:val="28"/>
        </w:rPr>
      </w:pPr>
    </w:p>
    <w:p w:rsidR="00451489" w:rsidRDefault="00451489" w:rsidP="00451489">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451489" w:rsidRDefault="00451489" w:rsidP="00451489">
      <w:pPr>
        <w:jc w:val="center"/>
        <w:rPr>
          <w:b/>
          <w:color w:val="000000"/>
          <w:sz w:val="28"/>
        </w:rPr>
      </w:pPr>
      <w:r>
        <w:rPr>
          <w:b/>
          <w:color w:val="000000"/>
          <w:sz w:val="28"/>
        </w:rPr>
        <w:t>Российская Федерация</w:t>
      </w:r>
    </w:p>
    <w:p w:rsidR="00451489" w:rsidRDefault="00451489" w:rsidP="00451489">
      <w:pPr>
        <w:jc w:val="center"/>
        <w:rPr>
          <w:b/>
          <w:color w:val="000000"/>
          <w:sz w:val="28"/>
        </w:rPr>
      </w:pPr>
      <w:r>
        <w:rPr>
          <w:b/>
          <w:sz w:val="28"/>
          <w:szCs w:val="28"/>
        </w:rPr>
        <w:t xml:space="preserve">Новгородская область </w:t>
      </w:r>
      <w:r>
        <w:rPr>
          <w:b/>
          <w:sz w:val="28"/>
        </w:rPr>
        <w:t xml:space="preserve">Валдайский район  </w:t>
      </w:r>
    </w:p>
    <w:p w:rsidR="00451489" w:rsidRDefault="00451489" w:rsidP="00451489">
      <w:pPr>
        <w:jc w:val="center"/>
        <w:rPr>
          <w:b/>
          <w:color w:val="000000"/>
          <w:sz w:val="28"/>
          <w:szCs w:val="28"/>
        </w:rPr>
      </w:pPr>
      <w:r>
        <w:rPr>
          <w:b/>
          <w:color w:val="000000"/>
          <w:sz w:val="28"/>
          <w:szCs w:val="28"/>
        </w:rPr>
        <w:t>АДМИНИСТРАЦИЯ ЯЖЕЛБИЦКОГО СЕЛЬСКОГО ПОСЕЛЕНИЯ</w:t>
      </w:r>
    </w:p>
    <w:p w:rsidR="00451489" w:rsidRDefault="00451489" w:rsidP="00451489">
      <w:pPr>
        <w:pStyle w:val="2"/>
        <w:rPr>
          <w:b w:val="0"/>
          <w:color w:val="000000"/>
          <w:sz w:val="36"/>
          <w:szCs w:val="36"/>
        </w:rPr>
      </w:pPr>
      <w:r>
        <w:rPr>
          <w:b w:val="0"/>
          <w:color w:val="000000"/>
          <w:sz w:val="36"/>
          <w:szCs w:val="36"/>
        </w:rPr>
        <w:t>П О С Т А Н О В Л Е Н И Е</w:t>
      </w:r>
    </w:p>
    <w:p w:rsidR="00451489" w:rsidRDefault="00451489" w:rsidP="00451489">
      <w:pPr>
        <w:tabs>
          <w:tab w:val="left" w:pos="6918"/>
        </w:tabs>
        <w:rPr>
          <w:color w:val="000000"/>
        </w:rPr>
      </w:pPr>
    </w:p>
    <w:p w:rsidR="00451489" w:rsidRPr="008B7E2D" w:rsidRDefault="00451489" w:rsidP="00451489">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260</w:t>
      </w:r>
    </w:p>
    <w:p w:rsidR="00451489" w:rsidRDefault="00451489" w:rsidP="00451489">
      <w:pPr>
        <w:rPr>
          <w:b/>
          <w:color w:val="000000"/>
        </w:rPr>
      </w:pPr>
      <w:r w:rsidRPr="008B7E2D">
        <w:rPr>
          <w:color w:val="000000"/>
          <w:sz w:val="28"/>
          <w:szCs w:val="28"/>
        </w:rPr>
        <w:t>с. Яжелбицы</w:t>
      </w:r>
      <w:r>
        <w:rPr>
          <w:b/>
          <w:color w:val="000000"/>
        </w:rPr>
        <w:t xml:space="preserve"> </w:t>
      </w:r>
    </w:p>
    <w:p w:rsidR="00451489" w:rsidRDefault="00451489" w:rsidP="00451489">
      <w:r>
        <w:tab/>
      </w:r>
    </w:p>
    <w:p w:rsidR="00451489" w:rsidRPr="00CD7B7E" w:rsidRDefault="00451489" w:rsidP="00451489">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451489" w:rsidRPr="00CD7B7E" w:rsidRDefault="00451489" w:rsidP="00451489">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451489" w:rsidRPr="00CD7B7E" w:rsidRDefault="00451489" w:rsidP="00451489">
      <w:pPr>
        <w:rPr>
          <w:sz w:val="28"/>
          <w:szCs w:val="28"/>
        </w:rPr>
      </w:pPr>
    </w:p>
    <w:p w:rsidR="00451489" w:rsidRPr="00CD7B7E" w:rsidRDefault="00451489" w:rsidP="00451489">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31.07.2024 № 2100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451489" w:rsidRPr="00CD7B7E" w:rsidRDefault="00451489" w:rsidP="00451489">
      <w:pPr>
        <w:tabs>
          <w:tab w:val="left" w:pos="6918"/>
        </w:tabs>
        <w:rPr>
          <w:b/>
          <w:sz w:val="28"/>
          <w:szCs w:val="28"/>
        </w:rPr>
      </w:pPr>
      <w:r w:rsidRPr="00CD7B7E">
        <w:rPr>
          <w:b/>
          <w:sz w:val="28"/>
          <w:szCs w:val="28"/>
        </w:rPr>
        <w:t>ПОСТАНОВЛЯЕТ:</w:t>
      </w:r>
    </w:p>
    <w:p w:rsidR="00451489" w:rsidRDefault="00451489" w:rsidP="00451489">
      <w:pPr>
        <w:numPr>
          <w:ilvl w:val="0"/>
          <w:numId w:val="33"/>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2000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r>
        <w:rPr>
          <w:sz w:val="28"/>
          <w:szCs w:val="28"/>
        </w:rPr>
        <w:t>1</w:t>
      </w:r>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Мосолино, земельный участок</w:t>
      </w:r>
      <w:r w:rsidRPr="00DA1CB5">
        <w:rPr>
          <w:sz w:val="28"/>
          <w:szCs w:val="28"/>
        </w:rPr>
        <w:t xml:space="preserve"> </w:t>
      </w:r>
      <w:r>
        <w:rPr>
          <w:sz w:val="28"/>
          <w:szCs w:val="28"/>
        </w:rPr>
        <w:t>26</w:t>
      </w:r>
      <w:r w:rsidRPr="00DA1CB5">
        <w:rPr>
          <w:sz w:val="28"/>
          <w:szCs w:val="28"/>
        </w:rPr>
        <w:t>.</w:t>
      </w:r>
    </w:p>
    <w:p w:rsidR="00451489" w:rsidRDefault="00451489" w:rsidP="00451489">
      <w:pPr>
        <w:numPr>
          <w:ilvl w:val="0"/>
          <w:numId w:val="33"/>
        </w:numPr>
        <w:jc w:val="both"/>
        <w:rPr>
          <w:sz w:val="28"/>
          <w:szCs w:val="28"/>
        </w:rPr>
      </w:pPr>
      <w:r w:rsidRPr="0063032C">
        <w:rPr>
          <w:sz w:val="28"/>
          <w:szCs w:val="28"/>
        </w:rPr>
        <w:t>Внести соответствующие данные в документы и базы данных.</w:t>
      </w:r>
    </w:p>
    <w:p w:rsidR="00451489" w:rsidRDefault="00451489" w:rsidP="00451489">
      <w:pPr>
        <w:ind w:firstLine="720"/>
        <w:jc w:val="both"/>
        <w:rPr>
          <w:sz w:val="28"/>
          <w:szCs w:val="28"/>
        </w:rPr>
      </w:pPr>
    </w:p>
    <w:p w:rsidR="00451489" w:rsidRDefault="00451489" w:rsidP="00451489">
      <w:pPr>
        <w:ind w:firstLine="720"/>
        <w:jc w:val="both"/>
        <w:rPr>
          <w:sz w:val="28"/>
          <w:szCs w:val="28"/>
        </w:rPr>
      </w:pPr>
    </w:p>
    <w:p w:rsidR="00451489" w:rsidRDefault="00451489" w:rsidP="00451489">
      <w:pPr>
        <w:rPr>
          <w:sz w:val="28"/>
          <w:szCs w:val="28"/>
        </w:rPr>
      </w:pPr>
    </w:p>
    <w:p w:rsidR="00451489" w:rsidRDefault="00451489" w:rsidP="00451489">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Pr>
          <w:b/>
          <w:sz w:val="28"/>
          <w:szCs w:val="28"/>
        </w:rPr>
        <w:t xml:space="preserve">                 А.И. Иванов</w:t>
      </w:r>
    </w:p>
    <w:p w:rsidR="005275FB" w:rsidRDefault="005275FB" w:rsidP="005275FB">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275FB" w:rsidRDefault="005275FB" w:rsidP="005275FB">
      <w:pPr>
        <w:jc w:val="center"/>
        <w:rPr>
          <w:b/>
          <w:color w:val="000000"/>
          <w:sz w:val="28"/>
        </w:rPr>
      </w:pPr>
      <w:r>
        <w:rPr>
          <w:b/>
          <w:color w:val="000000"/>
          <w:sz w:val="28"/>
        </w:rPr>
        <w:t>Российская Федерация</w:t>
      </w:r>
    </w:p>
    <w:p w:rsidR="005275FB" w:rsidRDefault="005275FB" w:rsidP="005275FB">
      <w:pPr>
        <w:jc w:val="center"/>
        <w:rPr>
          <w:b/>
          <w:color w:val="000000"/>
          <w:sz w:val="28"/>
        </w:rPr>
      </w:pPr>
      <w:r>
        <w:rPr>
          <w:b/>
          <w:sz w:val="28"/>
          <w:szCs w:val="28"/>
        </w:rPr>
        <w:t xml:space="preserve">Новгородская область </w:t>
      </w:r>
      <w:r>
        <w:rPr>
          <w:b/>
          <w:sz w:val="28"/>
        </w:rPr>
        <w:t xml:space="preserve">Валдайский район  </w:t>
      </w:r>
    </w:p>
    <w:p w:rsidR="005275FB" w:rsidRDefault="005275FB" w:rsidP="005275FB">
      <w:pPr>
        <w:jc w:val="center"/>
        <w:rPr>
          <w:b/>
          <w:color w:val="000000"/>
          <w:sz w:val="28"/>
          <w:szCs w:val="28"/>
        </w:rPr>
      </w:pPr>
      <w:r>
        <w:rPr>
          <w:b/>
          <w:color w:val="000000"/>
          <w:sz w:val="28"/>
          <w:szCs w:val="28"/>
        </w:rPr>
        <w:t>АДМИНИСТРАЦИЯ ЯЖЕЛБИЦКОГО СЕЛЬСКОГО ПОСЕЛЕНИЯ</w:t>
      </w:r>
    </w:p>
    <w:p w:rsidR="005275FB" w:rsidRDefault="005275FB" w:rsidP="005275FB">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275FB" w:rsidRDefault="005275FB" w:rsidP="005275FB">
      <w:pPr>
        <w:tabs>
          <w:tab w:val="left" w:pos="6918"/>
        </w:tabs>
        <w:rPr>
          <w:color w:val="000000"/>
        </w:rPr>
      </w:pPr>
    </w:p>
    <w:p w:rsidR="005275FB" w:rsidRPr="008B7E2D" w:rsidRDefault="005275FB" w:rsidP="005275FB">
      <w:pPr>
        <w:tabs>
          <w:tab w:val="left" w:pos="6918"/>
        </w:tabs>
        <w:rPr>
          <w:color w:val="000000"/>
          <w:sz w:val="28"/>
          <w:szCs w:val="28"/>
        </w:rPr>
      </w:pPr>
      <w:r w:rsidRPr="008B7E2D">
        <w:rPr>
          <w:color w:val="000000"/>
          <w:sz w:val="28"/>
          <w:szCs w:val="28"/>
        </w:rPr>
        <w:t xml:space="preserve">от </w:t>
      </w:r>
      <w:r>
        <w:rPr>
          <w:color w:val="000000"/>
          <w:sz w:val="28"/>
          <w:szCs w:val="28"/>
        </w:rPr>
        <w:t>16.09.2024</w:t>
      </w:r>
      <w:r w:rsidRPr="008B7E2D">
        <w:rPr>
          <w:color w:val="000000"/>
          <w:sz w:val="28"/>
          <w:szCs w:val="28"/>
        </w:rPr>
        <w:t xml:space="preserve"> № </w:t>
      </w:r>
      <w:r>
        <w:rPr>
          <w:color w:val="000000"/>
          <w:sz w:val="28"/>
          <w:szCs w:val="28"/>
        </w:rPr>
        <w:t>261</w:t>
      </w:r>
    </w:p>
    <w:p w:rsidR="005275FB" w:rsidRDefault="005275FB" w:rsidP="005275FB">
      <w:pPr>
        <w:rPr>
          <w:b/>
          <w:color w:val="000000"/>
        </w:rPr>
      </w:pPr>
      <w:r w:rsidRPr="008B7E2D">
        <w:rPr>
          <w:color w:val="000000"/>
          <w:sz w:val="28"/>
          <w:szCs w:val="28"/>
        </w:rPr>
        <w:t>с. Яжелбицы</w:t>
      </w:r>
      <w:r>
        <w:rPr>
          <w:b/>
          <w:color w:val="000000"/>
        </w:rPr>
        <w:t xml:space="preserve"> </w:t>
      </w:r>
    </w:p>
    <w:p w:rsidR="005275FB" w:rsidRDefault="005275FB" w:rsidP="005275FB">
      <w:r>
        <w:tab/>
      </w:r>
    </w:p>
    <w:p w:rsidR="005275FB" w:rsidRDefault="005275FB" w:rsidP="005275FB">
      <w:pPr>
        <w:rPr>
          <w:b/>
          <w:sz w:val="28"/>
          <w:szCs w:val="28"/>
        </w:rPr>
      </w:pPr>
      <w:r w:rsidRPr="002A7489">
        <w:rPr>
          <w:b/>
          <w:sz w:val="28"/>
          <w:szCs w:val="28"/>
        </w:rPr>
        <w:t>Об аннулировании адрес</w:t>
      </w:r>
      <w:r>
        <w:rPr>
          <w:b/>
          <w:sz w:val="28"/>
          <w:szCs w:val="28"/>
        </w:rPr>
        <w:t>а</w:t>
      </w:r>
      <w:r w:rsidRPr="002A7489">
        <w:rPr>
          <w:b/>
          <w:sz w:val="28"/>
          <w:szCs w:val="28"/>
        </w:rPr>
        <w:br/>
      </w:r>
      <w:proofErr w:type="spellStart"/>
      <w:r w:rsidRPr="002A7489">
        <w:rPr>
          <w:b/>
          <w:sz w:val="28"/>
          <w:szCs w:val="28"/>
        </w:rPr>
        <w:t>объект</w:t>
      </w:r>
      <w:r>
        <w:rPr>
          <w:b/>
          <w:sz w:val="28"/>
          <w:szCs w:val="28"/>
        </w:rPr>
        <w:t>оа</w:t>
      </w:r>
      <w:proofErr w:type="spellEnd"/>
      <w:r w:rsidRPr="002A7489">
        <w:rPr>
          <w:b/>
          <w:sz w:val="28"/>
          <w:szCs w:val="28"/>
        </w:rPr>
        <w:t xml:space="preserve"> адресации в ФИАС</w:t>
      </w:r>
    </w:p>
    <w:p w:rsidR="005275FB" w:rsidRPr="00D64EFE" w:rsidRDefault="005275FB" w:rsidP="005275FB">
      <w:pPr>
        <w:rPr>
          <w:b/>
          <w:sz w:val="28"/>
          <w:szCs w:val="28"/>
        </w:rPr>
      </w:pPr>
    </w:p>
    <w:p w:rsidR="005275FB" w:rsidRDefault="005275FB" w:rsidP="005275FB">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5275FB" w:rsidRDefault="005275FB" w:rsidP="005275FB">
      <w:pPr>
        <w:jc w:val="both"/>
        <w:rPr>
          <w:sz w:val="28"/>
          <w:szCs w:val="28"/>
        </w:rPr>
      </w:pPr>
      <w:r w:rsidRPr="00BC3A6D">
        <w:rPr>
          <w:sz w:val="28"/>
          <w:szCs w:val="28"/>
        </w:rPr>
        <w:t xml:space="preserve">в целях упорядочения нумерации объектов недвижимости, Администрация </w:t>
      </w:r>
    </w:p>
    <w:p w:rsidR="005275FB" w:rsidRPr="00BC3A6D" w:rsidRDefault="005275FB" w:rsidP="005275FB">
      <w:pPr>
        <w:jc w:val="both"/>
        <w:rPr>
          <w:sz w:val="28"/>
          <w:szCs w:val="28"/>
        </w:rPr>
      </w:pPr>
      <w:r>
        <w:rPr>
          <w:sz w:val="28"/>
          <w:szCs w:val="28"/>
        </w:rPr>
        <w:t>Яжелбицкого сельского поселения</w:t>
      </w:r>
    </w:p>
    <w:p w:rsidR="005275FB" w:rsidRDefault="005275FB" w:rsidP="005275FB">
      <w:pPr>
        <w:jc w:val="both"/>
        <w:rPr>
          <w:b/>
          <w:sz w:val="28"/>
          <w:szCs w:val="28"/>
        </w:rPr>
      </w:pPr>
      <w:r w:rsidRPr="0047450B">
        <w:rPr>
          <w:b/>
          <w:sz w:val="28"/>
          <w:szCs w:val="28"/>
        </w:rPr>
        <w:t>ПОСТАНОВЛЯЕТ:</w:t>
      </w:r>
    </w:p>
    <w:p w:rsidR="005275FB" w:rsidRPr="000D4506" w:rsidRDefault="005275FB" w:rsidP="005275FB">
      <w:pPr>
        <w:numPr>
          <w:ilvl w:val="0"/>
          <w:numId w:val="34"/>
        </w:numPr>
        <w:ind w:left="600"/>
        <w:jc w:val="both"/>
        <w:rPr>
          <w:sz w:val="28"/>
          <w:szCs w:val="28"/>
        </w:rPr>
      </w:pPr>
      <w:r w:rsidRPr="000D4506">
        <w:rPr>
          <w:sz w:val="28"/>
          <w:szCs w:val="28"/>
        </w:rPr>
        <w:t>Аннулировать адрес земельного участка из Федеральной информационной адресной системы с уникальным номером c34643d3-1cd6-453a-9bfe-2934ebb1029b по причине прекращения существования неактуальног</w:t>
      </w:r>
      <w:proofErr w:type="gramStart"/>
      <w:r w:rsidRPr="000D4506">
        <w:rPr>
          <w:sz w:val="28"/>
          <w:szCs w:val="28"/>
        </w:rPr>
        <w:t>о(</w:t>
      </w:r>
      <w:proofErr w:type="spellStart"/>
      <w:proofErr w:type="gramEnd"/>
      <w:r w:rsidRPr="000D4506">
        <w:rPr>
          <w:sz w:val="28"/>
          <w:szCs w:val="28"/>
        </w:rPr>
        <w:t>ых</w:t>
      </w:r>
      <w:proofErr w:type="spellEnd"/>
      <w:r w:rsidRPr="000D4506">
        <w:rPr>
          <w:sz w:val="28"/>
          <w:szCs w:val="28"/>
        </w:rPr>
        <w:t>), неполного(</w:t>
      </w:r>
      <w:proofErr w:type="spellStart"/>
      <w:r w:rsidRPr="000D4506">
        <w:rPr>
          <w:sz w:val="28"/>
          <w:szCs w:val="28"/>
        </w:rPr>
        <w:t>ых</w:t>
      </w:r>
      <w:proofErr w:type="spellEnd"/>
      <w:r w:rsidRPr="000D4506">
        <w:rPr>
          <w:sz w:val="28"/>
          <w:szCs w:val="28"/>
        </w:rPr>
        <w:t>), недостоверного(</w:t>
      </w:r>
      <w:proofErr w:type="spellStart"/>
      <w:r w:rsidRPr="000D4506">
        <w:rPr>
          <w:sz w:val="28"/>
          <w:szCs w:val="28"/>
        </w:rPr>
        <w:t>ых</w:t>
      </w:r>
      <w:proofErr w:type="spellEnd"/>
      <w:r w:rsidRPr="000D4506">
        <w:rPr>
          <w:sz w:val="28"/>
          <w:szCs w:val="28"/>
        </w:rPr>
        <w:t>) адреса(</w:t>
      </w:r>
      <w:proofErr w:type="spellStart"/>
      <w:r w:rsidRPr="000D4506">
        <w:rPr>
          <w:sz w:val="28"/>
          <w:szCs w:val="28"/>
        </w:rPr>
        <w:t>ов</w:t>
      </w:r>
      <w:proofErr w:type="spellEnd"/>
      <w:r w:rsidRPr="000D4506">
        <w:rPr>
          <w:sz w:val="28"/>
          <w:szCs w:val="28"/>
        </w:rPr>
        <w:t xml:space="preserve">) и(или) сведений о нем(них): Российская Федерация, Новгородская область, Валдайский муниципальный район, </w:t>
      </w:r>
      <w:proofErr w:type="spellStart"/>
      <w:r w:rsidRPr="000D4506">
        <w:rPr>
          <w:sz w:val="28"/>
          <w:szCs w:val="28"/>
        </w:rPr>
        <w:t>Яжелбицкое</w:t>
      </w:r>
      <w:proofErr w:type="spellEnd"/>
      <w:r w:rsidRPr="000D4506">
        <w:rPr>
          <w:sz w:val="28"/>
          <w:szCs w:val="28"/>
        </w:rPr>
        <w:t xml:space="preserve"> сельское поселение, д. Горушки, земельный участок 66.</w:t>
      </w:r>
    </w:p>
    <w:p w:rsidR="005275FB" w:rsidRPr="000D4506" w:rsidRDefault="005275FB" w:rsidP="005275FB">
      <w:pPr>
        <w:numPr>
          <w:ilvl w:val="0"/>
          <w:numId w:val="34"/>
        </w:numPr>
        <w:ind w:left="600"/>
        <w:jc w:val="both"/>
        <w:rPr>
          <w:sz w:val="28"/>
          <w:szCs w:val="28"/>
        </w:rPr>
      </w:pPr>
      <w:r w:rsidRPr="000D4506">
        <w:rPr>
          <w:sz w:val="28"/>
          <w:szCs w:val="28"/>
        </w:rPr>
        <w:t>Аннулировать адрес земельного участка из Федеральной информационной адресной системы с уникальным номером 02dee9ff-1f0b-4d38-af91-80e0bb841592 по причине прекращения существования неактуальног</w:t>
      </w:r>
      <w:proofErr w:type="gramStart"/>
      <w:r w:rsidRPr="000D4506">
        <w:rPr>
          <w:sz w:val="28"/>
          <w:szCs w:val="28"/>
        </w:rPr>
        <w:t>о(</w:t>
      </w:r>
      <w:proofErr w:type="spellStart"/>
      <w:proofErr w:type="gramEnd"/>
      <w:r w:rsidRPr="000D4506">
        <w:rPr>
          <w:sz w:val="28"/>
          <w:szCs w:val="28"/>
        </w:rPr>
        <w:t>ых</w:t>
      </w:r>
      <w:proofErr w:type="spellEnd"/>
      <w:r w:rsidRPr="000D4506">
        <w:rPr>
          <w:sz w:val="28"/>
          <w:szCs w:val="28"/>
        </w:rPr>
        <w:t>), неполного(</w:t>
      </w:r>
      <w:proofErr w:type="spellStart"/>
      <w:r w:rsidRPr="000D4506">
        <w:rPr>
          <w:sz w:val="28"/>
          <w:szCs w:val="28"/>
        </w:rPr>
        <w:t>ых</w:t>
      </w:r>
      <w:proofErr w:type="spellEnd"/>
      <w:r w:rsidRPr="000D4506">
        <w:rPr>
          <w:sz w:val="28"/>
          <w:szCs w:val="28"/>
        </w:rPr>
        <w:t>), недостоверного(</w:t>
      </w:r>
      <w:proofErr w:type="spellStart"/>
      <w:r w:rsidRPr="000D4506">
        <w:rPr>
          <w:sz w:val="28"/>
          <w:szCs w:val="28"/>
        </w:rPr>
        <w:t>ых</w:t>
      </w:r>
      <w:proofErr w:type="spellEnd"/>
      <w:r w:rsidRPr="000D4506">
        <w:rPr>
          <w:sz w:val="28"/>
          <w:szCs w:val="28"/>
        </w:rPr>
        <w:t>) адреса(</w:t>
      </w:r>
      <w:proofErr w:type="spellStart"/>
      <w:r w:rsidRPr="000D4506">
        <w:rPr>
          <w:sz w:val="28"/>
          <w:szCs w:val="28"/>
        </w:rPr>
        <w:t>ов</w:t>
      </w:r>
      <w:proofErr w:type="spellEnd"/>
      <w:r w:rsidRPr="000D4506">
        <w:rPr>
          <w:sz w:val="28"/>
          <w:szCs w:val="28"/>
        </w:rPr>
        <w:t xml:space="preserve">) и(или) сведений о нем(них): Российская Федерация, Новгородская область, Валдайский муниципальный район, </w:t>
      </w:r>
      <w:proofErr w:type="spellStart"/>
      <w:r w:rsidRPr="000D4506">
        <w:rPr>
          <w:sz w:val="28"/>
          <w:szCs w:val="28"/>
        </w:rPr>
        <w:t>Яжелбицкое</w:t>
      </w:r>
      <w:proofErr w:type="spellEnd"/>
      <w:r w:rsidRPr="000D4506">
        <w:rPr>
          <w:sz w:val="28"/>
          <w:szCs w:val="28"/>
        </w:rPr>
        <w:t xml:space="preserve"> сельское поселение, д. Борцово, земельный участок 28.</w:t>
      </w:r>
    </w:p>
    <w:p w:rsidR="005275FB" w:rsidRDefault="005275FB" w:rsidP="005275FB">
      <w:pPr>
        <w:numPr>
          <w:ilvl w:val="0"/>
          <w:numId w:val="34"/>
        </w:numPr>
        <w:jc w:val="both"/>
        <w:rPr>
          <w:sz w:val="28"/>
          <w:szCs w:val="28"/>
        </w:rPr>
      </w:pPr>
      <w:r w:rsidRPr="00065620">
        <w:rPr>
          <w:sz w:val="28"/>
          <w:szCs w:val="28"/>
        </w:rPr>
        <w:t xml:space="preserve">Настоящее постановление вступает в силу </w:t>
      </w:r>
      <w:proofErr w:type="gramStart"/>
      <w:r w:rsidRPr="00065620">
        <w:rPr>
          <w:sz w:val="28"/>
          <w:szCs w:val="28"/>
        </w:rPr>
        <w:t>с даты</w:t>
      </w:r>
      <w:proofErr w:type="gramEnd"/>
      <w:r w:rsidRPr="00065620">
        <w:rPr>
          <w:sz w:val="28"/>
          <w:szCs w:val="28"/>
        </w:rPr>
        <w:t xml:space="preserve"> его подписания.</w:t>
      </w:r>
    </w:p>
    <w:p w:rsidR="005275FB" w:rsidRPr="0025086D" w:rsidRDefault="005275FB" w:rsidP="005275FB">
      <w:pPr>
        <w:numPr>
          <w:ilvl w:val="0"/>
          <w:numId w:val="34"/>
        </w:numPr>
        <w:rPr>
          <w:sz w:val="28"/>
          <w:szCs w:val="28"/>
        </w:rPr>
      </w:pPr>
      <w:r w:rsidRPr="0025086D">
        <w:rPr>
          <w:sz w:val="28"/>
          <w:szCs w:val="28"/>
        </w:rPr>
        <w:t>Внести соответствующие данные в документы и базы данных.</w:t>
      </w:r>
    </w:p>
    <w:p w:rsidR="005275FB" w:rsidRDefault="005275FB" w:rsidP="005275FB">
      <w:pPr>
        <w:jc w:val="both"/>
        <w:rPr>
          <w:sz w:val="28"/>
          <w:szCs w:val="28"/>
        </w:rPr>
      </w:pPr>
    </w:p>
    <w:p w:rsidR="005275FB" w:rsidRDefault="005275FB" w:rsidP="005275FB">
      <w:pPr>
        <w:jc w:val="both"/>
        <w:rPr>
          <w:sz w:val="28"/>
          <w:szCs w:val="28"/>
        </w:rPr>
      </w:pPr>
    </w:p>
    <w:p w:rsidR="005275FB" w:rsidRPr="00065620" w:rsidRDefault="005275FB" w:rsidP="005275FB">
      <w:pPr>
        <w:jc w:val="both"/>
        <w:rPr>
          <w:sz w:val="28"/>
          <w:szCs w:val="28"/>
        </w:rPr>
      </w:pPr>
    </w:p>
    <w:p w:rsidR="005275FB" w:rsidRPr="00CF5176" w:rsidRDefault="005275FB" w:rsidP="005275FB">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451489" w:rsidRDefault="00451489" w:rsidP="00451489">
      <w:pPr>
        <w:rPr>
          <w:b/>
          <w:sz w:val="28"/>
          <w:szCs w:val="28"/>
        </w:rPr>
      </w:pPr>
    </w:p>
    <w:p w:rsidR="005274B1" w:rsidRDefault="005274B1" w:rsidP="005274B1">
      <w:pPr>
        <w:jc w:val="center"/>
        <w:rPr>
          <w:b/>
          <w:color w:val="000000"/>
          <w:sz w:val="28"/>
        </w:rPr>
      </w:pPr>
    </w:p>
    <w:p w:rsidR="005274B1" w:rsidRDefault="005274B1" w:rsidP="005274B1">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274B1" w:rsidRPr="0081317D" w:rsidRDefault="005274B1" w:rsidP="005274B1">
      <w:pPr>
        <w:jc w:val="center"/>
        <w:rPr>
          <w:b/>
          <w:color w:val="000000"/>
          <w:sz w:val="28"/>
        </w:rPr>
      </w:pPr>
      <w:r w:rsidRPr="0081317D">
        <w:rPr>
          <w:b/>
          <w:color w:val="000000"/>
          <w:sz w:val="28"/>
        </w:rPr>
        <w:t>Российская Федерация</w:t>
      </w:r>
    </w:p>
    <w:p w:rsidR="005274B1" w:rsidRPr="0081317D" w:rsidRDefault="005274B1" w:rsidP="005274B1">
      <w:pPr>
        <w:jc w:val="center"/>
        <w:rPr>
          <w:b/>
          <w:color w:val="000000"/>
          <w:sz w:val="28"/>
        </w:rPr>
      </w:pPr>
      <w:r w:rsidRPr="0081317D">
        <w:rPr>
          <w:b/>
          <w:sz w:val="28"/>
          <w:szCs w:val="28"/>
        </w:rPr>
        <w:t xml:space="preserve">Новгородская область </w:t>
      </w:r>
      <w:r w:rsidRPr="0081317D">
        <w:rPr>
          <w:b/>
          <w:sz w:val="28"/>
        </w:rPr>
        <w:t xml:space="preserve">Валдайский район  </w:t>
      </w:r>
    </w:p>
    <w:p w:rsidR="005274B1" w:rsidRPr="0081317D" w:rsidRDefault="005274B1" w:rsidP="005274B1">
      <w:pPr>
        <w:jc w:val="center"/>
        <w:rPr>
          <w:b/>
          <w:color w:val="000000"/>
          <w:sz w:val="28"/>
          <w:szCs w:val="28"/>
        </w:rPr>
      </w:pPr>
      <w:r w:rsidRPr="0081317D">
        <w:rPr>
          <w:b/>
          <w:color w:val="000000"/>
          <w:sz w:val="28"/>
          <w:szCs w:val="28"/>
        </w:rPr>
        <w:lastRenderedPageBreak/>
        <w:t>АДМИНИСТРАЦИЯ ЯЖЕЛБИЦКОГО СЕЛЬСКОГО ПОСЕЛЕНИЯ</w:t>
      </w:r>
    </w:p>
    <w:p w:rsidR="005274B1" w:rsidRDefault="005274B1" w:rsidP="005274B1">
      <w:pPr>
        <w:jc w:val="center"/>
        <w:rPr>
          <w:sz w:val="28"/>
          <w:szCs w:val="28"/>
        </w:rPr>
      </w:pPr>
      <w:r w:rsidRPr="0081317D">
        <w:rPr>
          <w:b/>
          <w:color w:val="000000"/>
          <w:sz w:val="36"/>
          <w:szCs w:val="36"/>
        </w:rPr>
        <w:t>П О С Т А Н О В Л Е Н И Е</w:t>
      </w:r>
    </w:p>
    <w:p w:rsidR="005274B1" w:rsidRDefault="005274B1" w:rsidP="005274B1">
      <w:pPr>
        <w:jc w:val="both"/>
        <w:rPr>
          <w:sz w:val="28"/>
          <w:szCs w:val="28"/>
        </w:rPr>
      </w:pPr>
    </w:p>
    <w:p w:rsidR="005274B1" w:rsidRPr="004F4BCA" w:rsidRDefault="005274B1" w:rsidP="005274B1">
      <w:pPr>
        <w:jc w:val="both"/>
        <w:rPr>
          <w:sz w:val="28"/>
          <w:szCs w:val="28"/>
        </w:rPr>
      </w:pPr>
      <w:r w:rsidRPr="004F4BCA">
        <w:rPr>
          <w:sz w:val="28"/>
          <w:szCs w:val="28"/>
        </w:rPr>
        <w:t>от 1</w:t>
      </w:r>
      <w:r>
        <w:rPr>
          <w:sz w:val="28"/>
          <w:szCs w:val="28"/>
        </w:rPr>
        <w:t>7</w:t>
      </w:r>
      <w:r w:rsidRPr="004F4BCA">
        <w:rPr>
          <w:sz w:val="28"/>
          <w:szCs w:val="28"/>
        </w:rPr>
        <w:t>.</w:t>
      </w:r>
      <w:r>
        <w:rPr>
          <w:sz w:val="28"/>
          <w:szCs w:val="28"/>
        </w:rPr>
        <w:t>09</w:t>
      </w:r>
      <w:r w:rsidRPr="004F4BCA">
        <w:rPr>
          <w:sz w:val="28"/>
          <w:szCs w:val="28"/>
        </w:rPr>
        <w:t>.202</w:t>
      </w:r>
      <w:r>
        <w:rPr>
          <w:sz w:val="28"/>
          <w:szCs w:val="28"/>
        </w:rPr>
        <w:t>4</w:t>
      </w:r>
      <w:r w:rsidRPr="004F4BCA">
        <w:rPr>
          <w:sz w:val="28"/>
          <w:szCs w:val="28"/>
        </w:rPr>
        <w:t xml:space="preserve"> </w:t>
      </w:r>
      <w:r>
        <w:rPr>
          <w:sz w:val="28"/>
          <w:szCs w:val="28"/>
        </w:rPr>
        <w:t>№ 262</w:t>
      </w:r>
    </w:p>
    <w:p w:rsidR="005274B1" w:rsidRPr="004F4BCA" w:rsidRDefault="005274B1" w:rsidP="005274B1">
      <w:pPr>
        <w:jc w:val="both"/>
        <w:rPr>
          <w:sz w:val="28"/>
          <w:szCs w:val="28"/>
        </w:rPr>
      </w:pPr>
      <w:r w:rsidRPr="004F4BCA">
        <w:rPr>
          <w:sz w:val="28"/>
          <w:szCs w:val="28"/>
        </w:rPr>
        <w:t>с. Яжелбицы</w:t>
      </w:r>
    </w:p>
    <w:p w:rsidR="005274B1" w:rsidRPr="00DA2EDA" w:rsidRDefault="005274B1" w:rsidP="005274B1">
      <w:pPr>
        <w:ind w:left="142"/>
        <w:jc w:val="both"/>
      </w:pPr>
    </w:p>
    <w:p w:rsidR="005274B1" w:rsidRPr="00B2249C" w:rsidRDefault="005274B1" w:rsidP="005274B1">
      <w:pPr>
        <w:spacing w:line="240" w:lineRule="exact"/>
        <w:jc w:val="both"/>
        <w:rPr>
          <w:b/>
          <w:bCs/>
          <w:sz w:val="26"/>
          <w:szCs w:val="26"/>
        </w:rPr>
      </w:pPr>
      <w:r w:rsidRPr="00B2249C">
        <w:rPr>
          <w:b/>
          <w:bCs/>
          <w:sz w:val="26"/>
          <w:szCs w:val="26"/>
        </w:rPr>
        <w:t xml:space="preserve">О разрешении на использование </w:t>
      </w:r>
    </w:p>
    <w:p w:rsidR="005274B1" w:rsidRPr="00B2249C" w:rsidRDefault="005274B1" w:rsidP="005274B1">
      <w:pPr>
        <w:spacing w:line="240" w:lineRule="exact"/>
        <w:jc w:val="both"/>
        <w:rPr>
          <w:b/>
          <w:bCs/>
          <w:sz w:val="26"/>
          <w:szCs w:val="26"/>
        </w:rPr>
      </w:pPr>
      <w:r w:rsidRPr="00B2249C">
        <w:rPr>
          <w:b/>
          <w:bCs/>
          <w:sz w:val="26"/>
          <w:szCs w:val="26"/>
        </w:rPr>
        <w:t xml:space="preserve">земель или земельных участков, </w:t>
      </w:r>
    </w:p>
    <w:p w:rsidR="005274B1" w:rsidRPr="00B2249C" w:rsidRDefault="005274B1" w:rsidP="005274B1">
      <w:pPr>
        <w:spacing w:line="240" w:lineRule="exact"/>
        <w:jc w:val="both"/>
        <w:rPr>
          <w:b/>
          <w:bCs/>
          <w:sz w:val="26"/>
          <w:szCs w:val="26"/>
        </w:rPr>
      </w:pPr>
      <w:r w:rsidRPr="00B2249C">
        <w:rPr>
          <w:b/>
          <w:bCs/>
          <w:sz w:val="26"/>
          <w:szCs w:val="26"/>
        </w:rPr>
        <w:t xml:space="preserve">находящихся в муниципальной </w:t>
      </w:r>
    </w:p>
    <w:p w:rsidR="005274B1" w:rsidRPr="00B2249C" w:rsidRDefault="005274B1" w:rsidP="005274B1">
      <w:pPr>
        <w:spacing w:line="240" w:lineRule="exact"/>
        <w:jc w:val="both"/>
        <w:rPr>
          <w:b/>
          <w:bCs/>
          <w:sz w:val="26"/>
          <w:szCs w:val="26"/>
        </w:rPr>
      </w:pPr>
      <w:r w:rsidRPr="00B2249C">
        <w:rPr>
          <w:b/>
          <w:bCs/>
          <w:sz w:val="26"/>
          <w:szCs w:val="26"/>
        </w:rPr>
        <w:t>собственности, и на землях,</w:t>
      </w:r>
    </w:p>
    <w:p w:rsidR="005274B1" w:rsidRPr="00B2249C" w:rsidRDefault="005274B1" w:rsidP="005274B1">
      <w:pPr>
        <w:spacing w:line="240" w:lineRule="exact"/>
        <w:jc w:val="both"/>
        <w:rPr>
          <w:b/>
          <w:bCs/>
          <w:sz w:val="26"/>
          <w:szCs w:val="26"/>
        </w:rPr>
      </w:pPr>
      <w:r w:rsidRPr="00B2249C">
        <w:rPr>
          <w:b/>
          <w:bCs/>
          <w:sz w:val="26"/>
          <w:szCs w:val="26"/>
        </w:rPr>
        <w:t>государственная собственность</w:t>
      </w:r>
    </w:p>
    <w:p w:rsidR="005274B1" w:rsidRPr="00B2249C" w:rsidRDefault="005274B1" w:rsidP="005274B1">
      <w:pPr>
        <w:spacing w:line="240" w:lineRule="exact"/>
        <w:jc w:val="both"/>
        <w:rPr>
          <w:b/>
          <w:bCs/>
          <w:sz w:val="26"/>
          <w:szCs w:val="26"/>
        </w:rPr>
      </w:pPr>
      <w:r w:rsidRPr="00B2249C">
        <w:rPr>
          <w:b/>
          <w:bCs/>
          <w:sz w:val="26"/>
          <w:szCs w:val="26"/>
        </w:rPr>
        <w:t>на которые не разграничена</w:t>
      </w:r>
    </w:p>
    <w:p w:rsidR="005274B1" w:rsidRPr="00DA2EDA" w:rsidRDefault="005274B1" w:rsidP="005274B1">
      <w:pPr>
        <w:jc w:val="both"/>
      </w:pPr>
    </w:p>
    <w:p w:rsidR="005274B1" w:rsidRPr="00100224" w:rsidRDefault="005274B1" w:rsidP="005274B1">
      <w:pPr>
        <w:ind w:firstLine="708"/>
        <w:jc w:val="both"/>
      </w:pPr>
      <w:r w:rsidRPr="00B2249C">
        <w:rPr>
          <w:sz w:val="26"/>
          <w:szCs w:val="26"/>
        </w:rPr>
        <w:t>В соответствии с пунктом 2 статьи 3.3 Федерального закона от 25 октября 2001 года № 137-ФЗ «О введении в действие Земельного кодекса Российской Федерации», статьями 39.33, 39.34  Земельного кодекса Российской Федерации, постановлением Правительства Новгородской области от 13.04.2016 № 135 «Об утверждении Порядка и условий размещения объектов, виды которых 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на территории Новгородской области», на основании заявления акционерного общества «Газпром газораспределение Великий Новгород» ОГРН 1025300780812</w:t>
      </w:r>
      <w:r>
        <w:rPr>
          <w:sz w:val="26"/>
          <w:szCs w:val="26"/>
        </w:rPr>
        <w:t xml:space="preserve">, </w:t>
      </w:r>
      <w:r w:rsidRPr="00100224">
        <w:t>Администрация Яжелбицкого сельского поселения</w:t>
      </w:r>
    </w:p>
    <w:p w:rsidR="005274B1" w:rsidRDefault="005274B1" w:rsidP="005274B1">
      <w:pPr>
        <w:pStyle w:val="a0"/>
        <w:jc w:val="left"/>
        <w:rPr>
          <w:b/>
          <w:sz w:val="26"/>
          <w:szCs w:val="26"/>
        </w:rPr>
      </w:pPr>
    </w:p>
    <w:p w:rsidR="005274B1" w:rsidRPr="00B2249C" w:rsidRDefault="005274B1" w:rsidP="005274B1">
      <w:pPr>
        <w:pStyle w:val="a0"/>
        <w:jc w:val="left"/>
        <w:rPr>
          <w:b/>
          <w:sz w:val="26"/>
          <w:szCs w:val="26"/>
        </w:rPr>
      </w:pPr>
      <w:r w:rsidRPr="00B2249C">
        <w:rPr>
          <w:b/>
          <w:sz w:val="26"/>
          <w:szCs w:val="26"/>
        </w:rPr>
        <w:t>ПОСТАНОВЛЯЕТ:</w:t>
      </w:r>
    </w:p>
    <w:p w:rsidR="005274B1" w:rsidRPr="00B2249C" w:rsidRDefault="005274B1" w:rsidP="005274B1">
      <w:pPr>
        <w:ind w:firstLine="720"/>
        <w:jc w:val="both"/>
        <w:rPr>
          <w:sz w:val="26"/>
          <w:szCs w:val="26"/>
        </w:rPr>
      </w:pPr>
    </w:p>
    <w:p w:rsidR="005274B1" w:rsidRPr="00B2249C" w:rsidRDefault="005274B1" w:rsidP="005274B1">
      <w:pPr>
        <w:ind w:firstLine="720"/>
        <w:jc w:val="both"/>
        <w:rPr>
          <w:sz w:val="26"/>
          <w:szCs w:val="26"/>
        </w:rPr>
      </w:pPr>
      <w:r w:rsidRPr="00B2249C">
        <w:rPr>
          <w:sz w:val="26"/>
          <w:szCs w:val="26"/>
        </w:rPr>
        <w:t>1. Разрешить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акционерному обществу «Газпром газораспределение Великий Новгород» для проведения работ по строительству и размещению следующих объектов:</w:t>
      </w:r>
    </w:p>
    <w:p w:rsidR="005274B1" w:rsidRDefault="005274B1" w:rsidP="005A0D97">
      <w:pPr>
        <w:ind w:firstLine="720"/>
        <w:jc w:val="both"/>
        <w:rPr>
          <w:sz w:val="26"/>
          <w:szCs w:val="26"/>
        </w:rPr>
      </w:pPr>
      <w:bookmarkStart w:id="6" w:name="_Hlk177473199"/>
      <w:r w:rsidRPr="00B2249C">
        <w:rPr>
          <w:sz w:val="26"/>
          <w:szCs w:val="26"/>
        </w:rPr>
        <w:t xml:space="preserve">1.1. «Газопровод к индивидуальному жилому дому, расположенный по адресу: Новгородская область, Валдайский район, с. Яжелбицы, ул. </w:t>
      </w:r>
      <w:r>
        <w:rPr>
          <w:sz w:val="26"/>
          <w:szCs w:val="26"/>
        </w:rPr>
        <w:t>Набережная</w:t>
      </w:r>
      <w:r w:rsidRPr="00B2249C">
        <w:rPr>
          <w:sz w:val="26"/>
          <w:szCs w:val="26"/>
        </w:rPr>
        <w:t xml:space="preserve">, д. </w:t>
      </w:r>
      <w:r>
        <w:rPr>
          <w:sz w:val="26"/>
          <w:szCs w:val="26"/>
        </w:rPr>
        <w:t>16</w:t>
      </w:r>
      <w:r w:rsidRPr="00B2249C">
        <w:rPr>
          <w:sz w:val="26"/>
          <w:szCs w:val="26"/>
        </w:rPr>
        <w:t>, КН 53:03:151300</w:t>
      </w:r>
      <w:r>
        <w:rPr>
          <w:sz w:val="26"/>
          <w:szCs w:val="26"/>
        </w:rPr>
        <w:t>8</w:t>
      </w:r>
      <w:r w:rsidRPr="00B2249C">
        <w:rPr>
          <w:sz w:val="26"/>
          <w:szCs w:val="26"/>
        </w:rPr>
        <w:t>:</w:t>
      </w:r>
      <w:r>
        <w:rPr>
          <w:sz w:val="26"/>
          <w:szCs w:val="26"/>
        </w:rPr>
        <w:t>0006</w:t>
      </w:r>
      <w:r w:rsidRPr="00B2249C">
        <w:rPr>
          <w:sz w:val="26"/>
          <w:szCs w:val="26"/>
        </w:rPr>
        <w:t xml:space="preserve">» по адресу Российская Федерация, Новгородская  область, Валдайский район, с. Яжелбицы, ул. </w:t>
      </w:r>
      <w:r>
        <w:rPr>
          <w:sz w:val="26"/>
          <w:szCs w:val="26"/>
        </w:rPr>
        <w:t>Набережная</w:t>
      </w:r>
      <w:r w:rsidRPr="00B2249C">
        <w:rPr>
          <w:sz w:val="26"/>
          <w:szCs w:val="26"/>
        </w:rPr>
        <w:t>, д.</w:t>
      </w:r>
      <w:r>
        <w:rPr>
          <w:sz w:val="26"/>
          <w:szCs w:val="26"/>
        </w:rPr>
        <w:t xml:space="preserve"> 16</w:t>
      </w:r>
      <w:r w:rsidRPr="00B2249C">
        <w:rPr>
          <w:sz w:val="26"/>
          <w:szCs w:val="26"/>
        </w:rPr>
        <w:t xml:space="preserve"> </w:t>
      </w:r>
      <w:bookmarkStart w:id="7" w:name="_Hlk177472173"/>
      <w:r w:rsidRPr="00B2249C">
        <w:rPr>
          <w:sz w:val="26"/>
          <w:szCs w:val="26"/>
        </w:rPr>
        <w:t xml:space="preserve">часть </w:t>
      </w:r>
      <w:bookmarkStart w:id="8" w:name="_Hlk177472134"/>
      <w:r w:rsidRPr="00B2249C">
        <w:rPr>
          <w:sz w:val="26"/>
          <w:szCs w:val="26"/>
        </w:rPr>
        <w:t>земельного участка в земельном участке с кадастровым номером 53:03:</w:t>
      </w:r>
      <w:r>
        <w:rPr>
          <w:sz w:val="26"/>
          <w:szCs w:val="26"/>
        </w:rPr>
        <w:t>1513008</w:t>
      </w:r>
      <w:r w:rsidRPr="00B2249C">
        <w:rPr>
          <w:sz w:val="26"/>
          <w:szCs w:val="26"/>
        </w:rPr>
        <w:t>:</w:t>
      </w:r>
      <w:r>
        <w:rPr>
          <w:sz w:val="26"/>
          <w:szCs w:val="26"/>
        </w:rPr>
        <w:t>156</w:t>
      </w:r>
      <w:r w:rsidRPr="00B2249C">
        <w:rPr>
          <w:sz w:val="26"/>
          <w:szCs w:val="26"/>
        </w:rPr>
        <w:t xml:space="preserve">, площадью </w:t>
      </w:r>
      <w:r>
        <w:rPr>
          <w:sz w:val="26"/>
          <w:szCs w:val="26"/>
        </w:rPr>
        <w:t>651</w:t>
      </w:r>
      <w:r w:rsidRPr="00B2249C">
        <w:rPr>
          <w:sz w:val="26"/>
          <w:szCs w:val="26"/>
        </w:rPr>
        <w:t xml:space="preserve"> кв. м. </w:t>
      </w:r>
      <w:bookmarkEnd w:id="7"/>
      <w:bookmarkEnd w:id="8"/>
      <w:r w:rsidRPr="00B2249C">
        <w:rPr>
          <w:sz w:val="26"/>
          <w:szCs w:val="26"/>
        </w:rPr>
        <w:t>(далее - условный номер земельного участка  :ЗУ)</w:t>
      </w:r>
      <w:r>
        <w:rPr>
          <w:sz w:val="26"/>
          <w:szCs w:val="26"/>
        </w:rPr>
        <w:t xml:space="preserve">, часть </w:t>
      </w:r>
      <w:r w:rsidRPr="00B2249C">
        <w:rPr>
          <w:sz w:val="26"/>
          <w:szCs w:val="26"/>
        </w:rPr>
        <w:t>земельного участка в земельном участке с кадастровым номером 53:03:</w:t>
      </w:r>
      <w:r>
        <w:rPr>
          <w:sz w:val="26"/>
          <w:szCs w:val="26"/>
        </w:rPr>
        <w:t>1513008</w:t>
      </w:r>
      <w:r w:rsidRPr="00B2249C">
        <w:rPr>
          <w:sz w:val="26"/>
          <w:szCs w:val="26"/>
        </w:rPr>
        <w:t>:</w:t>
      </w:r>
      <w:r>
        <w:rPr>
          <w:sz w:val="26"/>
          <w:szCs w:val="26"/>
        </w:rPr>
        <w:t>83</w:t>
      </w:r>
      <w:r w:rsidRPr="00B2249C">
        <w:rPr>
          <w:sz w:val="26"/>
          <w:szCs w:val="26"/>
        </w:rPr>
        <w:t xml:space="preserve">, площадью </w:t>
      </w:r>
      <w:r>
        <w:rPr>
          <w:sz w:val="26"/>
          <w:szCs w:val="26"/>
        </w:rPr>
        <w:t>24</w:t>
      </w:r>
      <w:r w:rsidRPr="00B2249C">
        <w:rPr>
          <w:sz w:val="26"/>
          <w:szCs w:val="26"/>
        </w:rPr>
        <w:t xml:space="preserve"> кв. м.</w:t>
      </w:r>
      <w:r>
        <w:rPr>
          <w:sz w:val="26"/>
          <w:szCs w:val="26"/>
        </w:rPr>
        <w:t xml:space="preserve">, </w:t>
      </w:r>
      <w:r w:rsidRPr="00B2249C">
        <w:rPr>
          <w:sz w:val="26"/>
          <w:szCs w:val="26"/>
        </w:rPr>
        <w:t>часть земельного участка в земельном участке с кадастровым номером 53:03:</w:t>
      </w:r>
      <w:r>
        <w:rPr>
          <w:sz w:val="26"/>
          <w:szCs w:val="26"/>
        </w:rPr>
        <w:t>1513007</w:t>
      </w:r>
      <w:r w:rsidRPr="00B2249C">
        <w:rPr>
          <w:sz w:val="26"/>
          <w:szCs w:val="26"/>
        </w:rPr>
        <w:t>:</w:t>
      </w:r>
      <w:r>
        <w:rPr>
          <w:sz w:val="26"/>
          <w:szCs w:val="26"/>
        </w:rPr>
        <w:t>30</w:t>
      </w:r>
      <w:r w:rsidRPr="00B2249C">
        <w:rPr>
          <w:sz w:val="26"/>
          <w:szCs w:val="26"/>
        </w:rPr>
        <w:t xml:space="preserve">, площадью </w:t>
      </w:r>
      <w:r>
        <w:rPr>
          <w:sz w:val="26"/>
          <w:szCs w:val="26"/>
        </w:rPr>
        <w:t>18</w:t>
      </w:r>
      <w:r w:rsidRPr="00B2249C">
        <w:rPr>
          <w:sz w:val="26"/>
          <w:szCs w:val="26"/>
        </w:rPr>
        <w:t xml:space="preserve"> кв. м.</w:t>
      </w:r>
      <w:bookmarkEnd w:id="6"/>
    </w:p>
    <w:p w:rsidR="005274B1" w:rsidRPr="00B2249C"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bookmarkStart w:id="9" w:name="_Hlk152420118"/>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651</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bookmarkStart w:id="10" w:name="_Hlk161746902"/>
            <w:r w:rsidRPr="00037145">
              <w:t>1</w:t>
            </w:r>
          </w:p>
        </w:tc>
        <w:tc>
          <w:tcPr>
            <w:tcW w:w="3529" w:type="dxa"/>
            <w:shd w:val="clear" w:color="auto" w:fill="auto"/>
          </w:tcPr>
          <w:p w:rsidR="005274B1" w:rsidRPr="00037145" w:rsidRDefault="005274B1" w:rsidP="00E5562E">
            <w:pPr>
              <w:jc w:val="center"/>
              <w:rPr>
                <w:color w:val="000000"/>
              </w:rPr>
            </w:pPr>
            <w:r>
              <w:rPr>
                <w:color w:val="000000"/>
              </w:rPr>
              <w:t>522386.89</w:t>
            </w:r>
          </w:p>
        </w:tc>
        <w:tc>
          <w:tcPr>
            <w:tcW w:w="3685" w:type="dxa"/>
            <w:shd w:val="clear" w:color="auto" w:fill="auto"/>
          </w:tcPr>
          <w:p w:rsidR="005274B1" w:rsidRPr="00037145" w:rsidRDefault="005274B1" w:rsidP="00E5562E">
            <w:pPr>
              <w:jc w:val="center"/>
              <w:rPr>
                <w:color w:val="000000"/>
              </w:rPr>
            </w:pPr>
            <w:r>
              <w:rPr>
                <w:color w:val="000000"/>
              </w:rPr>
              <w:t>2277651.26</w:t>
            </w:r>
          </w:p>
        </w:tc>
      </w:tr>
      <w:bookmarkEnd w:id="10"/>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522329.90</w:t>
            </w:r>
          </w:p>
        </w:tc>
        <w:tc>
          <w:tcPr>
            <w:tcW w:w="3685" w:type="dxa"/>
            <w:shd w:val="clear" w:color="auto" w:fill="auto"/>
          </w:tcPr>
          <w:p w:rsidR="005274B1" w:rsidRPr="00037145" w:rsidRDefault="005274B1" w:rsidP="00E5562E">
            <w:pPr>
              <w:jc w:val="center"/>
              <w:rPr>
                <w:color w:val="000000"/>
              </w:rPr>
            </w:pPr>
            <w:r>
              <w:rPr>
                <w:color w:val="000000"/>
              </w:rPr>
              <w:t>2277714.01</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522298.08</w:t>
            </w:r>
          </w:p>
        </w:tc>
        <w:tc>
          <w:tcPr>
            <w:tcW w:w="3685" w:type="dxa"/>
            <w:shd w:val="clear" w:color="auto" w:fill="auto"/>
          </w:tcPr>
          <w:p w:rsidR="005274B1" w:rsidRPr="00037145" w:rsidRDefault="005274B1" w:rsidP="00E5562E">
            <w:pPr>
              <w:jc w:val="center"/>
            </w:pPr>
            <w:r>
              <w:t>2277745.83</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522297.42</w:t>
            </w:r>
          </w:p>
        </w:tc>
        <w:tc>
          <w:tcPr>
            <w:tcW w:w="3685" w:type="dxa"/>
            <w:shd w:val="clear" w:color="auto" w:fill="auto"/>
          </w:tcPr>
          <w:p w:rsidR="005274B1" w:rsidRPr="00037145" w:rsidRDefault="005274B1" w:rsidP="00E5562E">
            <w:pPr>
              <w:jc w:val="center"/>
            </w:pPr>
            <w:r>
              <w:t>2277751.72</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5</w:t>
            </w:r>
          </w:p>
        </w:tc>
        <w:tc>
          <w:tcPr>
            <w:tcW w:w="3529" w:type="dxa"/>
            <w:shd w:val="clear" w:color="auto" w:fill="auto"/>
          </w:tcPr>
          <w:p w:rsidR="005274B1" w:rsidRPr="00037145" w:rsidRDefault="005274B1" w:rsidP="00E5562E">
            <w:pPr>
              <w:jc w:val="center"/>
              <w:rPr>
                <w:color w:val="000000"/>
              </w:rPr>
            </w:pPr>
            <w:r>
              <w:rPr>
                <w:color w:val="000000"/>
              </w:rPr>
              <w:t>522300.17</w:t>
            </w:r>
          </w:p>
        </w:tc>
        <w:tc>
          <w:tcPr>
            <w:tcW w:w="3685" w:type="dxa"/>
            <w:shd w:val="clear" w:color="auto" w:fill="auto"/>
          </w:tcPr>
          <w:p w:rsidR="005274B1" w:rsidRPr="00037145" w:rsidRDefault="005274B1" w:rsidP="00E5562E">
            <w:pPr>
              <w:jc w:val="center"/>
            </w:pPr>
            <w:r>
              <w:t>2277771.67</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6</w:t>
            </w:r>
          </w:p>
        </w:tc>
        <w:tc>
          <w:tcPr>
            <w:tcW w:w="3529" w:type="dxa"/>
            <w:shd w:val="clear" w:color="auto" w:fill="auto"/>
          </w:tcPr>
          <w:p w:rsidR="005274B1" w:rsidRPr="00037145" w:rsidRDefault="005274B1" w:rsidP="00E5562E">
            <w:pPr>
              <w:jc w:val="center"/>
              <w:rPr>
                <w:color w:val="000000"/>
              </w:rPr>
            </w:pPr>
            <w:r>
              <w:rPr>
                <w:color w:val="000000"/>
              </w:rPr>
              <w:t>522305.74</w:t>
            </w:r>
          </w:p>
        </w:tc>
        <w:tc>
          <w:tcPr>
            <w:tcW w:w="3685" w:type="dxa"/>
            <w:shd w:val="clear" w:color="auto" w:fill="auto"/>
          </w:tcPr>
          <w:p w:rsidR="005274B1" w:rsidRPr="00037145" w:rsidRDefault="005274B1" w:rsidP="00E5562E">
            <w:pPr>
              <w:jc w:val="center"/>
            </w:pPr>
            <w:r>
              <w:t>2277802.02</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lastRenderedPageBreak/>
              <w:t>7</w:t>
            </w:r>
          </w:p>
        </w:tc>
        <w:tc>
          <w:tcPr>
            <w:tcW w:w="3529" w:type="dxa"/>
            <w:shd w:val="clear" w:color="auto" w:fill="auto"/>
          </w:tcPr>
          <w:p w:rsidR="005274B1" w:rsidRPr="00037145" w:rsidRDefault="005274B1" w:rsidP="00E5562E">
            <w:pPr>
              <w:jc w:val="center"/>
              <w:rPr>
                <w:color w:val="000000"/>
              </w:rPr>
            </w:pPr>
            <w:r>
              <w:rPr>
                <w:color w:val="000000"/>
              </w:rPr>
              <w:t>522305.74</w:t>
            </w:r>
          </w:p>
        </w:tc>
        <w:tc>
          <w:tcPr>
            <w:tcW w:w="3685" w:type="dxa"/>
            <w:shd w:val="clear" w:color="auto" w:fill="auto"/>
          </w:tcPr>
          <w:p w:rsidR="005274B1" w:rsidRPr="00037145" w:rsidRDefault="005274B1" w:rsidP="00E5562E">
            <w:pPr>
              <w:jc w:val="center"/>
            </w:pPr>
            <w:r>
              <w:t>2277802.94</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8</w:t>
            </w:r>
          </w:p>
        </w:tc>
        <w:tc>
          <w:tcPr>
            <w:tcW w:w="3529" w:type="dxa"/>
            <w:shd w:val="clear" w:color="auto" w:fill="auto"/>
          </w:tcPr>
          <w:p w:rsidR="005274B1" w:rsidRPr="00037145" w:rsidRDefault="005274B1" w:rsidP="00E5562E">
            <w:pPr>
              <w:jc w:val="center"/>
              <w:rPr>
                <w:color w:val="000000"/>
              </w:rPr>
            </w:pPr>
            <w:r>
              <w:rPr>
                <w:color w:val="000000"/>
              </w:rPr>
              <w:t>522301.68</w:t>
            </w:r>
          </w:p>
        </w:tc>
        <w:tc>
          <w:tcPr>
            <w:tcW w:w="3685" w:type="dxa"/>
            <w:shd w:val="clear" w:color="auto" w:fill="auto"/>
          </w:tcPr>
          <w:p w:rsidR="005274B1" w:rsidRPr="00037145" w:rsidRDefault="005274B1" w:rsidP="00E5562E">
            <w:pPr>
              <w:jc w:val="center"/>
            </w:pPr>
            <w:r>
              <w:t>2277800.33</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9</w:t>
            </w:r>
          </w:p>
        </w:tc>
        <w:tc>
          <w:tcPr>
            <w:tcW w:w="3529" w:type="dxa"/>
            <w:shd w:val="clear" w:color="auto" w:fill="auto"/>
          </w:tcPr>
          <w:p w:rsidR="005274B1" w:rsidRPr="00037145" w:rsidRDefault="005274B1" w:rsidP="00E5562E">
            <w:pPr>
              <w:jc w:val="center"/>
              <w:rPr>
                <w:color w:val="000000"/>
              </w:rPr>
            </w:pPr>
            <w:r>
              <w:rPr>
                <w:color w:val="000000"/>
              </w:rPr>
              <w:t>522294.34</w:t>
            </w:r>
          </w:p>
        </w:tc>
        <w:tc>
          <w:tcPr>
            <w:tcW w:w="3685" w:type="dxa"/>
            <w:shd w:val="clear" w:color="auto" w:fill="auto"/>
          </w:tcPr>
          <w:p w:rsidR="005274B1" w:rsidRPr="00037145" w:rsidRDefault="005274B1" w:rsidP="00E5562E">
            <w:pPr>
              <w:jc w:val="center"/>
            </w:pPr>
            <w:r>
              <w:t>2277759.79</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10</w:t>
            </w:r>
          </w:p>
        </w:tc>
        <w:tc>
          <w:tcPr>
            <w:tcW w:w="3529" w:type="dxa"/>
            <w:shd w:val="clear" w:color="auto" w:fill="auto"/>
          </w:tcPr>
          <w:p w:rsidR="005274B1" w:rsidRPr="00037145" w:rsidRDefault="005274B1" w:rsidP="00E5562E">
            <w:pPr>
              <w:jc w:val="center"/>
              <w:rPr>
                <w:color w:val="000000"/>
              </w:rPr>
            </w:pPr>
            <w:r>
              <w:rPr>
                <w:color w:val="000000"/>
              </w:rPr>
              <w:t>522292.99</w:t>
            </w:r>
          </w:p>
        </w:tc>
        <w:tc>
          <w:tcPr>
            <w:tcW w:w="3685" w:type="dxa"/>
            <w:shd w:val="clear" w:color="auto" w:fill="auto"/>
          </w:tcPr>
          <w:p w:rsidR="005274B1" w:rsidRPr="00037145" w:rsidRDefault="005274B1" w:rsidP="00E5562E">
            <w:pPr>
              <w:jc w:val="center"/>
            </w:pPr>
            <w:r>
              <w:t>2277745.10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11</w:t>
            </w:r>
          </w:p>
        </w:tc>
        <w:tc>
          <w:tcPr>
            <w:tcW w:w="3529" w:type="dxa"/>
            <w:shd w:val="clear" w:color="auto" w:fill="auto"/>
          </w:tcPr>
          <w:p w:rsidR="005274B1" w:rsidRPr="00037145" w:rsidRDefault="005274B1" w:rsidP="00E5562E">
            <w:pPr>
              <w:jc w:val="center"/>
              <w:rPr>
                <w:color w:val="000000"/>
              </w:rPr>
            </w:pPr>
            <w:r>
              <w:rPr>
                <w:color w:val="000000"/>
              </w:rPr>
              <w:t>522306.38</w:t>
            </w:r>
          </w:p>
        </w:tc>
        <w:tc>
          <w:tcPr>
            <w:tcW w:w="3685" w:type="dxa"/>
            <w:shd w:val="clear" w:color="auto" w:fill="auto"/>
          </w:tcPr>
          <w:p w:rsidR="005274B1" w:rsidRPr="00037145" w:rsidRDefault="005274B1" w:rsidP="00E5562E">
            <w:pPr>
              <w:jc w:val="center"/>
            </w:pPr>
            <w:r>
              <w:t>2277733.01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12</w:t>
            </w:r>
          </w:p>
        </w:tc>
        <w:tc>
          <w:tcPr>
            <w:tcW w:w="3529" w:type="dxa"/>
            <w:shd w:val="clear" w:color="auto" w:fill="auto"/>
          </w:tcPr>
          <w:p w:rsidR="005274B1" w:rsidRPr="00037145" w:rsidRDefault="005274B1" w:rsidP="00E5562E">
            <w:pPr>
              <w:jc w:val="center"/>
              <w:rPr>
                <w:color w:val="000000"/>
              </w:rPr>
            </w:pPr>
            <w:r>
              <w:rPr>
                <w:color w:val="000000"/>
              </w:rPr>
              <w:t>522313.20</w:t>
            </w:r>
          </w:p>
        </w:tc>
        <w:tc>
          <w:tcPr>
            <w:tcW w:w="3685" w:type="dxa"/>
            <w:shd w:val="clear" w:color="auto" w:fill="auto"/>
          </w:tcPr>
          <w:p w:rsidR="005274B1" w:rsidRPr="00037145" w:rsidRDefault="005274B1" w:rsidP="00E5562E">
            <w:pPr>
              <w:jc w:val="center"/>
            </w:pPr>
            <w:r>
              <w:t>2277725.55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13</w:t>
            </w:r>
          </w:p>
        </w:tc>
        <w:tc>
          <w:tcPr>
            <w:tcW w:w="3529" w:type="dxa"/>
            <w:shd w:val="clear" w:color="auto" w:fill="auto"/>
          </w:tcPr>
          <w:p w:rsidR="005274B1" w:rsidRPr="00037145" w:rsidRDefault="005274B1" w:rsidP="00E5562E">
            <w:pPr>
              <w:jc w:val="center"/>
              <w:rPr>
                <w:color w:val="000000"/>
              </w:rPr>
            </w:pPr>
            <w:r>
              <w:rPr>
                <w:color w:val="000000"/>
              </w:rPr>
              <w:t>522341.95</w:t>
            </w:r>
          </w:p>
        </w:tc>
        <w:tc>
          <w:tcPr>
            <w:tcW w:w="3685" w:type="dxa"/>
            <w:shd w:val="clear" w:color="auto" w:fill="auto"/>
          </w:tcPr>
          <w:p w:rsidR="005274B1" w:rsidRPr="00037145" w:rsidRDefault="005274B1" w:rsidP="00E5562E">
            <w:pPr>
              <w:jc w:val="center"/>
            </w:pPr>
            <w:r>
              <w:t>2277694.78</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14</w:t>
            </w:r>
          </w:p>
        </w:tc>
        <w:tc>
          <w:tcPr>
            <w:tcW w:w="3529" w:type="dxa"/>
            <w:shd w:val="clear" w:color="auto" w:fill="auto"/>
          </w:tcPr>
          <w:p w:rsidR="005274B1" w:rsidRPr="00037145" w:rsidRDefault="005274B1" w:rsidP="00E5562E">
            <w:pPr>
              <w:jc w:val="center"/>
              <w:rPr>
                <w:color w:val="000000"/>
              </w:rPr>
            </w:pPr>
            <w:r>
              <w:rPr>
                <w:color w:val="000000"/>
              </w:rPr>
              <w:t>522368.15</w:t>
            </w:r>
          </w:p>
        </w:tc>
        <w:tc>
          <w:tcPr>
            <w:tcW w:w="3685" w:type="dxa"/>
            <w:shd w:val="clear" w:color="auto" w:fill="auto"/>
          </w:tcPr>
          <w:p w:rsidR="005274B1" w:rsidRPr="00037145" w:rsidRDefault="005274B1" w:rsidP="00E5562E">
            <w:pPr>
              <w:jc w:val="center"/>
            </w:pPr>
            <w:r>
              <w:t>2277667.59</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w:t>
            </w:r>
          </w:p>
        </w:tc>
        <w:tc>
          <w:tcPr>
            <w:tcW w:w="3529" w:type="dxa"/>
            <w:shd w:val="clear" w:color="auto" w:fill="auto"/>
          </w:tcPr>
          <w:p w:rsidR="005274B1" w:rsidRPr="00037145" w:rsidRDefault="005274B1" w:rsidP="00E5562E">
            <w:pPr>
              <w:jc w:val="center"/>
              <w:rPr>
                <w:color w:val="000000"/>
              </w:rPr>
            </w:pPr>
            <w:r>
              <w:rPr>
                <w:color w:val="000000"/>
              </w:rPr>
              <w:t>522386.89</w:t>
            </w:r>
          </w:p>
        </w:tc>
        <w:tc>
          <w:tcPr>
            <w:tcW w:w="3685" w:type="dxa"/>
            <w:shd w:val="clear" w:color="auto" w:fill="auto"/>
          </w:tcPr>
          <w:p w:rsidR="005274B1" w:rsidRPr="00037145" w:rsidRDefault="005274B1" w:rsidP="00E5562E">
            <w:pPr>
              <w:jc w:val="center"/>
            </w:pPr>
            <w:r>
              <w:t>2277651.26</w:t>
            </w:r>
          </w:p>
        </w:tc>
      </w:tr>
      <w:bookmarkEnd w:id="9"/>
    </w:tbl>
    <w:p w:rsidR="005274B1" w:rsidRDefault="005274B1" w:rsidP="005274B1">
      <w:pPr>
        <w:autoSpaceDE w:val="0"/>
        <w:autoSpaceDN w:val="0"/>
        <w:adjustRightInd w:val="0"/>
        <w:ind w:hanging="11"/>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bookmarkStart w:id="11" w:name="_Hlk177473070"/>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24</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522396.07</w:t>
            </w:r>
          </w:p>
        </w:tc>
        <w:tc>
          <w:tcPr>
            <w:tcW w:w="3685" w:type="dxa"/>
            <w:shd w:val="clear" w:color="auto" w:fill="auto"/>
          </w:tcPr>
          <w:p w:rsidR="005274B1" w:rsidRPr="00037145" w:rsidRDefault="005274B1" w:rsidP="00E5562E">
            <w:pPr>
              <w:jc w:val="center"/>
              <w:rPr>
                <w:color w:val="000000"/>
              </w:rPr>
            </w:pPr>
            <w:r>
              <w:rPr>
                <w:color w:val="000000"/>
              </w:rPr>
              <w:t>2277636.96</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522394.07</w:t>
            </w:r>
          </w:p>
        </w:tc>
        <w:tc>
          <w:tcPr>
            <w:tcW w:w="3685" w:type="dxa"/>
            <w:shd w:val="clear" w:color="auto" w:fill="auto"/>
          </w:tcPr>
          <w:p w:rsidR="005274B1" w:rsidRPr="00037145" w:rsidRDefault="005274B1" w:rsidP="00E5562E">
            <w:pPr>
              <w:jc w:val="center"/>
              <w:rPr>
                <w:color w:val="000000"/>
              </w:rPr>
            </w:pPr>
            <w:r>
              <w:rPr>
                <w:color w:val="000000"/>
              </w:rPr>
              <w:t>2277641.33</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522392.86</w:t>
            </w:r>
          </w:p>
        </w:tc>
        <w:tc>
          <w:tcPr>
            <w:tcW w:w="3685" w:type="dxa"/>
            <w:shd w:val="clear" w:color="auto" w:fill="auto"/>
          </w:tcPr>
          <w:p w:rsidR="005274B1" w:rsidRPr="00037145" w:rsidRDefault="005274B1" w:rsidP="00E5562E">
            <w:pPr>
              <w:jc w:val="center"/>
            </w:pPr>
            <w:r>
              <w:t>2277641.10</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522389.47</w:t>
            </w:r>
          </w:p>
        </w:tc>
        <w:tc>
          <w:tcPr>
            <w:tcW w:w="3685" w:type="dxa"/>
            <w:shd w:val="clear" w:color="auto" w:fill="auto"/>
          </w:tcPr>
          <w:p w:rsidR="005274B1" w:rsidRPr="00037145" w:rsidRDefault="005274B1" w:rsidP="00E5562E">
            <w:pPr>
              <w:jc w:val="center"/>
            </w:pPr>
            <w:r>
              <w:t>2277639.37</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5</w:t>
            </w:r>
          </w:p>
        </w:tc>
        <w:tc>
          <w:tcPr>
            <w:tcW w:w="3529" w:type="dxa"/>
            <w:shd w:val="clear" w:color="auto" w:fill="auto"/>
          </w:tcPr>
          <w:p w:rsidR="005274B1" w:rsidRPr="00037145" w:rsidRDefault="005274B1" w:rsidP="00E5562E">
            <w:pPr>
              <w:jc w:val="center"/>
              <w:rPr>
                <w:color w:val="000000"/>
              </w:rPr>
            </w:pPr>
            <w:r>
              <w:rPr>
                <w:color w:val="000000"/>
              </w:rPr>
              <w:t>522391.37</w:t>
            </w:r>
          </w:p>
        </w:tc>
        <w:tc>
          <w:tcPr>
            <w:tcW w:w="3685" w:type="dxa"/>
            <w:shd w:val="clear" w:color="auto" w:fill="auto"/>
          </w:tcPr>
          <w:p w:rsidR="005274B1" w:rsidRPr="00037145" w:rsidRDefault="005274B1" w:rsidP="00E5562E">
            <w:pPr>
              <w:jc w:val="center"/>
            </w:pPr>
            <w:r>
              <w:t>2277635.21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522396.07</w:t>
            </w:r>
          </w:p>
        </w:tc>
        <w:tc>
          <w:tcPr>
            <w:tcW w:w="3685" w:type="dxa"/>
            <w:shd w:val="clear" w:color="auto" w:fill="auto"/>
          </w:tcPr>
          <w:p w:rsidR="005274B1" w:rsidRPr="00037145" w:rsidRDefault="005274B1" w:rsidP="00E5562E">
            <w:pPr>
              <w:jc w:val="center"/>
            </w:pPr>
            <w:r>
              <w:t>2277636.96</w:t>
            </w:r>
          </w:p>
        </w:tc>
      </w:tr>
      <w:bookmarkEnd w:id="11"/>
    </w:tbl>
    <w:p w:rsidR="005274B1" w:rsidRDefault="005274B1" w:rsidP="005274B1">
      <w:pPr>
        <w:autoSpaceDE w:val="0"/>
        <w:autoSpaceDN w:val="0"/>
        <w:adjustRightInd w:val="0"/>
        <w:ind w:hanging="11"/>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18</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522397.54</w:t>
            </w:r>
          </w:p>
        </w:tc>
        <w:tc>
          <w:tcPr>
            <w:tcW w:w="3685" w:type="dxa"/>
            <w:shd w:val="clear" w:color="auto" w:fill="auto"/>
          </w:tcPr>
          <w:p w:rsidR="005274B1" w:rsidRPr="00037145" w:rsidRDefault="005274B1" w:rsidP="00E5562E">
            <w:pPr>
              <w:jc w:val="center"/>
              <w:rPr>
                <w:color w:val="000000"/>
              </w:rPr>
            </w:pPr>
            <w:r>
              <w:rPr>
                <w:color w:val="000000"/>
              </w:rPr>
              <w:t>2277633.75</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522396.07</w:t>
            </w:r>
          </w:p>
        </w:tc>
        <w:tc>
          <w:tcPr>
            <w:tcW w:w="3685" w:type="dxa"/>
            <w:shd w:val="clear" w:color="auto" w:fill="auto"/>
          </w:tcPr>
          <w:p w:rsidR="005274B1" w:rsidRPr="00037145" w:rsidRDefault="005274B1" w:rsidP="00E5562E">
            <w:pPr>
              <w:jc w:val="center"/>
              <w:rPr>
                <w:color w:val="000000"/>
              </w:rPr>
            </w:pPr>
            <w:r>
              <w:rPr>
                <w:color w:val="000000"/>
              </w:rPr>
              <w:t>2277636.96</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522391.37</w:t>
            </w:r>
          </w:p>
        </w:tc>
        <w:tc>
          <w:tcPr>
            <w:tcW w:w="3685" w:type="dxa"/>
            <w:shd w:val="clear" w:color="auto" w:fill="auto"/>
          </w:tcPr>
          <w:p w:rsidR="005274B1" w:rsidRPr="00037145" w:rsidRDefault="005274B1" w:rsidP="00E5562E">
            <w:pPr>
              <w:jc w:val="center"/>
            </w:pPr>
            <w:r>
              <w:t>2277635.21</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522392.71</w:t>
            </w:r>
          </w:p>
        </w:tc>
        <w:tc>
          <w:tcPr>
            <w:tcW w:w="3685" w:type="dxa"/>
            <w:shd w:val="clear" w:color="auto" w:fill="auto"/>
          </w:tcPr>
          <w:p w:rsidR="005274B1" w:rsidRPr="00037145" w:rsidRDefault="005274B1" w:rsidP="00E5562E">
            <w:pPr>
              <w:jc w:val="center"/>
            </w:pPr>
            <w:r>
              <w:t>2277631.88</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522397.54</w:t>
            </w:r>
          </w:p>
        </w:tc>
        <w:tc>
          <w:tcPr>
            <w:tcW w:w="3685" w:type="dxa"/>
            <w:shd w:val="clear" w:color="auto" w:fill="auto"/>
          </w:tcPr>
          <w:p w:rsidR="005274B1" w:rsidRPr="00037145" w:rsidRDefault="005274B1" w:rsidP="00E5562E">
            <w:pPr>
              <w:jc w:val="center"/>
            </w:pPr>
            <w:r>
              <w:t>2277633.75</w:t>
            </w:r>
          </w:p>
        </w:tc>
      </w:tr>
    </w:tbl>
    <w:p w:rsidR="005274B1" w:rsidRDefault="005274B1" w:rsidP="005274B1">
      <w:pPr>
        <w:autoSpaceDE w:val="0"/>
        <w:autoSpaceDN w:val="0"/>
        <w:adjustRightInd w:val="0"/>
        <w:ind w:hanging="11"/>
        <w:jc w:val="both"/>
        <w:rPr>
          <w:sz w:val="26"/>
          <w:szCs w:val="26"/>
        </w:rPr>
      </w:pPr>
    </w:p>
    <w:p w:rsidR="005274B1" w:rsidRDefault="005274B1" w:rsidP="005274B1">
      <w:pPr>
        <w:ind w:firstLine="720"/>
        <w:jc w:val="both"/>
        <w:rPr>
          <w:sz w:val="26"/>
          <w:szCs w:val="26"/>
        </w:rPr>
      </w:pPr>
      <w:bookmarkStart w:id="12" w:name="_Hlk177473516"/>
      <w:r w:rsidRPr="00B2249C">
        <w:rPr>
          <w:sz w:val="26"/>
          <w:szCs w:val="26"/>
        </w:rPr>
        <w:t>1.</w:t>
      </w:r>
      <w:r>
        <w:rPr>
          <w:sz w:val="26"/>
          <w:szCs w:val="26"/>
        </w:rPr>
        <w:t>2</w:t>
      </w:r>
      <w:r w:rsidRPr="00B2249C">
        <w:rPr>
          <w:sz w:val="26"/>
          <w:szCs w:val="26"/>
        </w:rPr>
        <w:t xml:space="preserve">. «Газопровод к индивидуальному жилому дому, расположенный по адресу: Новгородская область, Валдайский район, с. Яжелбицы, ул. </w:t>
      </w:r>
      <w:bookmarkStart w:id="13" w:name="_Hlk177473268"/>
      <w:r>
        <w:rPr>
          <w:sz w:val="26"/>
          <w:szCs w:val="26"/>
        </w:rPr>
        <w:t>Центральная</w:t>
      </w:r>
      <w:r w:rsidRPr="00B2249C">
        <w:rPr>
          <w:sz w:val="26"/>
          <w:szCs w:val="26"/>
        </w:rPr>
        <w:t xml:space="preserve">, д. </w:t>
      </w:r>
      <w:r>
        <w:rPr>
          <w:sz w:val="26"/>
          <w:szCs w:val="26"/>
        </w:rPr>
        <w:t>74Б</w:t>
      </w:r>
      <w:bookmarkEnd w:id="13"/>
      <w:r w:rsidRPr="00B2249C">
        <w:rPr>
          <w:sz w:val="26"/>
          <w:szCs w:val="26"/>
        </w:rPr>
        <w:t>, КН 53:03:151300</w:t>
      </w:r>
      <w:r>
        <w:rPr>
          <w:sz w:val="26"/>
          <w:szCs w:val="26"/>
        </w:rPr>
        <w:t>4</w:t>
      </w:r>
      <w:r w:rsidRPr="00B2249C">
        <w:rPr>
          <w:sz w:val="26"/>
          <w:szCs w:val="26"/>
        </w:rPr>
        <w:t>:</w:t>
      </w:r>
      <w:r>
        <w:rPr>
          <w:sz w:val="26"/>
          <w:szCs w:val="26"/>
        </w:rPr>
        <w:t>54</w:t>
      </w:r>
      <w:r w:rsidRPr="00B2249C">
        <w:rPr>
          <w:sz w:val="26"/>
          <w:szCs w:val="26"/>
        </w:rPr>
        <w:t xml:space="preserve">» по адресу Российская Федерация, Новгородская  область, Валдайский район, с. Яжелбицы, ул. </w:t>
      </w:r>
      <w:r>
        <w:rPr>
          <w:sz w:val="26"/>
          <w:szCs w:val="26"/>
        </w:rPr>
        <w:t>Центральная</w:t>
      </w:r>
      <w:r w:rsidRPr="00B2249C">
        <w:rPr>
          <w:sz w:val="26"/>
          <w:szCs w:val="26"/>
        </w:rPr>
        <w:t xml:space="preserve">, д. </w:t>
      </w:r>
      <w:r>
        <w:rPr>
          <w:sz w:val="26"/>
          <w:szCs w:val="26"/>
        </w:rPr>
        <w:t>74Б</w:t>
      </w:r>
      <w:r w:rsidRPr="00B2249C">
        <w:rPr>
          <w:sz w:val="26"/>
          <w:szCs w:val="26"/>
        </w:rPr>
        <w:t xml:space="preserve"> часть земельного участка в земельном участке с кадастровым номером 53:03:</w:t>
      </w:r>
      <w:r>
        <w:rPr>
          <w:sz w:val="26"/>
          <w:szCs w:val="26"/>
        </w:rPr>
        <w:t>1513004</w:t>
      </w:r>
      <w:r w:rsidRPr="00B2249C">
        <w:rPr>
          <w:sz w:val="26"/>
          <w:szCs w:val="26"/>
        </w:rPr>
        <w:t>:</w:t>
      </w:r>
      <w:r>
        <w:rPr>
          <w:sz w:val="26"/>
          <w:szCs w:val="26"/>
        </w:rPr>
        <w:t>423</w:t>
      </w:r>
      <w:r w:rsidRPr="00B2249C">
        <w:rPr>
          <w:sz w:val="26"/>
          <w:szCs w:val="26"/>
        </w:rPr>
        <w:t xml:space="preserve">, площадью </w:t>
      </w:r>
      <w:r>
        <w:rPr>
          <w:sz w:val="26"/>
          <w:szCs w:val="26"/>
        </w:rPr>
        <w:t>77</w:t>
      </w:r>
      <w:r w:rsidRPr="00B2249C">
        <w:rPr>
          <w:sz w:val="26"/>
          <w:szCs w:val="26"/>
        </w:rPr>
        <w:t xml:space="preserve"> кв. м. (далее - условный номер земельного участка  :ЗУ)</w:t>
      </w:r>
      <w:r>
        <w:rPr>
          <w:sz w:val="26"/>
          <w:szCs w:val="26"/>
        </w:rPr>
        <w:t>.</w:t>
      </w:r>
    </w:p>
    <w:bookmarkEnd w:id="12"/>
    <w:p w:rsidR="005274B1"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bookmarkStart w:id="14" w:name="_Hlk177473621"/>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77</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522747.87</w:t>
            </w:r>
          </w:p>
        </w:tc>
        <w:tc>
          <w:tcPr>
            <w:tcW w:w="3685" w:type="dxa"/>
            <w:shd w:val="clear" w:color="auto" w:fill="auto"/>
          </w:tcPr>
          <w:p w:rsidR="005274B1" w:rsidRPr="00037145" w:rsidRDefault="005274B1" w:rsidP="00E5562E">
            <w:pPr>
              <w:jc w:val="center"/>
              <w:rPr>
                <w:color w:val="000000"/>
              </w:rPr>
            </w:pPr>
            <w:r>
              <w:rPr>
                <w:color w:val="000000"/>
              </w:rPr>
              <w:t>2277968.81</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lastRenderedPageBreak/>
              <w:t>2</w:t>
            </w:r>
          </w:p>
        </w:tc>
        <w:tc>
          <w:tcPr>
            <w:tcW w:w="3529" w:type="dxa"/>
            <w:shd w:val="clear" w:color="auto" w:fill="auto"/>
          </w:tcPr>
          <w:p w:rsidR="005274B1" w:rsidRPr="00037145" w:rsidRDefault="005274B1" w:rsidP="00E5562E">
            <w:pPr>
              <w:jc w:val="center"/>
              <w:rPr>
                <w:color w:val="000000"/>
              </w:rPr>
            </w:pPr>
            <w:r>
              <w:rPr>
                <w:color w:val="000000"/>
              </w:rPr>
              <w:t>522753.30</w:t>
            </w:r>
          </w:p>
        </w:tc>
        <w:tc>
          <w:tcPr>
            <w:tcW w:w="3685" w:type="dxa"/>
            <w:shd w:val="clear" w:color="auto" w:fill="auto"/>
          </w:tcPr>
          <w:p w:rsidR="005274B1" w:rsidRPr="00037145" w:rsidRDefault="005274B1" w:rsidP="00E5562E">
            <w:pPr>
              <w:jc w:val="center"/>
              <w:rPr>
                <w:color w:val="000000"/>
              </w:rPr>
            </w:pPr>
            <w:r>
              <w:rPr>
                <w:color w:val="000000"/>
              </w:rPr>
              <w:t>2277997.41</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522751.36</w:t>
            </w:r>
          </w:p>
        </w:tc>
        <w:tc>
          <w:tcPr>
            <w:tcW w:w="3685" w:type="dxa"/>
            <w:shd w:val="clear" w:color="auto" w:fill="auto"/>
          </w:tcPr>
          <w:p w:rsidR="005274B1" w:rsidRPr="00037145" w:rsidRDefault="005274B1" w:rsidP="00E5562E">
            <w:pPr>
              <w:jc w:val="center"/>
            </w:pPr>
            <w:r>
              <w:t>2277997.78</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522746.52</w:t>
            </w:r>
          </w:p>
        </w:tc>
        <w:tc>
          <w:tcPr>
            <w:tcW w:w="3685" w:type="dxa"/>
            <w:shd w:val="clear" w:color="auto" w:fill="auto"/>
          </w:tcPr>
          <w:p w:rsidR="005274B1" w:rsidRPr="00037145" w:rsidRDefault="005274B1" w:rsidP="00E5562E">
            <w:pPr>
              <w:jc w:val="center"/>
            </w:pPr>
            <w:r>
              <w:t>2277974.11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5</w:t>
            </w:r>
          </w:p>
        </w:tc>
        <w:tc>
          <w:tcPr>
            <w:tcW w:w="3529" w:type="dxa"/>
            <w:shd w:val="clear" w:color="auto" w:fill="auto"/>
          </w:tcPr>
          <w:p w:rsidR="005274B1" w:rsidRPr="00037145" w:rsidRDefault="005274B1" w:rsidP="00E5562E">
            <w:pPr>
              <w:jc w:val="center"/>
              <w:rPr>
                <w:color w:val="000000"/>
              </w:rPr>
            </w:pPr>
            <w:r>
              <w:rPr>
                <w:color w:val="000000"/>
              </w:rPr>
              <w:t>522743.86</w:t>
            </w:r>
          </w:p>
        </w:tc>
        <w:tc>
          <w:tcPr>
            <w:tcW w:w="3685" w:type="dxa"/>
            <w:shd w:val="clear" w:color="auto" w:fill="auto"/>
          </w:tcPr>
          <w:p w:rsidR="005274B1" w:rsidRPr="00037145" w:rsidRDefault="005274B1" w:rsidP="00E5562E">
            <w:pPr>
              <w:jc w:val="center"/>
            </w:pPr>
            <w:r>
              <w:t>2277974.55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6</w:t>
            </w:r>
          </w:p>
        </w:tc>
        <w:tc>
          <w:tcPr>
            <w:tcW w:w="3529" w:type="dxa"/>
            <w:shd w:val="clear" w:color="auto" w:fill="auto"/>
          </w:tcPr>
          <w:p w:rsidR="005274B1" w:rsidRPr="00037145" w:rsidRDefault="005274B1" w:rsidP="00E5562E">
            <w:pPr>
              <w:jc w:val="center"/>
              <w:rPr>
                <w:color w:val="000000"/>
              </w:rPr>
            </w:pPr>
            <w:r>
              <w:rPr>
                <w:color w:val="000000"/>
              </w:rPr>
              <w:t>522743.03</w:t>
            </w:r>
          </w:p>
        </w:tc>
        <w:tc>
          <w:tcPr>
            <w:tcW w:w="3685" w:type="dxa"/>
            <w:shd w:val="clear" w:color="auto" w:fill="auto"/>
          </w:tcPr>
          <w:p w:rsidR="005274B1" w:rsidRPr="00037145" w:rsidRDefault="005274B1" w:rsidP="00E5562E">
            <w:pPr>
              <w:jc w:val="center"/>
            </w:pPr>
            <w:r>
              <w:t>2277969.62</w:t>
            </w:r>
          </w:p>
        </w:tc>
      </w:tr>
      <w:tr w:rsidR="005274B1" w:rsidRPr="00535177" w:rsidTr="00E5562E">
        <w:trPr>
          <w:trHeight w:val="342"/>
        </w:trPr>
        <w:tc>
          <w:tcPr>
            <w:tcW w:w="2440" w:type="dxa"/>
            <w:shd w:val="clear" w:color="auto" w:fill="auto"/>
          </w:tcPr>
          <w:p w:rsidR="005274B1"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522747.87</w:t>
            </w:r>
          </w:p>
        </w:tc>
        <w:tc>
          <w:tcPr>
            <w:tcW w:w="3685" w:type="dxa"/>
            <w:shd w:val="clear" w:color="auto" w:fill="auto"/>
          </w:tcPr>
          <w:p w:rsidR="005274B1" w:rsidRPr="00037145" w:rsidRDefault="005274B1" w:rsidP="00E5562E">
            <w:pPr>
              <w:jc w:val="center"/>
            </w:pPr>
            <w:r>
              <w:t>2277968.81</w:t>
            </w:r>
          </w:p>
        </w:tc>
      </w:tr>
      <w:bookmarkEnd w:id="14"/>
    </w:tbl>
    <w:p w:rsidR="005274B1" w:rsidRPr="00B2249C" w:rsidRDefault="005274B1" w:rsidP="005274B1">
      <w:pPr>
        <w:ind w:firstLine="720"/>
        <w:jc w:val="both"/>
        <w:rPr>
          <w:sz w:val="26"/>
          <w:szCs w:val="26"/>
        </w:rPr>
      </w:pPr>
    </w:p>
    <w:p w:rsidR="005274B1" w:rsidRDefault="005274B1" w:rsidP="005274B1">
      <w:pPr>
        <w:ind w:firstLine="720"/>
        <w:jc w:val="both"/>
        <w:rPr>
          <w:sz w:val="26"/>
          <w:szCs w:val="26"/>
        </w:rPr>
      </w:pPr>
      <w:r w:rsidRPr="00B2249C">
        <w:rPr>
          <w:sz w:val="26"/>
          <w:szCs w:val="26"/>
        </w:rPr>
        <w:t>1.</w:t>
      </w:r>
      <w:bookmarkStart w:id="15" w:name="_Hlk177473807"/>
      <w:r>
        <w:rPr>
          <w:sz w:val="26"/>
          <w:szCs w:val="26"/>
        </w:rPr>
        <w:t>3</w:t>
      </w:r>
      <w:r w:rsidRPr="00B2249C">
        <w:rPr>
          <w:sz w:val="26"/>
          <w:szCs w:val="26"/>
        </w:rPr>
        <w:t xml:space="preserve">. «Газопровод к индивидуальному жилому дому, расположенный по адресу: Новгородская область, Валдайский район, с. Яжелбицы, ул. </w:t>
      </w:r>
      <w:bookmarkStart w:id="16" w:name="_Hlk177473564"/>
      <w:r>
        <w:rPr>
          <w:sz w:val="26"/>
          <w:szCs w:val="26"/>
        </w:rPr>
        <w:t>Садовая</w:t>
      </w:r>
      <w:r w:rsidRPr="00B2249C">
        <w:rPr>
          <w:sz w:val="26"/>
          <w:szCs w:val="26"/>
        </w:rPr>
        <w:t xml:space="preserve"> д. </w:t>
      </w:r>
      <w:r>
        <w:rPr>
          <w:sz w:val="26"/>
          <w:szCs w:val="26"/>
        </w:rPr>
        <w:t>21</w:t>
      </w:r>
      <w:bookmarkEnd w:id="16"/>
      <w:r w:rsidRPr="00B2249C">
        <w:rPr>
          <w:sz w:val="26"/>
          <w:szCs w:val="26"/>
        </w:rPr>
        <w:t>, КН 53:03:151300</w:t>
      </w:r>
      <w:r>
        <w:rPr>
          <w:sz w:val="26"/>
          <w:szCs w:val="26"/>
        </w:rPr>
        <w:t>4</w:t>
      </w:r>
      <w:r w:rsidRPr="00B2249C">
        <w:rPr>
          <w:sz w:val="26"/>
          <w:szCs w:val="26"/>
        </w:rPr>
        <w:t>:</w:t>
      </w:r>
      <w:r>
        <w:rPr>
          <w:sz w:val="26"/>
          <w:szCs w:val="26"/>
        </w:rPr>
        <w:t>62</w:t>
      </w:r>
      <w:r w:rsidRPr="00B2249C">
        <w:rPr>
          <w:sz w:val="26"/>
          <w:szCs w:val="26"/>
        </w:rPr>
        <w:t>» по адресу Российская Федерация, Новгородская  область, Валдайский район, с. Яжелбицы, ул</w:t>
      </w:r>
      <w:r>
        <w:rPr>
          <w:sz w:val="26"/>
          <w:szCs w:val="26"/>
        </w:rPr>
        <w:t>.</w:t>
      </w:r>
      <w:r w:rsidRPr="00A42716">
        <w:rPr>
          <w:sz w:val="26"/>
          <w:szCs w:val="26"/>
        </w:rPr>
        <w:t xml:space="preserve"> </w:t>
      </w:r>
      <w:r>
        <w:rPr>
          <w:sz w:val="26"/>
          <w:szCs w:val="26"/>
        </w:rPr>
        <w:t>Садовая</w:t>
      </w:r>
      <w:r w:rsidRPr="00B2249C">
        <w:rPr>
          <w:sz w:val="26"/>
          <w:szCs w:val="26"/>
        </w:rPr>
        <w:t xml:space="preserve"> д. </w:t>
      </w:r>
      <w:r>
        <w:rPr>
          <w:sz w:val="26"/>
          <w:szCs w:val="26"/>
        </w:rPr>
        <w:t>21</w:t>
      </w:r>
      <w:r w:rsidRPr="00B2249C">
        <w:rPr>
          <w:sz w:val="26"/>
          <w:szCs w:val="26"/>
        </w:rPr>
        <w:t xml:space="preserve"> часть земельного участка в земельном участке с кадастровым номером 53:03:</w:t>
      </w:r>
      <w:r>
        <w:rPr>
          <w:sz w:val="26"/>
          <w:szCs w:val="26"/>
        </w:rPr>
        <w:t>0000000</w:t>
      </w:r>
      <w:r w:rsidRPr="00B2249C">
        <w:rPr>
          <w:sz w:val="26"/>
          <w:szCs w:val="26"/>
        </w:rPr>
        <w:t>:</w:t>
      </w:r>
      <w:r>
        <w:rPr>
          <w:sz w:val="26"/>
          <w:szCs w:val="26"/>
        </w:rPr>
        <w:t>10948(1)</w:t>
      </w:r>
      <w:r w:rsidRPr="00B2249C">
        <w:rPr>
          <w:sz w:val="26"/>
          <w:szCs w:val="26"/>
        </w:rPr>
        <w:t xml:space="preserve">, площадью </w:t>
      </w:r>
      <w:r>
        <w:rPr>
          <w:sz w:val="26"/>
          <w:szCs w:val="26"/>
        </w:rPr>
        <w:t>16</w:t>
      </w:r>
      <w:r w:rsidRPr="00B2249C">
        <w:rPr>
          <w:sz w:val="26"/>
          <w:szCs w:val="26"/>
        </w:rPr>
        <w:t xml:space="preserve"> кв. м. (далее - условный номер земельного участка  :ЗУ)</w:t>
      </w:r>
      <w:r>
        <w:rPr>
          <w:sz w:val="26"/>
          <w:szCs w:val="26"/>
        </w:rPr>
        <w:t>.</w:t>
      </w:r>
      <w:bookmarkEnd w:id="15"/>
    </w:p>
    <w:p w:rsidR="005274B1"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bookmarkStart w:id="17" w:name="_Hlk177473868"/>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16</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522801.25</w:t>
            </w:r>
          </w:p>
        </w:tc>
        <w:tc>
          <w:tcPr>
            <w:tcW w:w="3685" w:type="dxa"/>
            <w:shd w:val="clear" w:color="auto" w:fill="auto"/>
          </w:tcPr>
          <w:p w:rsidR="005274B1" w:rsidRPr="00037145" w:rsidRDefault="005274B1" w:rsidP="00E5562E">
            <w:pPr>
              <w:jc w:val="center"/>
              <w:rPr>
                <w:color w:val="000000"/>
              </w:rPr>
            </w:pPr>
            <w:r>
              <w:rPr>
                <w:color w:val="000000"/>
              </w:rPr>
              <w:t>2278030.23</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522801.91</w:t>
            </w:r>
          </w:p>
        </w:tc>
        <w:tc>
          <w:tcPr>
            <w:tcW w:w="3685" w:type="dxa"/>
            <w:shd w:val="clear" w:color="auto" w:fill="auto"/>
          </w:tcPr>
          <w:p w:rsidR="005274B1" w:rsidRPr="00037145" w:rsidRDefault="005274B1" w:rsidP="00E5562E">
            <w:pPr>
              <w:jc w:val="center"/>
              <w:rPr>
                <w:color w:val="000000"/>
              </w:rPr>
            </w:pPr>
            <w:r>
              <w:rPr>
                <w:color w:val="000000"/>
              </w:rPr>
              <w:t>2278033.47</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522797.00</w:t>
            </w:r>
          </w:p>
        </w:tc>
        <w:tc>
          <w:tcPr>
            <w:tcW w:w="3685" w:type="dxa"/>
            <w:shd w:val="clear" w:color="auto" w:fill="auto"/>
          </w:tcPr>
          <w:p w:rsidR="005274B1" w:rsidRPr="00037145" w:rsidRDefault="005274B1" w:rsidP="00E5562E">
            <w:pPr>
              <w:jc w:val="center"/>
            </w:pPr>
            <w:r>
              <w:t>2278034.44</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522796.36</w:t>
            </w:r>
          </w:p>
        </w:tc>
        <w:tc>
          <w:tcPr>
            <w:tcW w:w="3685" w:type="dxa"/>
            <w:shd w:val="clear" w:color="auto" w:fill="auto"/>
          </w:tcPr>
          <w:p w:rsidR="005274B1" w:rsidRPr="00037145" w:rsidRDefault="005274B1" w:rsidP="00E5562E">
            <w:pPr>
              <w:jc w:val="center"/>
            </w:pPr>
            <w:r>
              <w:t>2278031.26</w:t>
            </w:r>
          </w:p>
        </w:tc>
      </w:tr>
      <w:tr w:rsidR="005274B1" w:rsidRPr="00535177" w:rsidTr="00E5562E">
        <w:trPr>
          <w:trHeight w:val="342"/>
        </w:trPr>
        <w:tc>
          <w:tcPr>
            <w:tcW w:w="2440" w:type="dxa"/>
            <w:shd w:val="clear" w:color="auto" w:fill="auto"/>
          </w:tcPr>
          <w:p w:rsidR="005274B1"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522801.25</w:t>
            </w:r>
          </w:p>
        </w:tc>
        <w:tc>
          <w:tcPr>
            <w:tcW w:w="3685" w:type="dxa"/>
            <w:shd w:val="clear" w:color="auto" w:fill="auto"/>
          </w:tcPr>
          <w:p w:rsidR="005274B1" w:rsidRPr="00037145" w:rsidRDefault="005274B1" w:rsidP="00E5562E">
            <w:pPr>
              <w:jc w:val="center"/>
            </w:pPr>
            <w:r>
              <w:t>2278030.23</w:t>
            </w:r>
          </w:p>
        </w:tc>
      </w:tr>
      <w:bookmarkEnd w:id="17"/>
    </w:tbl>
    <w:p w:rsidR="005274B1" w:rsidRDefault="005274B1" w:rsidP="005274B1">
      <w:pPr>
        <w:ind w:firstLine="720"/>
        <w:jc w:val="both"/>
        <w:rPr>
          <w:sz w:val="26"/>
          <w:szCs w:val="26"/>
        </w:rPr>
      </w:pPr>
    </w:p>
    <w:p w:rsidR="005274B1" w:rsidRDefault="005274B1" w:rsidP="005274B1">
      <w:pPr>
        <w:ind w:firstLine="720"/>
        <w:jc w:val="both"/>
        <w:rPr>
          <w:sz w:val="26"/>
          <w:szCs w:val="26"/>
        </w:rPr>
      </w:pPr>
      <w:bookmarkStart w:id="18" w:name="_Hlk177473981"/>
    </w:p>
    <w:p w:rsidR="005274B1" w:rsidRDefault="005274B1" w:rsidP="005274B1">
      <w:pPr>
        <w:ind w:firstLine="720"/>
        <w:jc w:val="both"/>
        <w:rPr>
          <w:sz w:val="26"/>
          <w:szCs w:val="26"/>
        </w:rPr>
      </w:pPr>
      <w:r>
        <w:rPr>
          <w:sz w:val="26"/>
          <w:szCs w:val="26"/>
        </w:rPr>
        <w:t>1.4</w:t>
      </w:r>
      <w:r w:rsidRPr="00B2249C">
        <w:rPr>
          <w:sz w:val="26"/>
          <w:szCs w:val="26"/>
        </w:rPr>
        <w:t xml:space="preserve">. «Газопровод к индивидуальному жилому дому, расположенный по адресу: Новгородская область, Валдайский район, с. Яжелбицы, ул. </w:t>
      </w:r>
      <w:r>
        <w:rPr>
          <w:sz w:val="26"/>
          <w:szCs w:val="26"/>
        </w:rPr>
        <w:t>Садовая</w:t>
      </w:r>
      <w:r w:rsidRPr="00B2249C">
        <w:rPr>
          <w:sz w:val="26"/>
          <w:szCs w:val="26"/>
        </w:rPr>
        <w:t xml:space="preserve"> д. </w:t>
      </w:r>
      <w:r>
        <w:rPr>
          <w:sz w:val="26"/>
          <w:szCs w:val="26"/>
        </w:rPr>
        <w:t>38</w:t>
      </w:r>
      <w:r w:rsidRPr="00B2249C">
        <w:rPr>
          <w:sz w:val="26"/>
          <w:szCs w:val="26"/>
        </w:rPr>
        <w:t>, КН 53:03:151300</w:t>
      </w:r>
      <w:r>
        <w:rPr>
          <w:sz w:val="26"/>
          <w:szCs w:val="26"/>
        </w:rPr>
        <w:t>4</w:t>
      </w:r>
      <w:r w:rsidRPr="00B2249C">
        <w:rPr>
          <w:sz w:val="26"/>
          <w:szCs w:val="26"/>
        </w:rPr>
        <w:t>:</w:t>
      </w:r>
      <w:r>
        <w:rPr>
          <w:sz w:val="26"/>
          <w:szCs w:val="26"/>
        </w:rPr>
        <w:t>416</w:t>
      </w:r>
      <w:r w:rsidRPr="00B2249C">
        <w:rPr>
          <w:sz w:val="26"/>
          <w:szCs w:val="26"/>
        </w:rPr>
        <w:t>» по адресу Российская Федерация, Новгородская  область, Валдайский район, с. Яжелбицы, ул</w:t>
      </w:r>
      <w:r>
        <w:rPr>
          <w:sz w:val="26"/>
          <w:szCs w:val="26"/>
        </w:rPr>
        <w:t>.</w:t>
      </w:r>
      <w:r w:rsidRPr="00A42716">
        <w:rPr>
          <w:sz w:val="26"/>
          <w:szCs w:val="26"/>
        </w:rPr>
        <w:t xml:space="preserve"> </w:t>
      </w:r>
      <w:r>
        <w:rPr>
          <w:sz w:val="26"/>
          <w:szCs w:val="26"/>
        </w:rPr>
        <w:t>Садовая</w:t>
      </w:r>
      <w:r w:rsidRPr="00B2249C">
        <w:rPr>
          <w:sz w:val="26"/>
          <w:szCs w:val="26"/>
        </w:rPr>
        <w:t xml:space="preserve"> д.</w:t>
      </w:r>
      <w:r>
        <w:rPr>
          <w:sz w:val="26"/>
          <w:szCs w:val="26"/>
        </w:rPr>
        <w:t>38</w:t>
      </w:r>
      <w:r w:rsidRPr="00B2249C">
        <w:rPr>
          <w:sz w:val="26"/>
          <w:szCs w:val="26"/>
        </w:rPr>
        <w:t xml:space="preserve"> часть земельного участка в земельном участке с кадастровым номером 53:03:</w:t>
      </w:r>
      <w:r>
        <w:rPr>
          <w:sz w:val="26"/>
          <w:szCs w:val="26"/>
        </w:rPr>
        <w:t>0000000</w:t>
      </w:r>
      <w:r w:rsidRPr="00B2249C">
        <w:rPr>
          <w:sz w:val="26"/>
          <w:szCs w:val="26"/>
        </w:rPr>
        <w:t>:</w:t>
      </w:r>
      <w:r>
        <w:rPr>
          <w:sz w:val="26"/>
          <w:szCs w:val="26"/>
        </w:rPr>
        <w:t>10948(2)</w:t>
      </w:r>
      <w:r w:rsidRPr="00B2249C">
        <w:rPr>
          <w:sz w:val="26"/>
          <w:szCs w:val="26"/>
        </w:rPr>
        <w:t xml:space="preserve">, площадью </w:t>
      </w:r>
      <w:r>
        <w:rPr>
          <w:sz w:val="26"/>
          <w:szCs w:val="26"/>
        </w:rPr>
        <w:t>9</w:t>
      </w:r>
      <w:r w:rsidRPr="00B2249C">
        <w:rPr>
          <w:sz w:val="26"/>
          <w:szCs w:val="26"/>
        </w:rPr>
        <w:t xml:space="preserve"> кв. м. (далее - условный номер земельного участка  :ЗУ)</w:t>
      </w:r>
      <w:r>
        <w:rPr>
          <w:sz w:val="26"/>
          <w:szCs w:val="26"/>
        </w:rPr>
        <w:t>.</w:t>
      </w:r>
    </w:p>
    <w:p w:rsidR="005274B1" w:rsidRDefault="005274B1" w:rsidP="005274B1">
      <w:pPr>
        <w:ind w:firstLine="720"/>
        <w:jc w:val="both"/>
        <w:rPr>
          <w:sz w:val="26"/>
          <w:szCs w:val="26"/>
        </w:rPr>
      </w:pPr>
    </w:p>
    <w:p w:rsidR="005274B1" w:rsidRDefault="005274B1" w:rsidP="005274B1">
      <w:pPr>
        <w:ind w:firstLine="720"/>
        <w:jc w:val="both"/>
        <w:rPr>
          <w:sz w:val="26"/>
          <w:szCs w:val="26"/>
        </w:rPr>
      </w:pPr>
    </w:p>
    <w:p w:rsidR="005274B1"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bookmarkEnd w:id="18"/>
          <w:p w:rsidR="005274B1" w:rsidRPr="00037145" w:rsidRDefault="005274B1" w:rsidP="00E5562E">
            <w:pPr>
              <w:jc w:val="center"/>
              <w:rPr>
                <w:color w:val="000000"/>
                <w:sz w:val="26"/>
                <w:szCs w:val="26"/>
              </w:rPr>
            </w:pPr>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9</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522783.39</w:t>
            </w:r>
          </w:p>
        </w:tc>
        <w:tc>
          <w:tcPr>
            <w:tcW w:w="3685" w:type="dxa"/>
            <w:shd w:val="clear" w:color="auto" w:fill="auto"/>
          </w:tcPr>
          <w:p w:rsidR="005274B1" w:rsidRPr="00037145" w:rsidRDefault="005274B1" w:rsidP="00E5562E">
            <w:pPr>
              <w:jc w:val="center"/>
              <w:rPr>
                <w:color w:val="000000"/>
              </w:rPr>
            </w:pPr>
            <w:r>
              <w:rPr>
                <w:color w:val="000000"/>
              </w:rPr>
              <w:t>2277776.04</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522785.01</w:t>
            </w:r>
          </w:p>
        </w:tc>
        <w:tc>
          <w:tcPr>
            <w:tcW w:w="3685" w:type="dxa"/>
            <w:shd w:val="clear" w:color="auto" w:fill="auto"/>
          </w:tcPr>
          <w:p w:rsidR="005274B1" w:rsidRPr="00037145" w:rsidRDefault="005274B1" w:rsidP="00E5562E">
            <w:pPr>
              <w:jc w:val="center"/>
              <w:rPr>
                <w:color w:val="000000"/>
              </w:rPr>
            </w:pPr>
            <w:r>
              <w:rPr>
                <w:color w:val="000000"/>
              </w:rPr>
              <w:t>2277779.49</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522782.81</w:t>
            </w:r>
          </w:p>
        </w:tc>
        <w:tc>
          <w:tcPr>
            <w:tcW w:w="3685" w:type="dxa"/>
            <w:shd w:val="clear" w:color="auto" w:fill="auto"/>
          </w:tcPr>
          <w:p w:rsidR="005274B1" w:rsidRPr="00037145" w:rsidRDefault="005274B1" w:rsidP="00E5562E">
            <w:pPr>
              <w:jc w:val="center"/>
            </w:pPr>
            <w:r>
              <w:t>2277780.52</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522781.18</w:t>
            </w:r>
          </w:p>
        </w:tc>
        <w:tc>
          <w:tcPr>
            <w:tcW w:w="3685" w:type="dxa"/>
            <w:shd w:val="clear" w:color="auto" w:fill="auto"/>
          </w:tcPr>
          <w:p w:rsidR="005274B1" w:rsidRPr="00037145" w:rsidRDefault="005274B1" w:rsidP="00E5562E">
            <w:pPr>
              <w:jc w:val="center"/>
            </w:pPr>
            <w:r>
              <w:t>2277777.04</w:t>
            </w:r>
          </w:p>
        </w:tc>
      </w:tr>
      <w:tr w:rsidR="005274B1" w:rsidRPr="00535177" w:rsidTr="00E5562E">
        <w:trPr>
          <w:trHeight w:val="342"/>
        </w:trPr>
        <w:tc>
          <w:tcPr>
            <w:tcW w:w="2440" w:type="dxa"/>
            <w:shd w:val="clear" w:color="auto" w:fill="auto"/>
          </w:tcPr>
          <w:p w:rsidR="005274B1"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522783.39</w:t>
            </w:r>
          </w:p>
        </w:tc>
        <w:tc>
          <w:tcPr>
            <w:tcW w:w="3685" w:type="dxa"/>
            <w:shd w:val="clear" w:color="auto" w:fill="auto"/>
          </w:tcPr>
          <w:p w:rsidR="005274B1" w:rsidRPr="00037145" w:rsidRDefault="005274B1" w:rsidP="00E5562E">
            <w:pPr>
              <w:jc w:val="center"/>
            </w:pPr>
            <w:r>
              <w:t>2277776.04</w:t>
            </w:r>
          </w:p>
        </w:tc>
      </w:tr>
    </w:tbl>
    <w:p w:rsidR="005274B1" w:rsidRDefault="005274B1" w:rsidP="005274B1">
      <w:pPr>
        <w:ind w:firstLine="720"/>
        <w:jc w:val="both"/>
        <w:rPr>
          <w:sz w:val="26"/>
          <w:szCs w:val="26"/>
        </w:rPr>
      </w:pPr>
    </w:p>
    <w:p w:rsidR="005274B1" w:rsidRDefault="005274B1" w:rsidP="005274B1">
      <w:pPr>
        <w:ind w:firstLine="720"/>
        <w:jc w:val="both"/>
        <w:rPr>
          <w:sz w:val="26"/>
          <w:szCs w:val="26"/>
        </w:rPr>
      </w:pPr>
      <w:r>
        <w:rPr>
          <w:sz w:val="26"/>
          <w:szCs w:val="26"/>
        </w:rPr>
        <w:t>1.5</w:t>
      </w:r>
      <w:r w:rsidRPr="00B2249C">
        <w:rPr>
          <w:sz w:val="26"/>
          <w:szCs w:val="26"/>
        </w:rPr>
        <w:t xml:space="preserve">. «Газопровод к индивидуальному жилому дому, расположенный по адресу: Новгородская область, Валдайский район, с. Яжелбицы, ул. </w:t>
      </w:r>
      <w:r>
        <w:rPr>
          <w:sz w:val="26"/>
          <w:szCs w:val="26"/>
        </w:rPr>
        <w:t>Садовая</w:t>
      </w:r>
      <w:r w:rsidRPr="00B2249C">
        <w:rPr>
          <w:sz w:val="26"/>
          <w:szCs w:val="26"/>
        </w:rPr>
        <w:t xml:space="preserve"> д. </w:t>
      </w:r>
      <w:r>
        <w:rPr>
          <w:sz w:val="26"/>
          <w:szCs w:val="26"/>
        </w:rPr>
        <w:t>62</w:t>
      </w:r>
      <w:r w:rsidRPr="00B2249C">
        <w:rPr>
          <w:sz w:val="26"/>
          <w:szCs w:val="26"/>
        </w:rPr>
        <w:t xml:space="preserve">, КН </w:t>
      </w:r>
      <w:r w:rsidRPr="00B2249C">
        <w:rPr>
          <w:sz w:val="26"/>
          <w:szCs w:val="26"/>
        </w:rPr>
        <w:lastRenderedPageBreak/>
        <w:t>53:03:151300</w:t>
      </w:r>
      <w:r>
        <w:rPr>
          <w:sz w:val="26"/>
          <w:szCs w:val="26"/>
        </w:rPr>
        <w:t>5</w:t>
      </w:r>
      <w:r w:rsidRPr="00B2249C">
        <w:rPr>
          <w:sz w:val="26"/>
          <w:szCs w:val="26"/>
        </w:rPr>
        <w:t>:</w:t>
      </w:r>
      <w:r>
        <w:rPr>
          <w:sz w:val="26"/>
          <w:szCs w:val="26"/>
        </w:rPr>
        <w:t>37</w:t>
      </w:r>
      <w:r w:rsidRPr="00B2249C">
        <w:rPr>
          <w:sz w:val="26"/>
          <w:szCs w:val="26"/>
        </w:rPr>
        <w:t>» по адресу Российская Федерация, Новгородская  область, Валдайский район, с. Яжелбицы, ул</w:t>
      </w:r>
      <w:r>
        <w:rPr>
          <w:sz w:val="26"/>
          <w:szCs w:val="26"/>
        </w:rPr>
        <w:t>.</w:t>
      </w:r>
      <w:r w:rsidRPr="00A42716">
        <w:rPr>
          <w:sz w:val="26"/>
          <w:szCs w:val="26"/>
        </w:rPr>
        <w:t xml:space="preserve"> </w:t>
      </w:r>
      <w:r>
        <w:rPr>
          <w:sz w:val="26"/>
          <w:szCs w:val="26"/>
        </w:rPr>
        <w:t>Садовая</w:t>
      </w:r>
      <w:r w:rsidRPr="00B2249C">
        <w:rPr>
          <w:sz w:val="26"/>
          <w:szCs w:val="26"/>
        </w:rPr>
        <w:t xml:space="preserve"> д.</w:t>
      </w:r>
      <w:r>
        <w:rPr>
          <w:sz w:val="26"/>
          <w:szCs w:val="26"/>
        </w:rPr>
        <w:t>62</w:t>
      </w:r>
      <w:r w:rsidRPr="00B2249C">
        <w:rPr>
          <w:sz w:val="26"/>
          <w:szCs w:val="26"/>
        </w:rPr>
        <w:t xml:space="preserve"> часть земельного участка в земельном участке с кадастровым номером 53:03:</w:t>
      </w:r>
      <w:r>
        <w:rPr>
          <w:sz w:val="26"/>
          <w:szCs w:val="26"/>
        </w:rPr>
        <w:t>0000000</w:t>
      </w:r>
      <w:r w:rsidRPr="00B2249C">
        <w:rPr>
          <w:sz w:val="26"/>
          <w:szCs w:val="26"/>
        </w:rPr>
        <w:t>:</w:t>
      </w:r>
      <w:r>
        <w:rPr>
          <w:sz w:val="26"/>
          <w:szCs w:val="26"/>
        </w:rPr>
        <w:t>10948(2)</w:t>
      </w:r>
      <w:r w:rsidRPr="00B2249C">
        <w:rPr>
          <w:sz w:val="26"/>
          <w:szCs w:val="26"/>
        </w:rPr>
        <w:t xml:space="preserve">, площадью </w:t>
      </w:r>
      <w:r>
        <w:rPr>
          <w:sz w:val="26"/>
          <w:szCs w:val="26"/>
        </w:rPr>
        <w:t>232</w:t>
      </w:r>
      <w:r w:rsidRPr="00B2249C">
        <w:rPr>
          <w:sz w:val="26"/>
          <w:szCs w:val="26"/>
        </w:rPr>
        <w:t xml:space="preserve"> кв. м. (далее - условный номер земельного участка  :ЗУ)</w:t>
      </w:r>
      <w:r>
        <w:rPr>
          <w:sz w:val="26"/>
          <w:szCs w:val="26"/>
        </w:rPr>
        <w:t>.</w:t>
      </w:r>
    </w:p>
    <w:p w:rsidR="005274B1"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232</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522873.85</w:t>
            </w:r>
          </w:p>
        </w:tc>
        <w:tc>
          <w:tcPr>
            <w:tcW w:w="3685" w:type="dxa"/>
            <w:shd w:val="clear" w:color="auto" w:fill="auto"/>
          </w:tcPr>
          <w:p w:rsidR="005274B1" w:rsidRPr="00037145" w:rsidRDefault="005274B1" w:rsidP="00E5562E">
            <w:pPr>
              <w:jc w:val="center"/>
              <w:rPr>
                <w:color w:val="000000"/>
              </w:rPr>
            </w:pPr>
            <w:r>
              <w:rPr>
                <w:color w:val="000000"/>
              </w:rPr>
              <w:t>2277594.48</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522864.12</w:t>
            </w:r>
          </w:p>
        </w:tc>
        <w:tc>
          <w:tcPr>
            <w:tcW w:w="3685" w:type="dxa"/>
            <w:shd w:val="clear" w:color="auto" w:fill="auto"/>
          </w:tcPr>
          <w:p w:rsidR="005274B1" w:rsidRPr="00037145" w:rsidRDefault="005274B1" w:rsidP="00E5562E">
            <w:pPr>
              <w:jc w:val="center"/>
              <w:rPr>
                <w:color w:val="000000"/>
              </w:rPr>
            </w:pPr>
            <w:r>
              <w:rPr>
                <w:color w:val="000000"/>
              </w:rPr>
              <w:t>2277619.05</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522858.38</w:t>
            </w:r>
          </w:p>
        </w:tc>
        <w:tc>
          <w:tcPr>
            <w:tcW w:w="3685" w:type="dxa"/>
            <w:shd w:val="clear" w:color="auto" w:fill="auto"/>
          </w:tcPr>
          <w:p w:rsidR="005274B1" w:rsidRPr="00037145" w:rsidRDefault="005274B1" w:rsidP="00E5562E">
            <w:pPr>
              <w:jc w:val="center"/>
            </w:pPr>
            <w:r>
              <w:t>2277631.79</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522849.19</w:t>
            </w:r>
          </w:p>
        </w:tc>
        <w:tc>
          <w:tcPr>
            <w:tcW w:w="3685" w:type="dxa"/>
            <w:shd w:val="clear" w:color="auto" w:fill="auto"/>
          </w:tcPr>
          <w:p w:rsidR="005274B1" w:rsidRPr="00037145" w:rsidRDefault="005274B1" w:rsidP="00E5562E">
            <w:pPr>
              <w:jc w:val="center"/>
            </w:pPr>
            <w:r>
              <w:t>2277656.26</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5</w:t>
            </w:r>
          </w:p>
        </w:tc>
        <w:tc>
          <w:tcPr>
            <w:tcW w:w="3529" w:type="dxa"/>
            <w:shd w:val="clear" w:color="auto" w:fill="auto"/>
          </w:tcPr>
          <w:p w:rsidR="005274B1" w:rsidRPr="00037145" w:rsidRDefault="005274B1" w:rsidP="00E5562E">
            <w:pPr>
              <w:jc w:val="center"/>
              <w:rPr>
                <w:color w:val="000000"/>
              </w:rPr>
            </w:pPr>
            <w:r>
              <w:rPr>
                <w:color w:val="000000"/>
              </w:rPr>
              <w:t>522845.01</w:t>
            </w:r>
          </w:p>
        </w:tc>
        <w:tc>
          <w:tcPr>
            <w:tcW w:w="3685" w:type="dxa"/>
            <w:shd w:val="clear" w:color="auto" w:fill="auto"/>
          </w:tcPr>
          <w:p w:rsidR="005274B1" w:rsidRPr="00037145" w:rsidRDefault="005274B1" w:rsidP="00E5562E">
            <w:pPr>
              <w:jc w:val="center"/>
            </w:pPr>
            <w:r>
              <w:t>2277666.25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6</w:t>
            </w:r>
          </w:p>
        </w:tc>
        <w:tc>
          <w:tcPr>
            <w:tcW w:w="3529" w:type="dxa"/>
            <w:shd w:val="clear" w:color="auto" w:fill="auto"/>
          </w:tcPr>
          <w:p w:rsidR="005274B1" w:rsidRPr="00037145" w:rsidRDefault="005274B1" w:rsidP="00E5562E">
            <w:pPr>
              <w:jc w:val="center"/>
              <w:rPr>
                <w:color w:val="000000"/>
              </w:rPr>
            </w:pPr>
            <w:r>
              <w:rPr>
                <w:color w:val="000000"/>
              </w:rPr>
              <w:t>522839.27</w:t>
            </w:r>
          </w:p>
        </w:tc>
        <w:tc>
          <w:tcPr>
            <w:tcW w:w="3685" w:type="dxa"/>
            <w:shd w:val="clear" w:color="auto" w:fill="auto"/>
          </w:tcPr>
          <w:p w:rsidR="005274B1" w:rsidRPr="00037145" w:rsidRDefault="005274B1" w:rsidP="00E5562E">
            <w:pPr>
              <w:jc w:val="center"/>
            </w:pPr>
            <w:r>
              <w:t>2277675.45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7</w:t>
            </w:r>
          </w:p>
        </w:tc>
        <w:tc>
          <w:tcPr>
            <w:tcW w:w="3529" w:type="dxa"/>
            <w:shd w:val="clear" w:color="auto" w:fill="auto"/>
          </w:tcPr>
          <w:p w:rsidR="005274B1" w:rsidRPr="00037145" w:rsidRDefault="005274B1" w:rsidP="00E5562E">
            <w:pPr>
              <w:jc w:val="center"/>
              <w:rPr>
                <w:color w:val="000000"/>
              </w:rPr>
            </w:pPr>
            <w:r>
              <w:rPr>
                <w:color w:val="000000"/>
              </w:rPr>
              <w:t>522837.88</w:t>
            </w:r>
          </w:p>
        </w:tc>
        <w:tc>
          <w:tcPr>
            <w:tcW w:w="3685" w:type="dxa"/>
            <w:shd w:val="clear" w:color="auto" w:fill="auto"/>
          </w:tcPr>
          <w:p w:rsidR="005274B1" w:rsidRPr="00037145" w:rsidRDefault="005274B1" w:rsidP="00E5562E">
            <w:pPr>
              <w:jc w:val="center"/>
            </w:pPr>
            <w:r>
              <w:t>2277676.75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8</w:t>
            </w:r>
          </w:p>
        </w:tc>
        <w:tc>
          <w:tcPr>
            <w:tcW w:w="3529" w:type="dxa"/>
            <w:shd w:val="clear" w:color="auto" w:fill="auto"/>
          </w:tcPr>
          <w:p w:rsidR="005274B1" w:rsidRPr="00037145" w:rsidRDefault="005274B1" w:rsidP="00E5562E">
            <w:pPr>
              <w:jc w:val="center"/>
              <w:rPr>
                <w:color w:val="000000"/>
              </w:rPr>
            </w:pPr>
            <w:r>
              <w:rPr>
                <w:color w:val="000000"/>
              </w:rPr>
              <w:t>522837.62</w:t>
            </w:r>
          </w:p>
        </w:tc>
        <w:tc>
          <w:tcPr>
            <w:tcW w:w="3685" w:type="dxa"/>
            <w:shd w:val="clear" w:color="auto" w:fill="auto"/>
          </w:tcPr>
          <w:p w:rsidR="005274B1" w:rsidRPr="00037145" w:rsidRDefault="005274B1" w:rsidP="00E5562E">
            <w:pPr>
              <w:jc w:val="center"/>
            </w:pPr>
            <w:r>
              <w:t>2277674.00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9</w:t>
            </w:r>
          </w:p>
        </w:tc>
        <w:tc>
          <w:tcPr>
            <w:tcW w:w="3529" w:type="dxa"/>
            <w:shd w:val="clear" w:color="auto" w:fill="auto"/>
          </w:tcPr>
          <w:p w:rsidR="005274B1" w:rsidRPr="00037145" w:rsidRDefault="005274B1" w:rsidP="00E5562E">
            <w:pPr>
              <w:jc w:val="center"/>
              <w:rPr>
                <w:color w:val="000000"/>
              </w:rPr>
            </w:pPr>
            <w:r>
              <w:rPr>
                <w:color w:val="000000"/>
              </w:rPr>
              <w:t>522841.18</w:t>
            </w:r>
          </w:p>
        </w:tc>
        <w:tc>
          <w:tcPr>
            <w:tcW w:w="3685" w:type="dxa"/>
            <w:shd w:val="clear" w:color="auto" w:fill="auto"/>
          </w:tcPr>
          <w:p w:rsidR="005274B1" w:rsidRPr="00037145" w:rsidRDefault="005274B1" w:rsidP="00E5562E">
            <w:pPr>
              <w:jc w:val="center"/>
            </w:pPr>
            <w:r>
              <w:t>2277668.70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10</w:t>
            </w:r>
          </w:p>
        </w:tc>
        <w:tc>
          <w:tcPr>
            <w:tcW w:w="3529" w:type="dxa"/>
            <w:shd w:val="clear" w:color="auto" w:fill="auto"/>
          </w:tcPr>
          <w:p w:rsidR="005274B1" w:rsidRPr="00037145" w:rsidRDefault="005274B1" w:rsidP="00E5562E">
            <w:pPr>
              <w:jc w:val="center"/>
              <w:rPr>
                <w:color w:val="000000"/>
              </w:rPr>
            </w:pPr>
            <w:r>
              <w:rPr>
                <w:color w:val="000000"/>
              </w:rPr>
              <w:t>522869.67</w:t>
            </w:r>
          </w:p>
        </w:tc>
        <w:tc>
          <w:tcPr>
            <w:tcW w:w="3685" w:type="dxa"/>
            <w:shd w:val="clear" w:color="auto" w:fill="auto"/>
          </w:tcPr>
          <w:p w:rsidR="005274B1" w:rsidRPr="00037145" w:rsidRDefault="005274B1" w:rsidP="00E5562E">
            <w:pPr>
              <w:jc w:val="center"/>
            </w:pPr>
            <w:r>
              <w:t>2277598.31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11</w:t>
            </w:r>
          </w:p>
        </w:tc>
        <w:tc>
          <w:tcPr>
            <w:tcW w:w="3529" w:type="dxa"/>
            <w:shd w:val="clear" w:color="auto" w:fill="auto"/>
          </w:tcPr>
          <w:p w:rsidR="005274B1" w:rsidRPr="00037145" w:rsidRDefault="005274B1" w:rsidP="00E5562E">
            <w:pPr>
              <w:jc w:val="center"/>
              <w:rPr>
                <w:color w:val="000000"/>
              </w:rPr>
            </w:pPr>
            <w:r>
              <w:rPr>
                <w:color w:val="000000"/>
              </w:rPr>
              <w:t>522866.83</w:t>
            </w:r>
          </w:p>
        </w:tc>
        <w:tc>
          <w:tcPr>
            <w:tcW w:w="3685" w:type="dxa"/>
            <w:shd w:val="clear" w:color="auto" w:fill="auto"/>
          </w:tcPr>
          <w:p w:rsidR="005274B1" w:rsidRPr="00037145" w:rsidRDefault="005274B1" w:rsidP="00E5562E">
            <w:pPr>
              <w:jc w:val="center"/>
            </w:pPr>
            <w:r>
              <w:t>2277597.29</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12</w:t>
            </w:r>
          </w:p>
        </w:tc>
        <w:tc>
          <w:tcPr>
            <w:tcW w:w="3529" w:type="dxa"/>
            <w:shd w:val="clear" w:color="auto" w:fill="auto"/>
          </w:tcPr>
          <w:p w:rsidR="005274B1" w:rsidRPr="00037145" w:rsidRDefault="005274B1" w:rsidP="00E5562E">
            <w:pPr>
              <w:jc w:val="center"/>
              <w:rPr>
                <w:color w:val="000000"/>
              </w:rPr>
            </w:pPr>
            <w:r>
              <w:rPr>
                <w:color w:val="000000"/>
              </w:rPr>
              <w:t>522868.67</w:t>
            </w:r>
          </w:p>
        </w:tc>
        <w:tc>
          <w:tcPr>
            <w:tcW w:w="3685" w:type="dxa"/>
            <w:shd w:val="clear" w:color="auto" w:fill="auto"/>
          </w:tcPr>
          <w:p w:rsidR="005274B1" w:rsidRPr="00037145" w:rsidRDefault="005274B1" w:rsidP="00E5562E">
            <w:pPr>
              <w:jc w:val="center"/>
            </w:pPr>
            <w:r>
              <w:t>2277592.63</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w:t>
            </w:r>
          </w:p>
        </w:tc>
        <w:tc>
          <w:tcPr>
            <w:tcW w:w="3529" w:type="dxa"/>
            <w:shd w:val="clear" w:color="auto" w:fill="auto"/>
          </w:tcPr>
          <w:p w:rsidR="005274B1" w:rsidRPr="00037145" w:rsidRDefault="005274B1" w:rsidP="00E5562E">
            <w:pPr>
              <w:jc w:val="center"/>
              <w:rPr>
                <w:color w:val="000000"/>
              </w:rPr>
            </w:pPr>
            <w:r>
              <w:rPr>
                <w:color w:val="000000"/>
              </w:rPr>
              <w:t>5228873.85</w:t>
            </w:r>
          </w:p>
        </w:tc>
        <w:tc>
          <w:tcPr>
            <w:tcW w:w="3685" w:type="dxa"/>
            <w:shd w:val="clear" w:color="auto" w:fill="auto"/>
          </w:tcPr>
          <w:p w:rsidR="005274B1" w:rsidRPr="00037145" w:rsidRDefault="005274B1" w:rsidP="00E5562E">
            <w:pPr>
              <w:jc w:val="center"/>
            </w:pPr>
            <w:r>
              <w:t>2277594.48</w:t>
            </w:r>
          </w:p>
        </w:tc>
      </w:tr>
    </w:tbl>
    <w:p w:rsidR="005274B1" w:rsidRDefault="005274B1" w:rsidP="005274B1">
      <w:pPr>
        <w:ind w:firstLine="720"/>
        <w:jc w:val="both"/>
        <w:rPr>
          <w:sz w:val="26"/>
          <w:szCs w:val="26"/>
        </w:rPr>
      </w:pPr>
    </w:p>
    <w:p w:rsidR="005274B1" w:rsidRDefault="005274B1" w:rsidP="005274B1">
      <w:pPr>
        <w:autoSpaceDE w:val="0"/>
        <w:autoSpaceDN w:val="0"/>
        <w:adjustRightInd w:val="0"/>
        <w:ind w:hanging="11"/>
        <w:jc w:val="both"/>
        <w:rPr>
          <w:sz w:val="26"/>
          <w:szCs w:val="26"/>
        </w:rPr>
      </w:pPr>
    </w:p>
    <w:p w:rsidR="005274B1" w:rsidRDefault="005274B1" w:rsidP="005274B1">
      <w:pPr>
        <w:autoSpaceDE w:val="0"/>
        <w:autoSpaceDN w:val="0"/>
        <w:adjustRightInd w:val="0"/>
        <w:ind w:hanging="11"/>
        <w:jc w:val="both"/>
        <w:rPr>
          <w:sz w:val="26"/>
          <w:szCs w:val="26"/>
        </w:rPr>
      </w:pPr>
    </w:p>
    <w:p w:rsidR="005274B1" w:rsidRDefault="005274B1" w:rsidP="005274B1">
      <w:pPr>
        <w:ind w:firstLine="720"/>
        <w:jc w:val="both"/>
        <w:rPr>
          <w:sz w:val="26"/>
          <w:szCs w:val="26"/>
        </w:rPr>
      </w:pPr>
      <w:r>
        <w:rPr>
          <w:sz w:val="26"/>
          <w:szCs w:val="26"/>
        </w:rPr>
        <w:t>1.6</w:t>
      </w:r>
      <w:r w:rsidRPr="00B2249C">
        <w:rPr>
          <w:sz w:val="26"/>
          <w:szCs w:val="26"/>
        </w:rPr>
        <w:t xml:space="preserve">. «Газопровод к индивидуальному жилому дому, расположенный по адресу: Новгородская область, Валдайский район, </w:t>
      </w:r>
      <w:bookmarkStart w:id="19" w:name="_Hlk177474453"/>
      <w:r>
        <w:rPr>
          <w:sz w:val="26"/>
          <w:szCs w:val="26"/>
        </w:rPr>
        <w:t>д. Поломять, пер. Зарецкий</w:t>
      </w:r>
      <w:r w:rsidRPr="00B2249C">
        <w:rPr>
          <w:sz w:val="26"/>
          <w:szCs w:val="26"/>
        </w:rPr>
        <w:t>,</w:t>
      </w:r>
      <w:r>
        <w:rPr>
          <w:sz w:val="26"/>
          <w:szCs w:val="26"/>
        </w:rPr>
        <w:t xml:space="preserve"> д. 3</w:t>
      </w:r>
      <w:r w:rsidRPr="00B2249C">
        <w:rPr>
          <w:sz w:val="26"/>
          <w:szCs w:val="26"/>
        </w:rPr>
        <w:t xml:space="preserve"> </w:t>
      </w:r>
      <w:bookmarkEnd w:id="19"/>
      <w:r w:rsidRPr="00B2249C">
        <w:rPr>
          <w:sz w:val="26"/>
          <w:szCs w:val="26"/>
        </w:rPr>
        <w:t>КН 53:03:</w:t>
      </w:r>
      <w:r>
        <w:rPr>
          <w:sz w:val="26"/>
          <w:szCs w:val="26"/>
        </w:rPr>
        <w:t>0829002</w:t>
      </w:r>
      <w:r w:rsidRPr="00B2249C">
        <w:rPr>
          <w:sz w:val="26"/>
          <w:szCs w:val="26"/>
        </w:rPr>
        <w:t>:</w:t>
      </w:r>
      <w:r>
        <w:rPr>
          <w:sz w:val="26"/>
          <w:szCs w:val="26"/>
        </w:rPr>
        <w:t>137</w:t>
      </w:r>
      <w:r w:rsidRPr="00B2249C">
        <w:rPr>
          <w:sz w:val="26"/>
          <w:szCs w:val="26"/>
        </w:rPr>
        <w:t xml:space="preserve">» по адресу Российская Федерация, Новгородская  область, Валдайский район, </w:t>
      </w:r>
      <w:r>
        <w:rPr>
          <w:sz w:val="26"/>
          <w:szCs w:val="26"/>
        </w:rPr>
        <w:t>д. Поломять, пер. Зарецкий</w:t>
      </w:r>
      <w:r w:rsidRPr="00B2249C">
        <w:rPr>
          <w:sz w:val="26"/>
          <w:szCs w:val="26"/>
        </w:rPr>
        <w:t>,</w:t>
      </w:r>
      <w:r>
        <w:rPr>
          <w:sz w:val="26"/>
          <w:szCs w:val="26"/>
        </w:rPr>
        <w:t xml:space="preserve"> д. 3</w:t>
      </w:r>
      <w:r w:rsidRPr="00B2249C">
        <w:rPr>
          <w:sz w:val="26"/>
          <w:szCs w:val="26"/>
        </w:rPr>
        <w:t xml:space="preserve"> часть земельного участка в земельном участке с кадастровым номером 53:03:</w:t>
      </w:r>
      <w:r>
        <w:rPr>
          <w:sz w:val="26"/>
          <w:szCs w:val="26"/>
        </w:rPr>
        <w:t>0829002</w:t>
      </w:r>
      <w:r w:rsidRPr="00B2249C">
        <w:rPr>
          <w:sz w:val="26"/>
          <w:szCs w:val="26"/>
        </w:rPr>
        <w:t>:</w:t>
      </w:r>
      <w:r>
        <w:rPr>
          <w:sz w:val="26"/>
          <w:szCs w:val="26"/>
        </w:rPr>
        <w:t>25</w:t>
      </w:r>
      <w:r w:rsidRPr="00B2249C">
        <w:rPr>
          <w:sz w:val="26"/>
          <w:szCs w:val="26"/>
        </w:rPr>
        <w:t xml:space="preserve">, площадью </w:t>
      </w:r>
      <w:r>
        <w:rPr>
          <w:sz w:val="26"/>
          <w:szCs w:val="26"/>
        </w:rPr>
        <w:t>456</w:t>
      </w:r>
      <w:r w:rsidRPr="00B2249C">
        <w:rPr>
          <w:sz w:val="26"/>
          <w:szCs w:val="26"/>
        </w:rPr>
        <w:t xml:space="preserve"> кв. м. (далее - условный номер земельного участка  :ЗУ)</w:t>
      </w:r>
      <w:r>
        <w:rPr>
          <w:sz w:val="26"/>
          <w:szCs w:val="26"/>
        </w:rPr>
        <w:t>.</w:t>
      </w:r>
    </w:p>
    <w:p w:rsidR="005274B1" w:rsidRDefault="005274B1" w:rsidP="005274B1">
      <w:pPr>
        <w:ind w:firstLine="720"/>
        <w:jc w:val="both"/>
        <w:rPr>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3529"/>
        <w:gridCol w:w="3685"/>
      </w:tblGrid>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Условный номер земельного участка: ЗУ</w:t>
            </w:r>
          </w:p>
        </w:tc>
      </w:tr>
      <w:tr w:rsidR="005274B1" w:rsidRPr="00535177" w:rsidTr="00E5562E">
        <w:trPr>
          <w:trHeight w:val="342"/>
        </w:trPr>
        <w:tc>
          <w:tcPr>
            <w:tcW w:w="9654" w:type="dxa"/>
            <w:gridSpan w:val="3"/>
            <w:shd w:val="clear" w:color="auto" w:fill="auto"/>
            <w:hideMark/>
          </w:tcPr>
          <w:p w:rsidR="005274B1" w:rsidRPr="00037145" w:rsidRDefault="005274B1" w:rsidP="00E5562E">
            <w:pPr>
              <w:jc w:val="center"/>
              <w:rPr>
                <w:color w:val="000000"/>
                <w:sz w:val="26"/>
                <w:szCs w:val="26"/>
              </w:rPr>
            </w:pPr>
            <w:r w:rsidRPr="00037145">
              <w:rPr>
                <w:color w:val="000000"/>
                <w:sz w:val="26"/>
                <w:szCs w:val="26"/>
              </w:rPr>
              <w:t xml:space="preserve">Площадь земельного участка </w:t>
            </w:r>
            <w:r>
              <w:rPr>
                <w:color w:val="000000"/>
                <w:sz w:val="26"/>
                <w:szCs w:val="26"/>
              </w:rPr>
              <w:t>456</w:t>
            </w:r>
            <w:r w:rsidRPr="00037145">
              <w:rPr>
                <w:color w:val="000000"/>
                <w:sz w:val="26"/>
                <w:szCs w:val="26"/>
              </w:rPr>
              <w:t xml:space="preserve"> м²</w:t>
            </w:r>
          </w:p>
        </w:tc>
      </w:tr>
      <w:tr w:rsidR="005274B1" w:rsidRPr="00535177" w:rsidTr="00E5562E">
        <w:trPr>
          <w:trHeight w:val="342"/>
        </w:trPr>
        <w:tc>
          <w:tcPr>
            <w:tcW w:w="2440" w:type="dxa"/>
            <w:vMerge w:val="restart"/>
            <w:shd w:val="clear" w:color="auto" w:fill="auto"/>
            <w:hideMark/>
          </w:tcPr>
          <w:p w:rsidR="005274B1" w:rsidRPr="00037145" w:rsidRDefault="005274B1" w:rsidP="00E5562E">
            <w:pPr>
              <w:jc w:val="center"/>
              <w:rPr>
                <w:color w:val="000000"/>
                <w:sz w:val="26"/>
                <w:szCs w:val="26"/>
              </w:rPr>
            </w:pPr>
            <w:r w:rsidRPr="00037145">
              <w:rPr>
                <w:color w:val="000000"/>
                <w:sz w:val="26"/>
                <w:szCs w:val="26"/>
              </w:rPr>
              <w:t>Обозначение характерных точек границ</w:t>
            </w:r>
          </w:p>
        </w:tc>
        <w:tc>
          <w:tcPr>
            <w:tcW w:w="7214" w:type="dxa"/>
            <w:gridSpan w:val="2"/>
            <w:shd w:val="clear" w:color="auto" w:fill="auto"/>
            <w:hideMark/>
          </w:tcPr>
          <w:p w:rsidR="005274B1" w:rsidRPr="00037145" w:rsidRDefault="005274B1" w:rsidP="00E5562E">
            <w:pPr>
              <w:jc w:val="center"/>
              <w:rPr>
                <w:color w:val="000000"/>
                <w:sz w:val="26"/>
                <w:szCs w:val="26"/>
              </w:rPr>
            </w:pPr>
            <w:r w:rsidRPr="00037145">
              <w:rPr>
                <w:color w:val="000000"/>
                <w:sz w:val="26"/>
                <w:szCs w:val="26"/>
              </w:rPr>
              <w:t>Координаты, м</w:t>
            </w:r>
          </w:p>
        </w:tc>
      </w:tr>
      <w:tr w:rsidR="005274B1" w:rsidRPr="00535177" w:rsidTr="00E5562E">
        <w:trPr>
          <w:trHeight w:val="342"/>
        </w:trPr>
        <w:tc>
          <w:tcPr>
            <w:tcW w:w="2440" w:type="dxa"/>
            <w:vMerge/>
            <w:vAlign w:val="center"/>
            <w:hideMark/>
          </w:tcPr>
          <w:p w:rsidR="005274B1" w:rsidRPr="00037145" w:rsidRDefault="005274B1" w:rsidP="00E5562E">
            <w:pPr>
              <w:rPr>
                <w:color w:val="000000"/>
                <w:sz w:val="26"/>
                <w:szCs w:val="26"/>
              </w:rPr>
            </w:pPr>
          </w:p>
        </w:tc>
        <w:tc>
          <w:tcPr>
            <w:tcW w:w="3529"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X</w:t>
            </w:r>
          </w:p>
        </w:tc>
        <w:tc>
          <w:tcPr>
            <w:tcW w:w="3685" w:type="dxa"/>
            <w:shd w:val="clear" w:color="auto" w:fill="auto"/>
            <w:hideMark/>
          </w:tcPr>
          <w:p w:rsidR="005274B1" w:rsidRPr="00037145" w:rsidRDefault="005274B1" w:rsidP="00E5562E">
            <w:pPr>
              <w:jc w:val="center"/>
              <w:rPr>
                <w:color w:val="000000"/>
                <w:sz w:val="26"/>
                <w:szCs w:val="26"/>
              </w:rPr>
            </w:pPr>
            <w:r w:rsidRPr="00037145">
              <w:rPr>
                <w:color w:val="000000"/>
                <w:sz w:val="26"/>
                <w:szCs w:val="26"/>
              </w:rPr>
              <w:t>Y</w:t>
            </w:r>
          </w:p>
        </w:tc>
      </w:tr>
      <w:tr w:rsidR="005274B1" w:rsidRPr="00535177" w:rsidTr="00E5562E">
        <w:trPr>
          <w:trHeight w:val="342"/>
        </w:trPr>
        <w:tc>
          <w:tcPr>
            <w:tcW w:w="2440" w:type="dxa"/>
            <w:shd w:val="clear" w:color="auto" w:fill="auto"/>
          </w:tcPr>
          <w:p w:rsidR="005274B1" w:rsidRPr="00037145" w:rsidRDefault="005274B1" w:rsidP="00E5562E">
            <w:pPr>
              <w:jc w:val="center"/>
              <w:rPr>
                <w:color w:val="000000"/>
              </w:rPr>
            </w:pPr>
            <w:r w:rsidRPr="00037145">
              <w:t>1</w:t>
            </w:r>
          </w:p>
        </w:tc>
        <w:tc>
          <w:tcPr>
            <w:tcW w:w="3529" w:type="dxa"/>
            <w:shd w:val="clear" w:color="auto" w:fill="auto"/>
          </w:tcPr>
          <w:p w:rsidR="005274B1" w:rsidRPr="00037145" w:rsidRDefault="005274B1" w:rsidP="00E5562E">
            <w:pPr>
              <w:jc w:val="center"/>
              <w:rPr>
                <w:color w:val="000000"/>
              </w:rPr>
            </w:pPr>
            <w:r>
              <w:rPr>
                <w:color w:val="000000"/>
              </w:rPr>
              <w:t>523485.64</w:t>
            </w:r>
          </w:p>
        </w:tc>
        <w:tc>
          <w:tcPr>
            <w:tcW w:w="3685" w:type="dxa"/>
            <w:shd w:val="clear" w:color="auto" w:fill="auto"/>
          </w:tcPr>
          <w:p w:rsidR="005274B1" w:rsidRPr="00037145" w:rsidRDefault="005274B1" w:rsidP="00E5562E">
            <w:pPr>
              <w:jc w:val="center"/>
              <w:rPr>
                <w:color w:val="000000"/>
              </w:rPr>
            </w:pPr>
            <w:r>
              <w:rPr>
                <w:color w:val="000000"/>
              </w:rPr>
              <w:t>2272545.36</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2</w:t>
            </w:r>
          </w:p>
        </w:tc>
        <w:tc>
          <w:tcPr>
            <w:tcW w:w="3529" w:type="dxa"/>
            <w:shd w:val="clear" w:color="auto" w:fill="auto"/>
          </w:tcPr>
          <w:p w:rsidR="005274B1" w:rsidRPr="00037145" w:rsidRDefault="005274B1" w:rsidP="00E5562E">
            <w:pPr>
              <w:jc w:val="center"/>
              <w:rPr>
                <w:color w:val="000000"/>
              </w:rPr>
            </w:pPr>
            <w:r>
              <w:rPr>
                <w:color w:val="000000"/>
              </w:rPr>
              <w:t>523483.49</w:t>
            </w:r>
          </w:p>
        </w:tc>
        <w:tc>
          <w:tcPr>
            <w:tcW w:w="3685" w:type="dxa"/>
            <w:shd w:val="clear" w:color="auto" w:fill="auto"/>
          </w:tcPr>
          <w:p w:rsidR="005274B1" w:rsidRPr="00037145" w:rsidRDefault="005274B1" w:rsidP="00E5562E">
            <w:pPr>
              <w:jc w:val="center"/>
              <w:rPr>
                <w:color w:val="000000"/>
              </w:rPr>
            </w:pPr>
            <w:r>
              <w:rPr>
                <w:color w:val="000000"/>
              </w:rPr>
              <w:t>2275549.87</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3</w:t>
            </w:r>
          </w:p>
        </w:tc>
        <w:tc>
          <w:tcPr>
            <w:tcW w:w="3529" w:type="dxa"/>
            <w:shd w:val="clear" w:color="auto" w:fill="auto"/>
          </w:tcPr>
          <w:p w:rsidR="005274B1" w:rsidRPr="00037145" w:rsidRDefault="005274B1" w:rsidP="00E5562E">
            <w:pPr>
              <w:jc w:val="center"/>
              <w:rPr>
                <w:color w:val="000000"/>
              </w:rPr>
            </w:pPr>
            <w:r>
              <w:rPr>
                <w:color w:val="000000"/>
              </w:rPr>
              <w:t>523481.83</w:t>
            </w:r>
          </w:p>
        </w:tc>
        <w:tc>
          <w:tcPr>
            <w:tcW w:w="3685" w:type="dxa"/>
            <w:shd w:val="clear" w:color="auto" w:fill="auto"/>
          </w:tcPr>
          <w:p w:rsidR="005274B1" w:rsidRPr="00037145" w:rsidRDefault="005274B1" w:rsidP="00E5562E">
            <w:pPr>
              <w:jc w:val="center"/>
            </w:pPr>
            <w:r>
              <w:t>2272549.09</w:t>
            </w:r>
          </w:p>
        </w:tc>
      </w:tr>
      <w:tr w:rsidR="005274B1" w:rsidRPr="00535177" w:rsidTr="00E5562E">
        <w:trPr>
          <w:trHeight w:val="342"/>
        </w:trPr>
        <w:tc>
          <w:tcPr>
            <w:tcW w:w="2440" w:type="dxa"/>
            <w:shd w:val="clear" w:color="auto" w:fill="auto"/>
          </w:tcPr>
          <w:p w:rsidR="005274B1" w:rsidRPr="00037145" w:rsidRDefault="005274B1" w:rsidP="00E5562E">
            <w:pPr>
              <w:jc w:val="center"/>
              <w:rPr>
                <w:rFonts w:ascii="Arial" w:hAnsi="Arial" w:cs="Arial"/>
                <w:color w:val="000000"/>
              </w:rPr>
            </w:pPr>
            <w:r w:rsidRPr="00037145">
              <w:t>4</w:t>
            </w:r>
          </w:p>
        </w:tc>
        <w:tc>
          <w:tcPr>
            <w:tcW w:w="3529" w:type="dxa"/>
            <w:shd w:val="clear" w:color="auto" w:fill="auto"/>
          </w:tcPr>
          <w:p w:rsidR="005274B1" w:rsidRPr="00037145" w:rsidRDefault="005274B1" w:rsidP="00E5562E">
            <w:pPr>
              <w:jc w:val="center"/>
              <w:rPr>
                <w:color w:val="000000"/>
              </w:rPr>
            </w:pPr>
            <w:r>
              <w:rPr>
                <w:color w:val="000000"/>
              </w:rPr>
              <w:t>523476.27</w:t>
            </w:r>
          </w:p>
        </w:tc>
        <w:tc>
          <w:tcPr>
            <w:tcW w:w="3685" w:type="dxa"/>
            <w:shd w:val="clear" w:color="auto" w:fill="auto"/>
          </w:tcPr>
          <w:p w:rsidR="005274B1" w:rsidRPr="00037145" w:rsidRDefault="005274B1" w:rsidP="00E5562E">
            <w:pPr>
              <w:jc w:val="center"/>
            </w:pPr>
            <w:r>
              <w:t>2272558.85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5</w:t>
            </w:r>
          </w:p>
        </w:tc>
        <w:tc>
          <w:tcPr>
            <w:tcW w:w="3529" w:type="dxa"/>
            <w:shd w:val="clear" w:color="auto" w:fill="auto"/>
          </w:tcPr>
          <w:p w:rsidR="005274B1" w:rsidRPr="00037145" w:rsidRDefault="005274B1" w:rsidP="00E5562E">
            <w:pPr>
              <w:jc w:val="center"/>
              <w:rPr>
                <w:color w:val="000000"/>
              </w:rPr>
            </w:pPr>
            <w:r>
              <w:rPr>
                <w:color w:val="000000"/>
              </w:rPr>
              <w:t>523464.82</w:t>
            </w:r>
          </w:p>
        </w:tc>
        <w:tc>
          <w:tcPr>
            <w:tcW w:w="3685" w:type="dxa"/>
            <w:shd w:val="clear" w:color="auto" w:fill="auto"/>
          </w:tcPr>
          <w:p w:rsidR="005274B1" w:rsidRPr="00037145" w:rsidRDefault="005274B1" w:rsidP="00E5562E">
            <w:pPr>
              <w:jc w:val="center"/>
            </w:pPr>
            <w:r>
              <w:t>2272570.04</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6</w:t>
            </w:r>
          </w:p>
        </w:tc>
        <w:tc>
          <w:tcPr>
            <w:tcW w:w="3529" w:type="dxa"/>
            <w:shd w:val="clear" w:color="auto" w:fill="auto"/>
          </w:tcPr>
          <w:p w:rsidR="005274B1" w:rsidRPr="00037145" w:rsidRDefault="005274B1" w:rsidP="00E5562E">
            <w:pPr>
              <w:jc w:val="center"/>
              <w:rPr>
                <w:color w:val="000000"/>
              </w:rPr>
            </w:pPr>
            <w:r>
              <w:rPr>
                <w:color w:val="000000"/>
              </w:rPr>
              <w:t>523453.45</w:t>
            </w:r>
          </w:p>
        </w:tc>
        <w:tc>
          <w:tcPr>
            <w:tcW w:w="3685" w:type="dxa"/>
            <w:shd w:val="clear" w:color="auto" w:fill="auto"/>
          </w:tcPr>
          <w:p w:rsidR="005274B1" w:rsidRPr="00037145" w:rsidRDefault="005274B1" w:rsidP="00E5562E">
            <w:pPr>
              <w:jc w:val="center"/>
            </w:pPr>
            <w:r>
              <w:t>2272574.37</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7</w:t>
            </w:r>
          </w:p>
        </w:tc>
        <w:tc>
          <w:tcPr>
            <w:tcW w:w="3529" w:type="dxa"/>
            <w:shd w:val="clear" w:color="auto" w:fill="auto"/>
          </w:tcPr>
          <w:p w:rsidR="005274B1" w:rsidRPr="00037145" w:rsidRDefault="005274B1" w:rsidP="00E5562E">
            <w:pPr>
              <w:jc w:val="center"/>
              <w:rPr>
                <w:color w:val="000000"/>
              </w:rPr>
            </w:pPr>
            <w:r>
              <w:rPr>
                <w:color w:val="000000"/>
              </w:rPr>
              <w:t>523451.52</w:t>
            </w:r>
          </w:p>
        </w:tc>
        <w:tc>
          <w:tcPr>
            <w:tcW w:w="3685" w:type="dxa"/>
            <w:shd w:val="clear" w:color="auto" w:fill="auto"/>
          </w:tcPr>
          <w:p w:rsidR="005274B1" w:rsidRPr="00037145" w:rsidRDefault="005274B1" w:rsidP="00E5562E">
            <w:pPr>
              <w:jc w:val="center"/>
            </w:pPr>
            <w:r>
              <w:t>2272573.30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8</w:t>
            </w:r>
          </w:p>
        </w:tc>
        <w:tc>
          <w:tcPr>
            <w:tcW w:w="3529" w:type="dxa"/>
            <w:shd w:val="clear" w:color="auto" w:fill="auto"/>
          </w:tcPr>
          <w:p w:rsidR="005274B1" w:rsidRPr="00037145" w:rsidRDefault="005274B1" w:rsidP="00E5562E">
            <w:pPr>
              <w:jc w:val="center"/>
              <w:rPr>
                <w:color w:val="000000"/>
              </w:rPr>
            </w:pPr>
            <w:r>
              <w:rPr>
                <w:color w:val="000000"/>
              </w:rPr>
              <w:t>523441.51</w:t>
            </w:r>
          </w:p>
        </w:tc>
        <w:tc>
          <w:tcPr>
            <w:tcW w:w="3685" w:type="dxa"/>
            <w:shd w:val="clear" w:color="auto" w:fill="auto"/>
          </w:tcPr>
          <w:p w:rsidR="005274B1" w:rsidRPr="00037145" w:rsidRDefault="005274B1" w:rsidP="00E5562E">
            <w:pPr>
              <w:jc w:val="center"/>
            </w:pPr>
            <w:r>
              <w:t>2272570.74</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9</w:t>
            </w:r>
          </w:p>
        </w:tc>
        <w:tc>
          <w:tcPr>
            <w:tcW w:w="3529" w:type="dxa"/>
            <w:shd w:val="clear" w:color="auto" w:fill="auto"/>
          </w:tcPr>
          <w:p w:rsidR="005274B1" w:rsidRPr="00037145" w:rsidRDefault="005274B1" w:rsidP="00E5562E">
            <w:pPr>
              <w:jc w:val="center"/>
              <w:rPr>
                <w:color w:val="000000"/>
              </w:rPr>
            </w:pPr>
            <w:r>
              <w:rPr>
                <w:color w:val="000000"/>
              </w:rPr>
              <w:t>523435.14</w:t>
            </w:r>
          </w:p>
        </w:tc>
        <w:tc>
          <w:tcPr>
            <w:tcW w:w="3685" w:type="dxa"/>
            <w:shd w:val="clear" w:color="auto" w:fill="auto"/>
          </w:tcPr>
          <w:p w:rsidR="005274B1" w:rsidRPr="00037145" w:rsidRDefault="005274B1" w:rsidP="00E5562E">
            <w:pPr>
              <w:jc w:val="center"/>
            </w:pPr>
            <w:r>
              <w:t>2272571.94</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lastRenderedPageBreak/>
              <w:t>10</w:t>
            </w:r>
          </w:p>
        </w:tc>
        <w:tc>
          <w:tcPr>
            <w:tcW w:w="3529" w:type="dxa"/>
            <w:shd w:val="clear" w:color="auto" w:fill="auto"/>
          </w:tcPr>
          <w:p w:rsidR="005274B1" w:rsidRPr="00037145" w:rsidRDefault="005274B1" w:rsidP="00E5562E">
            <w:pPr>
              <w:jc w:val="center"/>
              <w:rPr>
                <w:color w:val="000000"/>
              </w:rPr>
            </w:pPr>
            <w:r>
              <w:rPr>
                <w:color w:val="000000"/>
              </w:rPr>
              <w:t>523429.34</w:t>
            </w:r>
          </w:p>
        </w:tc>
        <w:tc>
          <w:tcPr>
            <w:tcW w:w="3685" w:type="dxa"/>
            <w:shd w:val="clear" w:color="auto" w:fill="auto"/>
          </w:tcPr>
          <w:p w:rsidR="005274B1" w:rsidRPr="00037145" w:rsidRDefault="005274B1" w:rsidP="00E5562E">
            <w:pPr>
              <w:jc w:val="center"/>
            </w:pPr>
            <w:r>
              <w:t>2272577.25</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11</w:t>
            </w:r>
          </w:p>
        </w:tc>
        <w:tc>
          <w:tcPr>
            <w:tcW w:w="3529" w:type="dxa"/>
            <w:shd w:val="clear" w:color="auto" w:fill="auto"/>
          </w:tcPr>
          <w:p w:rsidR="005274B1" w:rsidRPr="00037145" w:rsidRDefault="005274B1" w:rsidP="00E5562E">
            <w:pPr>
              <w:jc w:val="center"/>
              <w:rPr>
                <w:color w:val="000000"/>
              </w:rPr>
            </w:pPr>
            <w:r>
              <w:rPr>
                <w:color w:val="000000"/>
              </w:rPr>
              <w:t>523422.33</w:t>
            </w:r>
          </w:p>
        </w:tc>
        <w:tc>
          <w:tcPr>
            <w:tcW w:w="3685" w:type="dxa"/>
            <w:shd w:val="clear" w:color="auto" w:fill="auto"/>
          </w:tcPr>
          <w:p w:rsidR="005274B1" w:rsidRPr="00037145" w:rsidRDefault="005274B1" w:rsidP="00E5562E">
            <w:pPr>
              <w:jc w:val="center"/>
            </w:pPr>
            <w:r>
              <w:t>2272599.18</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12</w:t>
            </w:r>
          </w:p>
        </w:tc>
        <w:tc>
          <w:tcPr>
            <w:tcW w:w="3529" w:type="dxa"/>
            <w:shd w:val="clear" w:color="auto" w:fill="auto"/>
          </w:tcPr>
          <w:p w:rsidR="005274B1" w:rsidRPr="00037145" w:rsidRDefault="005274B1" w:rsidP="00E5562E">
            <w:pPr>
              <w:jc w:val="center"/>
              <w:rPr>
                <w:color w:val="000000"/>
              </w:rPr>
            </w:pPr>
            <w:r>
              <w:rPr>
                <w:color w:val="000000"/>
              </w:rPr>
              <w:t>523413.55</w:t>
            </w:r>
          </w:p>
        </w:tc>
        <w:tc>
          <w:tcPr>
            <w:tcW w:w="3685" w:type="dxa"/>
            <w:shd w:val="clear" w:color="auto" w:fill="auto"/>
          </w:tcPr>
          <w:p w:rsidR="005274B1" w:rsidRPr="00037145" w:rsidRDefault="005274B1" w:rsidP="00E5562E">
            <w:pPr>
              <w:jc w:val="center"/>
            </w:pPr>
            <w:r>
              <w:t>2272613.36</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sidRPr="00DE2565">
              <w:rPr>
                <w:color w:val="000000"/>
              </w:rPr>
              <w:t>1</w:t>
            </w:r>
            <w:r>
              <w:rPr>
                <w:color w:val="000000"/>
              </w:rPr>
              <w:t>3</w:t>
            </w:r>
          </w:p>
        </w:tc>
        <w:tc>
          <w:tcPr>
            <w:tcW w:w="3529" w:type="dxa"/>
            <w:shd w:val="clear" w:color="auto" w:fill="auto"/>
          </w:tcPr>
          <w:p w:rsidR="005274B1" w:rsidRPr="00037145" w:rsidRDefault="005274B1" w:rsidP="00E5562E">
            <w:pPr>
              <w:jc w:val="center"/>
              <w:rPr>
                <w:color w:val="000000"/>
              </w:rPr>
            </w:pPr>
            <w:r>
              <w:rPr>
                <w:color w:val="000000"/>
              </w:rPr>
              <w:t>523414.43</w:t>
            </w:r>
          </w:p>
        </w:tc>
        <w:tc>
          <w:tcPr>
            <w:tcW w:w="3685" w:type="dxa"/>
            <w:shd w:val="clear" w:color="auto" w:fill="auto"/>
          </w:tcPr>
          <w:p w:rsidR="005274B1" w:rsidRPr="00037145" w:rsidRDefault="005274B1" w:rsidP="00E5562E">
            <w:pPr>
              <w:jc w:val="center"/>
            </w:pPr>
            <w:r>
              <w:t>2272617.28</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14</w:t>
            </w:r>
          </w:p>
        </w:tc>
        <w:tc>
          <w:tcPr>
            <w:tcW w:w="3529" w:type="dxa"/>
            <w:shd w:val="clear" w:color="auto" w:fill="auto"/>
          </w:tcPr>
          <w:p w:rsidR="005274B1" w:rsidRPr="00037145" w:rsidRDefault="005274B1" w:rsidP="00E5562E">
            <w:pPr>
              <w:jc w:val="center"/>
              <w:rPr>
                <w:color w:val="000000"/>
              </w:rPr>
            </w:pPr>
            <w:r>
              <w:rPr>
                <w:color w:val="000000"/>
              </w:rPr>
              <w:t>523420.90</w:t>
            </w:r>
          </w:p>
        </w:tc>
        <w:tc>
          <w:tcPr>
            <w:tcW w:w="3685" w:type="dxa"/>
            <w:shd w:val="clear" w:color="auto" w:fill="auto"/>
          </w:tcPr>
          <w:p w:rsidR="005274B1" w:rsidRPr="00037145" w:rsidRDefault="005274B1" w:rsidP="00E5562E">
            <w:pPr>
              <w:jc w:val="center"/>
            </w:pPr>
            <w:r>
              <w:t>2272621.74</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15</w:t>
            </w:r>
          </w:p>
        </w:tc>
        <w:tc>
          <w:tcPr>
            <w:tcW w:w="3529" w:type="dxa"/>
            <w:shd w:val="clear" w:color="auto" w:fill="auto"/>
          </w:tcPr>
          <w:p w:rsidR="005274B1" w:rsidRPr="00037145" w:rsidRDefault="005274B1" w:rsidP="00E5562E">
            <w:pPr>
              <w:jc w:val="center"/>
              <w:rPr>
                <w:color w:val="000000"/>
              </w:rPr>
            </w:pPr>
            <w:r>
              <w:rPr>
                <w:color w:val="000000"/>
              </w:rPr>
              <w:t>523439.75</w:t>
            </w:r>
          </w:p>
        </w:tc>
        <w:tc>
          <w:tcPr>
            <w:tcW w:w="3685" w:type="dxa"/>
            <w:shd w:val="clear" w:color="auto" w:fill="auto"/>
          </w:tcPr>
          <w:p w:rsidR="005274B1" w:rsidRPr="00037145" w:rsidRDefault="005274B1" w:rsidP="00E5562E">
            <w:pPr>
              <w:jc w:val="center"/>
            </w:pPr>
            <w:r>
              <w:t>2272630.59</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16</w:t>
            </w:r>
          </w:p>
        </w:tc>
        <w:tc>
          <w:tcPr>
            <w:tcW w:w="3529" w:type="dxa"/>
            <w:shd w:val="clear" w:color="auto" w:fill="auto"/>
          </w:tcPr>
          <w:p w:rsidR="005274B1" w:rsidRPr="00037145" w:rsidRDefault="005274B1" w:rsidP="00E5562E">
            <w:pPr>
              <w:jc w:val="center"/>
              <w:rPr>
                <w:color w:val="000000"/>
              </w:rPr>
            </w:pPr>
            <w:r>
              <w:rPr>
                <w:color w:val="000000"/>
              </w:rPr>
              <w:t>523438.53</w:t>
            </w:r>
          </w:p>
        </w:tc>
        <w:tc>
          <w:tcPr>
            <w:tcW w:w="3685" w:type="dxa"/>
            <w:shd w:val="clear" w:color="auto" w:fill="auto"/>
          </w:tcPr>
          <w:p w:rsidR="005274B1" w:rsidRPr="00037145" w:rsidRDefault="005274B1" w:rsidP="00E5562E">
            <w:pPr>
              <w:jc w:val="center"/>
            </w:pPr>
            <w:r>
              <w:t>2272634.23</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17</w:t>
            </w:r>
          </w:p>
        </w:tc>
        <w:tc>
          <w:tcPr>
            <w:tcW w:w="3529" w:type="dxa"/>
            <w:shd w:val="clear" w:color="auto" w:fill="auto"/>
          </w:tcPr>
          <w:p w:rsidR="005274B1" w:rsidRPr="00037145" w:rsidRDefault="005274B1" w:rsidP="00E5562E">
            <w:pPr>
              <w:jc w:val="center"/>
              <w:rPr>
                <w:color w:val="000000"/>
              </w:rPr>
            </w:pPr>
            <w:r>
              <w:rPr>
                <w:color w:val="000000"/>
              </w:rPr>
              <w:t>523426.00</w:t>
            </w:r>
          </w:p>
        </w:tc>
        <w:tc>
          <w:tcPr>
            <w:tcW w:w="3685" w:type="dxa"/>
            <w:shd w:val="clear" w:color="auto" w:fill="auto"/>
          </w:tcPr>
          <w:p w:rsidR="005274B1" w:rsidRPr="00037145" w:rsidRDefault="005274B1" w:rsidP="00E5562E">
            <w:pPr>
              <w:jc w:val="center"/>
            </w:pPr>
            <w:r>
              <w:t>2272629.00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18</w:t>
            </w:r>
          </w:p>
        </w:tc>
        <w:tc>
          <w:tcPr>
            <w:tcW w:w="3529" w:type="dxa"/>
            <w:shd w:val="clear" w:color="auto" w:fill="auto"/>
          </w:tcPr>
          <w:p w:rsidR="005274B1" w:rsidRPr="00037145" w:rsidRDefault="005274B1" w:rsidP="00E5562E">
            <w:pPr>
              <w:jc w:val="center"/>
              <w:rPr>
                <w:color w:val="000000"/>
              </w:rPr>
            </w:pPr>
            <w:r>
              <w:rPr>
                <w:color w:val="000000"/>
              </w:rPr>
              <w:t>523410.94</w:t>
            </w:r>
          </w:p>
        </w:tc>
        <w:tc>
          <w:tcPr>
            <w:tcW w:w="3685" w:type="dxa"/>
            <w:shd w:val="clear" w:color="auto" w:fill="auto"/>
          </w:tcPr>
          <w:p w:rsidR="005274B1" w:rsidRPr="00037145" w:rsidRDefault="005274B1" w:rsidP="00E5562E">
            <w:pPr>
              <w:jc w:val="center"/>
            </w:pPr>
            <w:r>
              <w:t>2272616.91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19</w:t>
            </w:r>
          </w:p>
        </w:tc>
        <w:tc>
          <w:tcPr>
            <w:tcW w:w="3529" w:type="dxa"/>
            <w:shd w:val="clear" w:color="auto" w:fill="auto"/>
          </w:tcPr>
          <w:p w:rsidR="005274B1" w:rsidRPr="00037145" w:rsidRDefault="005274B1" w:rsidP="00E5562E">
            <w:pPr>
              <w:jc w:val="center"/>
              <w:rPr>
                <w:color w:val="000000"/>
              </w:rPr>
            </w:pPr>
            <w:r>
              <w:rPr>
                <w:color w:val="000000"/>
              </w:rPr>
              <w:t>523427.85</w:t>
            </w:r>
          </w:p>
        </w:tc>
        <w:tc>
          <w:tcPr>
            <w:tcW w:w="3685" w:type="dxa"/>
            <w:shd w:val="clear" w:color="auto" w:fill="auto"/>
          </w:tcPr>
          <w:p w:rsidR="005274B1" w:rsidRPr="00037145" w:rsidRDefault="005274B1" w:rsidP="00E5562E">
            <w:pPr>
              <w:jc w:val="center"/>
            </w:pPr>
            <w:r>
              <w:t>2272575.01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20</w:t>
            </w:r>
          </w:p>
        </w:tc>
        <w:tc>
          <w:tcPr>
            <w:tcW w:w="3529" w:type="dxa"/>
            <w:shd w:val="clear" w:color="auto" w:fill="auto"/>
          </w:tcPr>
          <w:p w:rsidR="005274B1" w:rsidRPr="00037145" w:rsidRDefault="005274B1" w:rsidP="00E5562E">
            <w:pPr>
              <w:jc w:val="center"/>
              <w:rPr>
                <w:color w:val="000000"/>
              </w:rPr>
            </w:pPr>
            <w:r>
              <w:rPr>
                <w:color w:val="000000"/>
              </w:rPr>
              <w:t>523439.88</w:t>
            </w:r>
          </w:p>
        </w:tc>
        <w:tc>
          <w:tcPr>
            <w:tcW w:w="3685" w:type="dxa"/>
            <w:shd w:val="clear" w:color="auto" w:fill="auto"/>
          </w:tcPr>
          <w:p w:rsidR="005274B1" w:rsidRPr="00037145" w:rsidRDefault="005274B1" w:rsidP="00E5562E">
            <w:pPr>
              <w:jc w:val="center"/>
            </w:pPr>
            <w:r>
              <w:t>2272656.70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21</w:t>
            </w:r>
          </w:p>
        </w:tc>
        <w:tc>
          <w:tcPr>
            <w:tcW w:w="3529" w:type="dxa"/>
            <w:shd w:val="clear" w:color="auto" w:fill="auto"/>
          </w:tcPr>
          <w:p w:rsidR="005274B1" w:rsidRPr="00037145" w:rsidRDefault="005274B1" w:rsidP="00E5562E">
            <w:pPr>
              <w:jc w:val="center"/>
              <w:rPr>
                <w:color w:val="000000"/>
              </w:rPr>
            </w:pPr>
            <w:r>
              <w:rPr>
                <w:color w:val="000000"/>
              </w:rPr>
              <w:t>523452.17</w:t>
            </w:r>
          </w:p>
        </w:tc>
        <w:tc>
          <w:tcPr>
            <w:tcW w:w="3685" w:type="dxa"/>
            <w:shd w:val="clear" w:color="auto" w:fill="auto"/>
          </w:tcPr>
          <w:p w:rsidR="005274B1" w:rsidRPr="00037145" w:rsidRDefault="005274B1" w:rsidP="00E5562E">
            <w:pPr>
              <w:jc w:val="center"/>
            </w:pPr>
            <w:r>
              <w:t>2272569.51</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22</w:t>
            </w:r>
          </w:p>
        </w:tc>
        <w:tc>
          <w:tcPr>
            <w:tcW w:w="3529" w:type="dxa"/>
            <w:shd w:val="clear" w:color="auto" w:fill="auto"/>
          </w:tcPr>
          <w:p w:rsidR="005274B1" w:rsidRPr="00037145" w:rsidRDefault="005274B1" w:rsidP="00E5562E">
            <w:pPr>
              <w:jc w:val="center"/>
              <w:rPr>
                <w:color w:val="000000"/>
              </w:rPr>
            </w:pPr>
            <w:r>
              <w:rPr>
                <w:color w:val="000000"/>
              </w:rPr>
              <w:t>523453.25</w:t>
            </w:r>
          </w:p>
        </w:tc>
        <w:tc>
          <w:tcPr>
            <w:tcW w:w="3685" w:type="dxa"/>
            <w:shd w:val="clear" w:color="auto" w:fill="auto"/>
          </w:tcPr>
          <w:p w:rsidR="005274B1" w:rsidRPr="00037145" w:rsidRDefault="005274B1" w:rsidP="00E5562E">
            <w:pPr>
              <w:jc w:val="center"/>
            </w:pPr>
            <w:r>
              <w:t>2272569.10</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23</w:t>
            </w:r>
          </w:p>
        </w:tc>
        <w:tc>
          <w:tcPr>
            <w:tcW w:w="3529" w:type="dxa"/>
            <w:shd w:val="clear" w:color="auto" w:fill="auto"/>
          </w:tcPr>
          <w:p w:rsidR="005274B1" w:rsidRPr="00037145" w:rsidRDefault="005274B1" w:rsidP="00E5562E">
            <w:pPr>
              <w:jc w:val="center"/>
              <w:rPr>
                <w:color w:val="000000"/>
              </w:rPr>
            </w:pPr>
            <w:r>
              <w:rPr>
                <w:color w:val="000000"/>
              </w:rPr>
              <w:t>523457.98</w:t>
            </w:r>
          </w:p>
        </w:tc>
        <w:tc>
          <w:tcPr>
            <w:tcW w:w="3685" w:type="dxa"/>
            <w:shd w:val="clear" w:color="auto" w:fill="auto"/>
          </w:tcPr>
          <w:p w:rsidR="005274B1" w:rsidRPr="00037145" w:rsidRDefault="005274B1" w:rsidP="00E5562E">
            <w:pPr>
              <w:jc w:val="center"/>
            </w:pPr>
            <w:r>
              <w:t>2272570.72</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24</w:t>
            </w:r>
          </w:p>
        </w:tc>
        <w:tc>
          <w:tcPr>
            <w:tcW w:w="3529" w:type="dxa"/>
            <w:shd w:val="clear" w:color="auto" w:fill="auto"/>
          </w:tcPr>
          <w:p w:rsidR="005274B1" w:rsidRPr="00037145" w:rsidRDefault="005274B1" w:rsidP="00E5562E">
            <w:pPr>
              <w:jc w:val="center"/>
              <w:rPr>
                <w:color w:val="000000"/>
              </w:rPr>
            </w:pPr>
            <w:r>
              <w:rPr>
                <w:color w:val="000000"/>
              </w:rPr>
              <w:t>523462.58</w:t>
            </w:r>
          </w:p>
        </w:tc>
        <w:tc>
          <w:tcPr>
            <w:tcW w:w="3685" w:type="dxa"/>
            <w:shd w:val="clear" w:color="auto" w:fill="auto"/>
          </w:tcPr>
          <w:p w:rsidR="005274B1" w:rsidRPr="00037145" w:rsidRDefault="005274B1" w:rsidP="00E5562E">
            <w:pPr>
              <w:jc w:val="center"/>
            </w:pPr>
            <w:r>
              <w:t>2272569.49</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25</w:t>
            </w:r>
          </w:p>
        </w:tc>
        <w:tc>
          <w:tcPr>
            <w:tcW w:w="3529" w:type="dxa"/>
            <w:shd w:val="clear" w:color="auto" w:fill="auto"/>
          </w:tcPr>
          <w:p w:rsidR="005274B1" w:rsidRPr="00037145" w:rsidRDefault="005274B1" w:rsidP="00E5562E">
            <w:pPr>
              <w:jc w:val="center"/>
              <w:rPr>
                <w:color w:val="000000"/>
              </w:rPr>
            </w:pPr>
            <w:r>
              <w:rPr>
                <w:color w:val="000000"/>
              </w:rPr>
              <w:t>523474.82</w:t>
            </w:r>
          </w:p>
        </w:tc>
        <w:tc>
          <w:tcPr>
            <w:tcW w:w="3685" w:type="dxa"/>
            <w:shd w:val="clear" w:color="auto" w:fill="auto"/>
          </w:tcPr>
          <w:p w:rsidR="005274B1" w:rsidRPr="00037145" w:rsidRDefault="005274B1" w:rsidP="00E5562E">
            <w:pPr>
              <w:jc w:val="center"/>
            </w:pPr>
            <w:r>
              <w:t>2272555.32</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26</w:t>
            </w:r>
          </w:p>
        </w:tc>
        <w:tc>
          <w:tcPr>
            <w:tcW w:w="3529" w:type="dxa"/>
            <w:shd w:val="clear" w:color="auto" w:fill="auto"/>
          </w:tcPr>
          <w:p w:rsidR="005274B1" w:rsidRPr="00037145" w:rsidRDefault="005274B1" w:rsidP="00E5562E">
            <w:pPr>
              <w:jc w:val="center"/>
              <w:rPr>
                <w:color w:val="000000"/>
              </w:rPr>
            </w:pPr>
            <w:r>
              <w:rPr>
                <w:color w:val="000000"/>
              </w:rPr>
              <w:t>523480.70</w:t>
            </w:r>
          </w:p>
        </w:tc>
        <w:tc>
          <w:tcPr>
            <w:tcW w:w="3685" w:type="dxa"/>
            <w:shd w:val="clear" w:color="auto" w:fill="auto"/>
          </w:tcPr>
          <w:p w:rsidR="005274B1" w:rsidRPr="00037145" w:rsidRDefault="005274B1" w:rsidP="00E5562E">
            <w:pPr>
              <w:jc w:val="center"/>
            </w:pPr>
            <w:r>
              <w:t>2272543.03</w:t>
            </w:r>
          </w:p>
        </w:tc>
      </w:tr>
      <w:tr w:rsidR="005274B1" w:rsidRPr="00535177" w:rsidTr="00E5562E">
        <w:trPr>
          <w:trHeight w:val="342"/>
        </w:trPr>
        <w:tc>
          <w:tcPr>
            <w:tcW w:w="2440" w:type="dxa"/>
            <w:shd w:val="clear" w:color="auto" w:fill="auto"/>
          </w:tcPr>
          <w:p w:rsidR="005274B1" w:rsidRPr="00DE2565" w:rsidRDefault="005274B1" w:rsidP="00E5562E">
            <w:pPr>
              <w:jc w:val="center"/>
              <w:rPr>
                <w:color w:val="000000"/>
              </w:rPr>
            </w:pPr>
            <w:r>
              <w:rPr>
                <w:color w:val="000000"/>
              </w:rPr>
              <w:t>1</w:t>
            </w:r>
          </w:p>
        </w:tc>
        <w:tc>
          <w:tcPr>
            <w:tcW w:w="3529" w:type="dxa"/>
            <w:shd w:val="clear" w:color="auto" w:fill="auto"/>
          </w:tcPr>
          <w:p w:rsidR="005274B1" w:rsidRPr="00037145" w:rsidRDefault="005274B1" w:rsidP="00E5562E">
            <w:pPr>
              <w:jc w:val="center"/>
              <w:rPr>
                <w:color w:val="000000"/>
              </w:rPr>
            </w:pPr>
            <w:r>
              <w:rPr>
                <w:color w:val="000000"/>
              </w:rPr>
              <w:t>523485.64</w:t>
            </w:r>
          </w:p>
        </w:tc>
        <w:tc>
          <w:tcPr>
            <w:tcW w:w="3685" w:type="dxa"/>
            <w:shd w:val="clear" w:color="auto" w:fill="auto"/>
          </w:tcPr>
          <w:p w:rsidR="005274B1" w:rsidRPr="00037145" w:rsidRDefault="005274B1" w:rsidP="00E5562E">
            <w:pPr>
              <w:jc w:val="center"/>
            </w:pPr>
            <w:r>
              <w:t>2272545.36</w:t>
            </w:r>
          </w:p>
        </w:tc>
      </w:tr>
    </w:tbl>
    <w:p w:rsidR="005274B1" w:rsidRDefault="005274B1" w:rsidP="005274B1">
      <w:pPr>
        <w:autoSpaceDE w:val="0"/>
        <w:autoSpaceDN w:val="0"/>
        <w:adjustRightInd w:val="0"/>
        <w:ind w:hanging="11"/>
        <w:jc w:val="both"/>
        <w:rPr>
          <w:sz w:val="26"/>
          <w:szCs w:val="26"/>
        </w:rPr>
      </w:pPr>
    </w:p>
    <w:p w:rsidR="005274B1" w:rsidRPr="00B2249C" w:rsidRDefault="005274B1" w:rsidP="005274B1">
      <w:pPr>
        <w:autoSpaceDE w:val="0"/>
        <w:autoSpaceDN w:val="0"/>
        <w:adjustRightInd w:val="0"/>
        <w:ind w:firstLine="720"/>
        <w:jc w:val="both"/>
        <w:rPr>
          <w:sz w:val="26"/>
          <w:szCs w:val="26"/>
        </w:rPr>
      </w:pPr>
      <w:r w:rsidRPr="00B2249C">
        <w:rPr>
          <w:sz w:val="26"/>
          <w:szCs w:val="26"/>
        </w:rPr>
        <w:t>2. В случае если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на основании данного разрешения на использование земель или земельных участков приведет к порче либо уничтожению плодородного слоя почвы в границах таких земель или земельных участков, акционерное общество «Газпром газораспределение Великий Новгород» обязано:</w:t>
      </w:r>
    </w:p>
    <w:p w:rsidR="005274B1" w:rsidRPr="00B2249C" w:rsidRDefault="005274B1" w:rsidP="005274B1">
      <w:pPr>
        <w:autoSpaceDE w:val="0"/>
        <w:autoSpaceDN w:val="0"/>
        <w:adjustRightInd w:val="0"/>
        <w:ind w:right="-2" w:firstLine="720"/>
        <w:jc w:val="both"/>
        <w:rPr>
          <w:sz w:val="26"/>
          <w:szCs w:val="26"/>
        </w:rPr>
      </w:pPr>
      <w:r w:rsidRPr="00B2249C">
        <w:rPr>
          <w:sz w:val="26"/>
          <w:szCs w:val="26"/>
        </w:rPr>
        <w:t>привести такие земли или земельные участки в состояние, пригодное для их использования в соответствии с разрешенным использованием;</w:t>
      </w:r>
    </w:p>
    <w:p w:rsidR="005274B1" w:rsidRPr="00B2249C" w:rsidRDefault="005274B1" w:rsidP="005274B1">
      <w:pPr>
        <w:autoSpaceDE w:val="0"/>
        <w:autoSpaceDN w:val="0"/>
        <w:adjustRightInd w:val="0"/>
        <w:ind w:right="-2" w:firstLine="720"/>
        <w:jc w:val="both"/>
        <w:rPr>
          <w:sz w:val="26"/>
          <w:szCs w:val="26"/>
        </w:rPr>
      </w:pPr>
      <w:r w:rsidRPr="00B2249C">
        <w:rPr>
          <w:sz w:val="26"/>
          <w:szCs w:val="26"/>
        </w:rPr>
        <w:t>выполнить необходимые работы по рекультивации таких земель или земельных участков.</w:t>
      </w:r>
    </w:p>
    <w:p w:rsidR="005274B1" w:rsidRPr="00B2249C" w:rsidRDefault="005274B1" w:rsidP="005274B1">
      <w:pPr>
        <w:autoSpaceDE w:val="0"/>
        <w:autoSpaceDN w:val="0"/>
        <w:adjustRightInd w:val="0"/>
        <w:ind w:right="-2" w:firstLine="720"/>
        <w:jc w:val="both"/>
        <w:rPr>
          <w:sz w:val="26"/>
          <w:szCs w:val="26"/>
        </w:rPr>
      </w:pPr>
      <w:r w:rsidRPr="00B2249C">
        <w:rPr>
          <w:sz w:val="26"/>
          <w:szCs w:val="26"/>
        </w:rPr>
        <w:t xml:space="preserve">3. Действие данного разрешения на использование земель или земельного участка, находящихся в муниципальной собственности, и на землях, государственная собственность на которые не разграничена, в целях, указанных в </w:t>
      </w:r>
      <w:hyperlink r:id="rId15" w:history="1">
        <w:r w:rsidRPr="00B2249C">
          <w:rPr>
            <w:color w:val="000000"/>
            <w:sz w:val="26"/>
            <w:szCs w:val="26"/>
          </w:rPr>
          <w:t>пункте 1</w:t>
        </w:r>
      </w:hyperlink>
      <w:r w:rsidRPr="00B2249C">
        <w:rPr>
          <w:sz w:val="26"/>
          <w:szCs w:val="26"/>
        </w:rPr>
        <w:t xml:space="preserve"> настоящего разрешения, досрочно прекращается со дня предоставления земельного участка гражданину или юридическому лицу. Уполномоченный орган в течение 10 рабочих дней направляет заявителю уведомление о предоставлении земель таким лицам.</w:t>
      </w:r>
    </w:p>
    <w:p w:rsidR="005274B1" w:rsidRPr="00B2249C" w:rsidRDefault="005274B1" w:rsidP="005274B1">
      <w:pPr>
        <w:ind w:right="-2" w:firstLine="720"/>
        <w:jc w:val="both"/>
        <w:rPr>
          <w:color w:val="000000"/>
          <w:sz w:val="26"/>
          <w:szCs w:val="26"/>
        </w:rPr>
      </w:pPr>
      <w:r w:rsidRPr="00B2249C">
        <w:rPr>
          <w:color w:val="000000"/>
          <w:sz w:val="26"/>
          <w:szCs w:val="26"/>
        </w:rPr>
        <w:t xml:space="preserve">4. Разрешение на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выдается сроком с </w:t>
      </w:r>
      <w:r>
        <w:rPr>
          <w:color w:val="000000"/>
          <w:sz w:val="26"/>
          <w:szCs w:val="26"/>
        </w:rPr>
        <w:t>18</w:t>
      </w:r>
      <w:r w:rsidRPr="00B2249C">
        <w:rPr>
          <w:color w:val="000000"/>
          <w:sz w:val="26"/>
          <w:szCs w:val="26"/>
        </w:rPr>
        <w:t>.</w:t>
      </w:r>
      <w:r>
        <w:rPr>
          <w:color w:val="000000"/>
          <w:sz w:val="26"/>
          <w:szCs w:val="26"/>
        </w:rPr>
        <w:t>09</w:t>
      </w:r>
      <w:r w:rsidRPr="00B2249C">
        <w:rPr>
          <w:color w:val="000000"/>
          <w:sz w:val="26"/>
          <w:szCs w:val="26"/>
        </w:rPr>
        <w:t>.202</w:t>
      </w:r>
      <w:r>
        <w:rPr>
          <w:color w:val="000000"/>
          <w:sz w:val="26"/>
          <w:szCs w:val="26"/>
        </w:rPr>
        <w:t>4</w:t>
      </w:r>
      <w:r w:rsidRPr="00B2249C">
        <w:rPr>
          <w:color w:val="000000"/>
          <w:sz w:val="26"/>
          <w:szCs w:val="26"/>
        </w:rPr>
        <w:t xml:space="preserve"> г. по </w:t>
      </w:r>
      <w:r>
        <w:rPr>
          <w:color w:val="000000"/>
          <w:sz w:val="26"/>
          <w:szCs w:val="26"/>
        </w:rPr>
        <w:t>20</w:t>
      </w:r>
      <w:r w:rsidRPr="00B2249C">
        <w:rPr>
          <w:color w:val="000000"/>
          <w:sz w:val="26"/>
          <w:szCs w:val="26"/>
        </w:rPr>
        <w:t>.</w:t>
      </w:r>
      <w:r>
        <w:rPr>
          <w:color w:val="000000"/>
          <w:sz w:val="26"/>
          <w:szCs w:val="26"/>
        </w:rPr>
        <w:t>09</w:t>
      </w:r>
      <w:r w:rsidRPr="00B2249C">
        <w:rPr>
          <w:color w:val="000000"/>
          <w:sz w:val="26"/>
          <w:szCs w:val="26"/>
        </w:rPr>
        <w:t>.202</w:t>
      </w:r>
      <w:r>
        <w:rPr>
          <w:color w:val="000000"/>
          <w:sz w:val="26"/>
          <w:szCs w:val="26"/>
        </w:rPr>
        <w:t>4</w:t>
      </w:r>
      <w:r w:rsidRPr="00B2249C">
        <w:rPr>
          <w:color w:val="000000"/>
          <w:sz w:val="26"/>
          <w:szCs w:val="26"/>
        </w:rPr>
        <w:t xml:space="preserve"> г.</w:t>
      </w:r>
    </w:p>
    <w:p w:rsidR="005274B1" w:rsidRPr="00B2249C" w:rsidRDefault="005274B1" w:rsidP="005274B1">
      <w:pPr>
        <w:rPr>
          <w:sz w:val="26"/>
          <w:szCs w:val="26"/>
        </w:rPr>
      </w:pPr>
    </w:p>
    <w:p w:rsidR="005274B1" w:rsidRPr="006A3D5A" w:rsidRDefault="005274B1" w:rsidP="005274B1">
      <w:pPr>
        <w:rPr>
          <w:sz w:val="28"/>
          <w:szCs w:val="28"/>
        </w:rPr>
      </w:pPr>
    </w:p>
    <w:p w:rsidR="005274B1" w:rsidRPr="006A3D5A" w:rsidRDefault="005274B1" w:rsidP="005274B1">
      <w:pPr>
        <w:rPr>
          <w:sz w:val="28"/>
          <w:szCs w:val="28"/>
        </w:rPr>
      </w:pPr>
    </w:p>
    <w:p w:rsidR="005274B1" w:rsidRPr="00037145" w:rsidRDefault="005274B1" w:rsidP="005274B1">
      <w:pPr>
        <w:rPr>
          <w:b/>
          <w:bCs/>
          <w:sz w:val="28"/>
          <w:szCs w:val="28"/>
        </w:rPr>
      </w:pPr>
      <w:r w:rsidRPr="00037145">
        <w:rPr>
          <w:b/>
          <w:bCs/>
          <w:sz w:val="28"/>
          <w:szCs w:val="28"/>
        </w:rPr>
        <w:t xml:space="preserve">Глава сельского поселения </w:t>
      </w:r>
      <w:r w:rsidRPr="00037145">
        <w:rPr>
          <w:b/>
          <w:bCs/>
          <w:sz w:val="28"/>
          <w:szCs w:val="28"/>
        </w:rPr>
        <w:tab/>
      </w:r>
      <w:r w:rsidRPr="00037145">
        <w:rPr>
          <w:b/>
          <w:bCs/>
          <w:sz w:val="28"/>
          <w:szCs w:val="28"/>
        </w:rPr>
        <w:tab/>
      </w:r>
      <w:r w:rsidRPr="00037145">
        <w:rPr>
          <w:b/>
          <w:bCs/>
          <w:sz w:val="28"/>
          <w:szCs w:val="28"/>
        </w:rPr>
        <w:tab/>
      </w:r>
      <w:r w:rsidRPr="00037145">
        <w:rPr>
          <w:b/>
          <w:bCs/>
          <w:sz w:val="28"/>
          <w:szCs w:val="28"/>
        </w:rPr>
        <w:tab/>
      </w:r>
      <w:r w:rsidRPr="00037145">
        <w:rPr>
          <w:b/>
          <w:bCs/>
          <w:sz w:val="28"/>
          <w:szCs w:val="28"/>
        </w:rPr>
        <w:tab/>
      </w:r>
      <w:r w:rsidRPr="00037145">
        <w:rPr>
          <w:b/>
          <w:bCs/>
          <w:sz w:val="28"/>
          <w:szCs w:val="28"/>
        </w:rPr>
        <w:tab/>
      </w:r>
      <w:r w:rsidRPr="00037145">
        <w:rPr>
          <w:b/>
          <w:bCs/>
          <w:sz w:val="28"/>
          <w:szCs w:val="28"/>
        </w:rPr>
        <w:tab/>
        <w:t xml:space="preserve">     А.И. Иванов</w:t>
      </w:r>
    </w:p>
    <w:p w:rsidR="005274B1" w:rsidRDefault="005274B1" w:rsidP="005274B1">
      <w:pPr>
        <w:ind w:firstLine="720"/>
        <w:jc w:val="both"/>
        <w:rPr>
          <w:b/>
          <w:bCs/>
        </w:rPr>
      </w:pPr>
    </w:p>
    <w:p w:rsidR="005275FB" w:rsidRDefault="005275FB" w:rsidP="005275FB">
      <w:pPr>
        <w:jc w:val="center"/>
        <w:rPr>
          <w:b/>
          <w:color w:val="000000"/>
          <w:sz w:val="28"/>
        </w:rPr>
      </w:pPr>
    </w:p>
    <w:p w:rsidR="005275FB" w:rsidRDefault="005275FB" w:rsidP="005275FB">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275FB" w:rsidRDefault="005275FB" w:rsidP="005275FB">
      <w:pPr>
        <w:jc w:val="center"/>
        <w:rPr>
          <w:b/>
          <w:color w:val="000000"/>
          <w:sz w:val="28"/>
        </w:rPr>
      </w:pPr>
      <w:r>
        <w:rPr>
          <w:b/>
          <w:color w:val="000000"/>
          <w:sz w:val="28"/>
        </w:rPr>
        <w:lastRenderedPageBreak/>
        <w:t>Российская Федерация</w:t>
      </w:r>
    </w:p>
    <w:p w:rsidR="005275FB" w:rsidRDefault="005275FB" w:rsidP="005275FB">
      <w:pPr>
        <w:jc w:val="center"/>
        <w:rPr>
          <w:b/>
          <w:color w:val="000000"/>
          <w:sz w:val="28"/>
        </w:rPr>
      </w:pPr>
      <w:r>
        <w:rPr>
          <w:b/>
          <w:sz w:val="28"/>
          <w:szCs w:val="28"/>
        </w:rPr>
        <w:t xml:space="preserve">Новгородская область </w:t>
      </w:r>
      <w:r>
        <w:rPr>
          <w:b/>
          <w:sz w:val="28"/>
        </w:rPr>
        <w:t xml:space="preserve">Валдайский район  </w:t>
      </w:r>
    </w:p>
    <w:p w:rsidR="005275FB" w:rsidRDefault="005275FB" w:rsidP="005275FB">
      <w:pPr>
        <w:jc w:val="center"/>
        <w:rPr>
          <w:b/>
          <w:color w:val="000000"/>
          <w:sz w:val="28"/>
          <w:szCs w:val="28"/>
        </w:rPr>
      </w:pPr>
      <w:r>
        <w:rPr>
          <w:b/>
          <w:color w:val="000000"/>
          <w:sz w:val="28"/>
          <w:szCs w:val="28"/>
        </w:rPr>
        <w:t>АДМИНИСТРАЦИЯ ЯЖЕЛБИЦКОГО СЕЛЬСКОГО ПОСЕЛЕНИЯ</w:t>
      </w:r>
    </w:p>
    <w:p w:rsidR="005275FB" w:rsidRDefault="005275FB" w:rsidP="005275FB">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275FB" w:rsidRDefault="005275FB" w:rsidP="005275FB">
      <w:pPr>
        <w:tabs>
          <w:tab w:val="left" w:pos="6918"/>
        </w:tabs>
        <w:rPr>
          <w:color w:val="000000"/>
        </w:rPr>
      </w:pPr>
    </w:p>
    <w:p w:rsidR="005275FB" w:rsidRPr="00F723EE" w:rsidRDefault="005275FB" w:rsidP="005275FB">
      <w:pPr>
        <w:tabs>
          <w:tab w:val="left" w:pos="6918"/>
        </w:tabs>
        <w:rPr>
          <w:color w:val="000000"/>
          <w:sz w:val="26"/>
          <w:szCs w:val="26"/>
        </w:rPr>
      </w:pPr>
      <w:r w:rsidRPr="00F723EE">
        <w:rPr>
          <w:color w:val="000000"/>
          <w:sz w:val="26"/>
          <w:szCs w:val="26"/>
        </w:rPr>
        <w:t xml:space="preserve">от </w:t>
      </w:r>
      <w:r>
        <w:rPr>
          <w:color w:val="000000"/>
          <w:sz w:val="26"/>
          <w:szCs w:val="26"/>
        </w:rPr>
        <w:t>17</w:t>
      </w:r>
      <w:r w:rsidRPr="00F723EE">
        <w:rPr>
          <w:color w:val="000000"/>
          <w:sz w:val="26"/>
          <w:szCs w:val="26"/>
        </w:rPr>
        <w:t>.0</w:t>
      </w:r>
      <w:r>
        <w:rPr>
          <w:color w:val="000000"/>
          <w:sz w:val="26"/>
          <w:szCs w:val="26"/>
        </w:rPr>
        <w:t>9</w:t>
      </w:r>
      <w:r w:rsidRPr="00F723EE">
        <w:rPr>
          <w:color w:val="000000"/>
          <w:sz w:val="26"/>
          <w:szCs w:val="26"/>
        </w:rPr>
        <w:t xml:space="preserve">.2024 № </w:t>
      </w:r>
      <w:r>
        <w:rPr>
          <w:color w:val="000000"/>
          <w:sz w:val="26"/>
          <w:szCs w:val="26"/>
        </w:rPr>
        <w:t>263</w:t>
      </w:r>
    </w:p>
    <w:p w:rsidR="005275FB" w:rsidRPr="00F723EE" w:rsidRDefault="005275FB" w:rsidP="005275FB">
      <w:pPr>
        <w:rPr>
          <w:b/>
          <w:color w:val="000000"/>
          <w:sz w:val="26"/>
          <w:szCs w:val="26"/>
        </w:rPr>
      </w:pPr>
      <w:r w:rsidRPr="00F723EE">
        <w:rPr>
          <w:color w:val="000000"/>
          <w:sz w:val="26"/>
          <w:szCs w:val="26"/>
        </w:rPr>
        <w:t>с. Яжелбицы</w:t>
      </w:r>
      <w:r w:rsidRPr="00F723EE">
        <w:rPr>
          <w:b/>
          <w:color w:val="000000"/>
          <w:sz w:val="26"/>
          <w:szCs w:val="26"/>
        </w:rPr>
        <w:t xml:space="preserve"> </w:t>
      </w:r>
    </w:p>
    <w:p w:rsidR="005275FB" w:rsidRPr="00F723EE" w:rsidRDefault="005275FB" w:rsidP="005275FB">
      <w:pPr>
        <w:rPr>
          <w:sz w:val="26"/>
          <w:szCs w:val="26"/>
        </w:rPr>
      </w:pPr>
    </w:p>
    <w:p w:rsidR="005275FB" w:rsidRPr="00F723EE" w:rsidRDefault="005275FB" w:rsidP="005275FB">
      <w:pPr>
        <w:rPr>
          <w:sz w:val="26"/>
          <w:szCs w:val="26"/>
        </w:rPr>
      </w:pPr>
      <w:r w:rsidRPr="00F723EE">
        <w:rPr>
          <w:b/>
          <w:sz w:val="26"/>
          <w:szCs w:val="26"/>
        </w:rPr>
        <w:t>О присвоении адрес</w:t>
      </w:r>
      <w:r>
        <w:rPr>
          <w:b/>
          <w:sz w:val="26"/>
          <w:szCs w:val="26"/>
        </w:rPr>
        <w:t>ов</w:t>
      </w:r>
      <w:r w:rsidRPr="00F723EE">
        <w:rPr>
          <w:sz w:val="26"/>
          <w:szCs w:val="26"/>
        </w:rPr>
        <w:t xml:space="preserve"> </w:t>
      </w:r>
    </w:p>
    <w:p w:rsidR="005275FB" w:rsidRPr="00F723EE" w:rsidRDefault="005275FB" w:rsidP="005275FB">
      <w:pPr>
        <w:rPr>
          <w:b/>
          <w:sz w:val="26"/>
          <w:szCs w:val="26"/>
        </w:rPr>
      </w:pPr>
      <w:r w:rsidRPr="00F723EE">
        <w:rPr>
          <w:b/>
          <w:sz w:val="26"/>
          <w:szCs w:val="26"/>
        </w:rPr>
        <w:t>объект</w:t>
      </w:r>
      <w:r>
        <w:rPr>
          <w:b/>
          <w:sz w:val="26"/>
          <w:szCs w:val="26"/>
        </w:rPr>
        <w:t>ам</w:t>
      </w:r>
      <w:r w:rsidRPr="00F723EE">
        <w:rPr>
          <w:b/>
          <w:sz w:val="26"/>
          <w:szCs w:val="26"/>
        </w:rPr>
        <w:t xml:space="preserve"> адресации</w:t>
      </w:r>
    </w:p>
    <w:p w:rsidR="005275FB" w:rsidRPr="00F723EE" w:rsidRDefault="005275FB" w:rsidP="005275FB">
      <w:pPr>
        <w:rPr>
          <w:sz w:val="26"/>
          <w:szCs w:val="26"/>
        </w:rPr>
      </w:pPr>
    </w:p>
    <w:p w:rsidR="005275FB" w:rsidRPr="00F723EE" w:rsidRDefault="005275FB" w:rsidP="005275FB">
      <w:pPr>
        <w:autoSpaceDE w:val="0"/>
        <w:autoSpaceDN w:val="0"/>
        <w:adjustRightInd w:val="0"/>
        <w:ind w:firstLine="720"/>
        <w:jc w:val="both"/>
        <w:rPr>
          <w:sz w:val="26"/>
          <w:szCs w:val="26"/>
        </w:rPr>
      </w:pPr>
      <w:proofErr w:type="gramStart"/>
      <w:r w:rsidRPr="00F723EE">
        <w:rPr>
          <w:sz w:val="26"/>
          <w:szCs w:val="26"/>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F723EE">
        <w:rPr>
          <w:color w:val="000000"/>
          <w:sz w:val="26"/>
          <w:szCs w:val="26"/>
        </w:rPr>
        <w:t>от 15.12.2014 № 169 «</w:t>
      </w:r>
      <w:r w:rsidRPr="00F723EE">
        <w:rPr>
          <w:sz w:val="26"/>
          <w:szCs w:val="26"/>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приказа Министерства строительства, архитектуры и имущественных отношений</w:t>
      </w:r>
      <w:proofErr w:type="gramEnd"/>
      <w:r w:rsidRPr="00F723EE">
        <w:rPr>
          <w:sz w:val="26"/>
          <w:szCs w:val="26"/>
        </w:rPr>
        <w:t xml:space="preserve"> Новгородской области от 0</w:t>
      </w:r>
      <w:r>
        <w:rPr>
          <w:sz w:val="26"/>
          <w:szCs w:val="26"/>
        </w:rPr>
        <w:t>5</w:t>
      </w:r>
      <w:r w:rsidRPr="00F723EE">
        <w:rPr>
          <w:sz w:val="26"/>
          <w:szCs w:val="26"/>
        </w:rPr>
        <w:t>.0</w:t>
      </w:r>
      <w:r>
        <w:rPr>
          <w:sz w:val="26"/>
          <w:szCs w:val="26"/>
        </w:rPr>
        <w:t>9</w:t>
      </w:r>
      <w:r w:rsidRPr="00F723EE">
        <w:rPr>
          <w:sz w:val="26"/>
          <w:szCs w:val="26"/>
        </w:rPr>
        <w:t xml:space="preserve">.2024 г. </w:t>
      </w:r>
      <w:r>
        <w:rPr>
          <w:sz w:val="26"/>
          <w:szCs w:val="26"/>
        </w:rPr>
        <w:t xml:space="preserve">        </w:t>
      </w:r>
      <w:r w:rsidRPr="00F723EE">
        <w:rPr>
          <w:sz w:val="26"/>
          <w:szCs w:val="26"/>
        </w:rPr>
        <w:t>№ 2</w:t>
      </w:r>
      <w:r>
        <w:rPr>
          <w:sz w:val="26"/>
          <w:szCs w:val="26"/>
        </w:rPr>
        <w:t>442</w:t>
      </w:r>
      <w:r w:rsidRPr="00F723EE">
        <w:rPr>
          <w:sz w:val="26"/>
          <w:szCs w:val="26"/>
        </w:rPr>
        <w:t>, в целях упорядочения присвоения адресов объектам недвижимости Администрация сельского поселения</w:t>
      </w:r>
    </w:p>
    <w:p w:rsidR="005275FB" w:rsidRPr="00F723EE" w:rsidRDefault="005275FB" w:rsidP="005275FB">
      <w:pPr>
        <w:tabs>
          <w:tab w:val="left" w:pos="6918"/>
        </w:tabs>
        <w:rPr>
          <w:b/>
          <w:sz w:val="26"/>
          <w:szCs w:val="26"/>
        </w:rPr>
      </w:pPr>
      <w:r w:rsidRPr="00F723EE">
        <w:rPr>
          <w:b/>
          <w:sz w:val="26"/>
          <w:szCs w:val="26"/>
        </w:rPr>
        <w:t>ПОСТАНОВЛЯЕТ:</w:t>
      </w:r>
    </w:p>
    <w:p w:rsidR="005275FB" w:rsidRPr="00F723EE" w:rsidRDefault="005275FB" w:rsidP="005275FB">
      <w:pPr>
        <w:numPr>
          <w:ilvl w:val="0"/>
          <w:numId w:val="12"/>
        </w:numPr>
        <w:ind w:left="0" w:firstLine="567"/>
        <w:jc w:val="both"/>
        <w:rPr>
          <w:sz w:val="26"/>
          <w:szCs w:val="26"/>
        </w:rPr>
      </w:pPr>
      <w:r w:rsidRPr="00F723EE">
        <w:rPr>
          <w:sz w:val="26"/>
          <w:szCs w:val="26"/>
        </w:rPr>
        <w:t xml:space="preserve">Присвоить адрес земельному участку площадью </w:t>
      </w:r>
      <w:r>
        <w:rPr>
          <w:sz w:val="26"/>
          <w:szCs w:val="26"/>
        </w:rPr>
        <w:t>14128</w:t>
      </w:r>
      <w:r w:rsidRPr="00F723EE">
        <w:rPr>
          <w:sz w:val="26"/>
          <w:szCs w:val="26"/>
        </w:rPr>
        <w:t xml:space="preserve"> кв. м. с категорией земель</w:t>
      </w:r>
      <w:bookmarkStart w:id="20" w:name="_Hlk174698580"/>
      <w:r w:rsidRPr="00F723EE">
        <w:rPr>
          <w:sz w:val="26"/>
          <w:szCs w:val="26"/>
        </w:rPr>
        <w:t>: земли населенных пунктов, вид разрешенного использования: земельные участки (территории) общего пользования, номер кадастрового квартала 53:03:</w:t>
      </w:r>
      <w:r>
        <w:rPr>
          <w:sz w:val="26"/>
          <w:szCs w:val="26"/>
        </w:rPr>
        <w:t>1517001</w:t>
      </w:r>
      <w:r w:rsidRPr="00F723EE">
        <w:rPr>
          <w:sz w:val="26"/>
          <w:szCs w:val="26"/>
        </w:rPr>
        <w:t xml:space="preserve"> и считать его следующим: Российская Федерация, Новгородская область, Валдайский муниципальный район, </w:t>
      </w:r>
      <w:proofErr w:type="spellStart"/>
      <w:r w:rsidRPr="00F723EE">
        <w:rPr>
          <w:sz w:val="26"/>
          <w:szCs w:val="26"/>
        </w:rPr>
        <w:t>Яжелбицкое</w:t>
      </w:r>
      <w:proofErr w:type="spellEnd"/>
      <w:r w:rsidRPr="00F723EE">
        <w:rPr>
          <w:sz w:val="26"/>
          <w:szCs w:val="26"/>
        </w:rPr>
        <w:t xml:space="preserve"> сельское поселение, д. </w:t>
      </w:r>
      <w:r>
        <w:rPr>
          <w:sz w:val="26"/>
          <w:szCs w:val="26"/>
        </w:rPr>
        <w:t>Горушки</w:t>
      </w:r>
      <w:r w:rsidRPr="00F723EE">
        <w:rPr>
          <w:sz w:val="26"/>
          <w:szCs w:val="26"/>
        </w:rPr>
        <w:t xml:space="preserve">, земельный участок </w:t>
      </w:r>
      <w:bookmarkEnd w:id="20"/>
      <w:r>
        <w:rPr>
          <w:sz w:val="26"/>
          <w:szCs w:val="26"/>
        </w:rPr>
        <w:t>14128</w:t>
      </w:r>
      <w:r w:rsidRPr="00F723EE">
        <w:rPr>
          <w:sz w:val="26"/>
          <w:szCs w:val="26"/>
        </w:rPr>
        <w:t>.</w:t>
      </w:r>
    </w:p>
    <w:p w:rsidR="005275FB" w:rsidRDefault="005275FB" w:rsidP="005275FB">
      <w:pPr>
        <w:numPr>
          <w:ilvl w:val="0"/>
          <w:numId w:val="12"/>
        </w:numPr>
        <w:ind w:left="0" w:firstLine="567"/>
        <w:jc w:val="both"/>
        <w:rPr>
          <w:sz w:val="26"/>
          <w:szCs w:val="26"/>
        </w:rPr>
      </w:pPr>
      <w:proofErr w:type="gramStart"/>
      <w:r w:rsidRPr="00F723EE">
        <w:rPr>
          <w:sz w:val="26"/>
          <w:szCs w:val="26"/>
        </w:rPr>
        <w:t xml:space="preserve">Присвоить адрес </w:t>
      </w:r>
      <w:bookmarkStart w:id="21" w:name="_Hlk174699206"/>
      <w:r w:rsidRPr="00F723EE">
        <w:rPr>
          <w:sz w:val="26"/>
          <w:szCs w:val="26"/>
        </w:rPr>
        <w:t xml:space="preserve">земельному участку площадью </w:t>
      </w:r>
      <w:r>
        <w:rPr>
          <w:sz w:val="26"/>
          <w:szCs w:val="26"/>
        </w:rPr>
        <w:t>21718</w:t>
      </w:r>
      <w:r w:rsidRPr="00F723EE">
        <w:rPr>
          <w:sz w:val="26"/>
          <w:szCs w:val="26"/>
        </w:rPr>
        <w:t xml:space="preserve"> кв. м. с категорией земель: </w:t>
      </w:r>
      <w:bookmarkEnd w:id="21"/>
      <w:r w:rsidRPr="00F723EE">
        <w:rPr>
          <w:sz w:val="26"/>
          <w:szCs w:val="26"/>
        </w:rPr>
        <w:t xml:space="preserve">земли </w:t>
      </w:r>
      <w:r>
        <w:rPr>
          <w:sz w:val="26"/>
          <w:szCs w:val="26"/>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значения</w:t>
      </w:r>
      <w:r w:rsidRPr="00F723EE">
        <w:rPr>
          <w:sz w:val="26"/>
          <w:szCs w:val="26"/>
        </w:rPr>
        <w:t xml:space="preserve">, вид разрешенного использования: </w:t>
      </w:r>
      <w:r>
        <w:rPr>
          <w:sz w:val="26"/>
          <w:szCs w:val="26"/>
        </w:rPr>
        <w:t>автомобильный транспорт</w:t>
      </w:r>
      <w:r w:rsidRPr="00F723EE">
        <w:rPr>
          <w:sz w:val="26"/>
          <w:szCs w:val="26"/>
        </w:rPr>
        <w:t xml:space="preserve">, номер кадастрового квартала 53:03:0000000 </w:t>
      </w:r>
      <w:bookmarkStart w:id="22" w:name="_Hlk174700861"/>
      <w:r w:rsidRPr="00F723EE">
        <w:rPr>
          <w:sz w:val="26"/>
          <w:szCs w:val="26"/>
        </w:rPr>
        <w:t>и считать его следующим:</w:t>
      </w:r>
      <w:proofErr w:type="gramEnd"/>
      <w:r w:rsidRPr="00F723EE">
        <w:rPr>
          <w:sz w:val="26"/>
          <w:szCs w:val="26"/>
        </w:rPr>
        <w:t xml:space="preserve"> Российская Федерация, Новгородская область, Валдайский муниципальный район, </w:t>
      </w:r>
      <w:proofErr w:type="spellStart"/>
      <w:r w:rsidRPr="00F723EE">
        <w:rPr>
          <w:sz w:val="26"/>
          <w:szCs w:val="26"/>
        </w:rPr>
        <w:t>Яжелбицкое</w:t>
      </w:r>
      <w:proofErr w:type="spellEnd"/>
      <w:r w:rsidRPr="00F723EE">
        <w:rPr>
          <w:sz w:val="26"/>
          <w:szCs w:val="26"/>
        </w:rPr>
        <w:t xml:space="preserve"> сельское поселение, земельный участок </w:t>
      </w:r>
      <w:bookmarkEnd w:id="22"/>
      <w:r>
        <w:rPr>
          <w:sz w:val="26"/>
          <w:szCs w:val="26"/>
        </w:rPr>
        <w:t>21718</w:t>
      </w:r>
      <w:r w:rsidRPr="00F723EE">
        <w:rPr>
          <w:sz w:val="26"/>
          <w:szCs w:val="26"/>
        </w:rPr>
        <w:t>.</w:t>
      </w:r>
    </w:p>
    <w:p w:rsidR="005275FB" w:rsidRPr="00F723EE" w:rsidRDefault="005275FB" w:rsidP="005275FB">
      <w:pPr>
        <w:numPr>
          <w:ilvl w:val="0"/>
          <w:numId w:val="12"/>
        </w:numPr>
        <w:ind w:left="0" w:firstLine="567"/>
        <w:jc w:val="both"/>
        <w:rPr>
          <w:sz w:val="26"/>
          <w:szCs w:val="26"/>
        </w:rPr>
      </w:pPr>
      <w:r w:rsidRPr="00771852">
        <w:rPr>
          <w:bCs/>
          <w:sz w:val="26"/>
          <w:szCs w:val="26"/>
        </w:rPr>
        <w:t xml:space="preserve">Соответствующим службам внести данную информацию в базу данных.     </w:t>
      </w:r>
    </w:p>
    <w:p w:rsidR="005275FB" w:rsidRPr="00F723EE" w:rsidRDefault="005275FB" w:rsidP="005275FB">
      <w:pPr>
        <w:ind w:left="567"/>
        <w:jc w:val="both"/>
        <w:rPr>
          <w:sz w:val="26"/>
          <w:szCs w:val="26"/>
        </w:rPr>
      </w:pPr>
    </w:p>
    <w:p w:rsidR="005275FB" w:rsidRPr="00F723EE" w:rsidRDefault="005275FB" w:rsidP="005275FB">
      <w:pPr>
        <w:jc w:val="both"/>
        <w:rPr>
          <w:sz w:val="26"/>
          <w:szCs w:val="26"/>
        </w:rPr>
      </w:pPr>
    </w:p>
    <w:p w:rsidR="005275FB" w:rsidRPr="00F723EE" w:rsidRDefault="005275FB" w:rsidP="005275FB">
      <w:pPr>
        <w:rPr>
          <w:sz w:val="26"/>
          <w:szCs w:val="26"/>
        </w:rPr>
      </w:pPr>
    </w:p>
    <w:p w:rsidR="005275FB" w:rsidRDefault="005275FB" w:rsidP="005275FB">
      <w:pPr>
        <w:rPr>
          <w:b/>
          <w:sz w:val="28"/>
          <w:szCs w:val="28"/>
        </w:rPr>
      </w:pPr>
      <w:r w:rsidRPr="00771852">
        <w:rPr>
          <w:b/>
          <w:sz w:val="28"/>
          <w:szCs w:val="28"/>
        </w:rPr>
        <w:t>Глава сельского поселения</w:t>
      </w:r>
      <w:r w:rsidRPr="00771852">
        <w:rPr>
          <w:b/>
          <w:sz w:val="28"/>
          <w:szCs w:val="28"/>
        </w:rPr>
        <w:tab/>
      </w:r>
      <w:r w:rsidRPr="00771852">
        <w:rPr>
          <w:b/>
          <w:sz w:val="28"/>
          <w:szCs w:val="28"/>
        </w:rPr>
        <w:tab/>
      </w:r>
      <w:r w:rsidRPr="00771852">
        <w:rPr>
          <w:b/>
          <w:sz w:val="28"/>
          <w:szCs w:val="28"/>
        </w:rPr>
        <w:tab/>
        <w:t xml:space="preserve">                                          А.И. Иванов</w:t>
      </w:r>
    </w:p>
    <w:p w:rsidR="005275FB" w:rsidRDefault="005275FB" w:rsidP="005275FB">
      <w:pPr>
        <w:rPr>
          <w:b/>
          <w:sz w:val="28"/>
          <w:szCs w:val="28"/>
        </w:rPr>
      </w:pPr>
    </w:p>
    <w:p w:rsidR="00A2434C" w:rsidRDefault="00A2434C" w:rsidP="00A2434C">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A2434C" w:rsidRPr="005157FB" w:rsidRDefault="00A2434C" w:rsidP="00A2434C">
      <w:pPr>
        <w:jc w:val="center"/>
        <w:rPr>
          <w:b/>
          <w:color w:val="000000"/>
          <w:sz w:val="28"/>
        </w:rPr>
      </w:pPr>
      <w:r w:rsidRPr="005157FB">
        <w:rPr>
          <w:b/>
          <w:color w:val="000000"/>
          <w:sz w:val="28"/>
        </w:rPr>
        <w:t>Российская Федерация</w:t>
      </w:r>
    </w:p>
    <w:p w:rsidR="00A2434C" w:rsidRPr="005157FB" w:rsidRDefault="00A2434C" w:rsidP="00A2434C">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A2434C" w:rsidRPr="005157FB" w:rsidRDefault="00A2434C" w:rsidP="00A2434C">
      <w:pPr>
        <w:jc w:val="center"/>
        <w:rPr>
          <w:b/>
          <w:color w:val="000000"/>
          <w:sz w:val="28"/>
          <w:szCs w:val="28"/>
        </w:rPr>
      </w:pPr>
      <w:r w:rsidRPr="005157FB">
        <w:rPr>
          <w:b/>
          <w:color w:val="000000"/>
          <w:sz w:val="28"/>
          <w:szCs w:val="28"/>
        </w:rPr>
        <w:t>АДМИНИСТРАЦИЯ ЯЖЕЛБИЦКОГО СЕЛЬСКОГО ПОСЕЛЕНИЯ</w:t>
      </w:r>
    </w:p>
    <w:p w:rsidR="00A2434C" w:rsidRPr="005157FB" w:rsidRDefault="00A2434C" w:rsidP="00A2434C">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A2434C" w:rsidRPr="005157FB" w:rsidRDefault="00A2434C" w:rsidP="00A2434C">
      <w:pPr>
        <w:tabs>
          <w:tab w:val="left" w:pos="6918"/>
        </w:tabs>
        <w:rPr>
          <w:color w:val="000000"/>
        </w:rPr>
      </w:pPr>
    </w:p>
    <w:p w:rsidR="00A2434C" w:rsidRPr="00FB727F" w:rsidRDefault="00A2434C" w:rsidP="00A2434C">
      <w:pPr>
        <w:rPr>
          <w:sz w:val="28"/>
          <w:szCs w:val="28"/>
        </w:rPr>
      </w:pPr>
      <w:r>
        <w:rPr>
          <w:sz w:val="28"/>
          <w:szCs w:val="28"/>
        </w:rPr>
        <w:t>о</w:t>
      </w:r>
      <w:r w:rsidRPr="00FB727F">
        <w:rPr>
          <w:sz w:val="28"/>
          <w:szCs w:val="28"/>
        </w:rPr>
        <w:t>т</w:t>
      </w:r>
      <w:r>
        <w:rPr>
          <w:sz w:val="28"/>
          <w:szCs w:val="28"/>
        </w:rPr>
        <w:t xml:space="preserve"> 17.09.2024</w:t>
      </w:r>
      <w:r w:rsidRPr="00FB727F">
        <w:rPr>
          <w:sz w:val="28"/>
          <w:szCs w:val="28"/>
        </w:rPr>
        <w:t xml:space="preserve"> № </w:t>
      </w:r>
      <w:r>
        <w:rPr>
          <w:sz w:val="28"/>
          <w:szCs w:val="28"/>
        </w:rPr>
        <w:t>264</w:t>
      </w:r>
    </w:p>
    <w:p w:rsidR="00A2434C" w:rsidRPr="00FB727F" w:rsidRDefault="00A2434C" w:rsidP="00A2434C">
      <w:pPr>
        <w:rPr>
          <w:b/>
          <w:color w:val="000000"/>
          <w:sz w:val="28"/>
          <w:szCs w:val="28"/>
        </w:rPr>
      </w:pPr>
      <w:r w:rsidRPr="00FB727F">
        <w:rPr>
          <w:color w:val="000000"/>
          <w:sz w:val="28"/>
          <w:szCs w:val="28"/>
        </w:rPr>
        <w:lastRenderedPageBreak/>
        <w:t>с. Яжелбицы</w:t>
      </w:r>
      <w:r w:rsidRPr="00FB727F">
        <w:rPr>
          <w:b/>
          <w:color w:val="000000"/>
          <w:sz w:val="28"/>
          <w:szCs w:val="28"/>
        </w:rPr>
        <w:t xml:space="preserve"> </w:t>
      </w:r>
    </w:p>
    <w:p w:rsidR="00A2434C" w:rsidRPr="00FB727F" w:rsidRDefault="00A2434C" w:rsidP="00A2434C">
      <w:pPr>
        <w:rPr>
          <w:color w:val="0000FF"/>
          <w:sz w:val="28"/>
          <w:szCs w:val="28"/>
        </w:rPr>
      </w:pPr>
      <w:r w:rsidRPr="00FB727F">
        <w:rPr>
          <w:sz w:val="28"/>
          <w:szCs w:val="28"/>
        </w:rPr>
        <w:tab/>
        <w:t xml:space="preserve">                                                           </w:t>
      </w:r>
    </w:p>
    <w:p w:rsidR="00A2434C" w:rsidRDefault="00A2434C" w:rsidP="00A2434C">
      <w:pPr>
        <w:jc w:val="both"/>
        <w:rPr>
          <w:b/>
          <w:sz w:val="28"/>
          <w:szCs w:val="28"/>
        </w:rPr>
      </w:pPr>
      <w:r w:rsidRPr="00B13B91">
        <w:rPr>
          <w:b/>
          <w:sz w:val="28"/>
          <w:szCs w:val="28"/>
        </w:rPr>
        <w:t>О присвоении адреса</w:t>
      </w:r>
    </w:p>
    <w:p w:rsidR="00A2434C" w:rsidRPr="00B13B91" w:rsidRDefault="00A2434C" w:rsidP="00A2434C">
      <w:pPr>
        <w:jc w:val="both"/>
        <w:rPr>
          <w:b/>
          <w:sz w:val="28"/>
          <w:szCs w:val="28"/>
        </w:rPr>
      </w:pPr>
      <w:r>
        <w:rPr>
          <w:b/>
          <w:sz w:val="28"/>
          <w:szCs w:val="28"/>
        </w:rPr>
        <w:t>объекту адресации</w:t>
      </w:r>
    </w:p>
    <w:p w:rsidR="00A2434C" w:rsidRPr="00B13B91" w:rsidRDefault="00A2434C" w:rsidP="00A2434C">
      <w:pPr>
        <w:jc w:val="both"/>
        <w:rPr>
          <w:sz w:val="28"/>
          <w:szCs w:val="28"/>
        </w:rPr>
      </w:pPr>
      <w:r w:rsidRPr="00B13B91">
        <w:rPr>
          <w:b/>
          <w:sz w:val="28"/>
          <w:szCs w:val="28"/>
        </w:rPr>
        <w:t xml:space="preserve">  </w:t>
      </w:r>
      <w:r w:rsidRPr="00B13B91">
        <w:rPr>
          <w:sz w:val="28"/>
          <w:szCs w:val="28"/>
        </w:rPr>
        <w:t xml:space="preserve"> </w:t>
      </w:r>
    </w:p>
    <w:p w:rsidR="00A2434C" w:rsidRPr="00B13B91" w:rsidRDefault="00A2434C" w:rsidP="00A2434C">
      <w:pPr>
        <w:ind w:left="-180"/>
        <w:jc w:val="both"/>
        <w:rPr>
          <w:bCs/>
          <w:sz w:val="28"/>
          <w:szCs w:val="28"/>
        </w:rPr>
      </w:pPr>
      <w:r w:rsidRPr="00B13B91">
        <w:rPr>
          <w:bCs/>
          <w:sz w:val="28"/>
          <w:szCs w:val="28"/>
        </w:rPr>
        <w:t xml:space="preserve">    </w:t>
      </w:r>
      <w:r w:rsidRPr="00B13B91">
        <w:rPr>
          <w:bCs/>
          <w:sz w:val="28"/>
          <w:szCs w:val="28"/>
        </w:rPr>
        <w:tab/>
      </w:r>
      <w:proofErr w:type="gramStart"/>
      <w:r w:rsidRPr="00863E3E">
        <w:rPr>
          <w:bCs/>
          <w:sz w:val="28"/>
          <w:szCs w:val="28"/>
        </w:rPr>
        <w:t xml:space="preserve">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w:t>
      </w:r>
      <w:r>
        <w:rPr>
          <w:bCs/>
          <w:sz w:val="28"/>
          <w:szCs w:val="28"/>
        </w:rPr>
        <w:t xml:space="preserve"> </w:t>
      </w:r>
      <w:r w:rsidRPr="00863E3E">
        <w:rPr>
          <w:bCs/>
          <w:sz w:val="28"/>
          <w:szCs w:val="28"/>
        </w:rPr>
        <w:t>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13B91">
        <w:rPr>
          <w:bCs/>
          <w:sz w:val="28"/>
          <w:szCs w:val="28"/>
        </w:rPr>
        <w:t>,</w:t>
      </w:r>
      <w:r w:rsidRPr="00B13B91">
        <w:rPr>
          <w:sz w:val="20"/>
          <w:szCs w:val="20"/>
        </w:rPr>
        <w:t xml:space="preserve"> </w:t>
      </w:r>
      <w:r w:rsidRPr="00B13B91">
        <w:rPr>
          <w:bCs/>
          <w:sz w:val="28"/>
          <w:szCs w:val="28"/>
        </w:rPr>
        <w:t xml:space="preserve">постановления Администрации Валдайского муниципального района от </w:t>
      </w:r>
      <w:r>
        <w:rPr>
          <w:bCs/>
          <w:sz w:val="28"/>
          <w:szCs w:val="28"/>
        </w:rPr>
        <w:t>02</w:t>
      </w:r>
      <w:r w:rsidRPr="00B13B91">
        <w:rPr>
          <w:bCs/>
          <w:sz w:val="28"/>
          <w:szCs w:val="28"/>
        </w:rPr>
        <w:t>.0</w:t>
      </w:r>
      <w:r>
        <w:rPr>
          <w:bCs/>
          <w:sz w:val="28"/>
          <w:szCs w:val="28"/>
        </w:rPr>
        <w:t>9</w:t>
      </w:r>
      <w:r w:rsidRPr="00B13B91">
        <w:rPr>
          <w:bCs/>
          <w:sz w:val="28"/>
          <w:szCs w:val="28"/>
        </w:rPr>
        <w:t>.2024</w:t>
      </w:r>
      <w:proofErr w:type="gramEnd"/>
      <w:r w:rsidRPr="00B13B91">
        <w:rPr>
          <w:bCs/>
          <w:sz w:val="28"/>
          <w:szCs w:val="28"/>
        </w:rPr>
        <w:t xml:space="preserve"> № </w:t>
      </w:r>
      <w:r>
        <w:rPr>
          <w:bCs/>
          <w:sz w:val="28"/>
          <w:szCs w:val="28"/>
        </w:rPr>
        <w:t>2334</w:t>
      </w:r>
      <w:r w:rsidRPr="00B13B91">
        <w:rPr>
          <w:bCs/>
          <w:sz w:val="28"/>
          <w:szCs w:val="28"/>
        </w:rPr>
        <w:t xml:space="preserve"> «Об утверждении схемы расположения земельного участка» и в целях упорядочения </w:t>
      </w:r>
      <w:r>
        <w:rPr>
          <w:bCs/>
          <w:sz w:val="28"/>
          <w:szCs w:val="28"/>
        </w:rPr>
        <w:t>присвоения адресов</w:t>
      </w:r>
      <w:r w:rsidRPr="00B13B91">
        <w:rPr>
          <w:bCs/>
          <w:sz w:val="28"/>
          <w:szCs w:val="28"/>
        </w:rPr>
        <w:t xml:space="preserve"> Администрация </w:t>
      </w:r>
      <w:r>
        <w:rPr>
          <w:bCs/>
          <w:sz w:val="28"/>
          <w:szCs w:val="28"/>
        </w:rPr>
        <w:t xml:space="preserve">Яжелбицкого </w:t>
      </w:r>
      <w:r w:rsidRPr="00B13B91">
        <w:rPr>
          <w:bCs/>
          <w:sz w:val="28"/>
          <w:szCs w:val="28"/>
        </w:rPr>
        <w:t>сельского поселения:</w:t>
      </w:r>
    </w:p>
    <w:p w:rsidR="00A2434C" w:rsidRPr="00B13B91" w:rsidRDefault="00A2434C" w:rsidP="00A2434C">
      <w:pPr>
        <w:ind w:right="114"/>
        <w:jc w:val="both"/>
        <w:rPr>
          <w:sz w:val="28"/>
          <w:szCs w:val="28"/>
        </w:rPr>
      </w:pPr>
      <w:r w:rsidRPr="00B13B91">
        <w:rPr>
          <w:b/>
          <w:sz w:val="28"/>
          <w:szCs w:val="28"/>
        </w:rPr>
        <w:t xml:space="preserve">             ПОСТАНОВЛЯЕТ</w:t>
      </w:r>
      <w:r w:rsidRPr="00B13B91">
        <w:rPr>
          <w:sz w:val="28"/>
          <w:szCs w:val="28"/>
        </w:rPr>
        <w:t>:</w:t>
      </w:r>
    </w:p>
    <w:p w:rsidR="00A2434C" w:rsidRPr="00B13B91" w:rsidRDefault="00A2434C" w:rsidP="00A2434C">
      <w:pPr>
        <w:ind w:right="114"/>
        <w:jc w:val="both"/>
        <w:rPr>
          <w:sz w:val="28"/>
          <w:szCs w:val="28"/>
        </w:rPr>
      </w:pPr>
      <w:r w:rsidRPr="00B13B91">
        <w:rPr>
          <w:sz w:val="28"/>
          <w:szCs w:val="28"/>
        </w:rPr>
        <w:tab/>
        <w:t>1.</w:t>
      </w:r>
      <w:r w:rsidRPr="00B13B91">
        <w:rPr>
          <w:sz w:val="20"/>
          <w:szCs w:val="20"/>
        </w:rPr>
        <w:t xml:space="preserve"> </w:t>
      </w:r>
      <w:r w:rsidRPr="00B13B91">
        <w:rPr>
          <w:sz w:val="28"/>
          <w:szCs w:val="28"/>
        </w:rPr>
        <w:t xml:space="preserve">Присвоить адрес: Российская Федерация, Новгородская область, Валдайский муниципальный район, </w:t>
      </w:r>
      <w:proofErr w:type="spellStart"/>
      <w:r>
        <w:rPr>
          <w:sz w:val="28"/>
          <w:szCs w:val="28"/>
        </w:rPr>
        <w:t>Яжелбицкое</w:t>
      </w:r>
      <w:proofErr w:type="spellEnd"/>
      <w:r w:rsidRPr="00B13B91">
        <w:rPr>
          <w:sz w:val="28"/>
          <w:szCs w:val="28"/>
        </w:rPr>
        <w:t xml:space="preserve"> сельское поселени</w:t>
      </w:r>
      <w:r>
        <w:rPr>
          <w:sz w:val="28"/>
          <w:szCs w:val="28"/>
        </w:rPr>
        <w:t>е</w:t>
      </w:r>
      <w:r w:rsidRPr="00B13B91">
        <w:rPr>
          <w:sz w:val="28"/>
          <w:szCs w:val="28"/>
        </w:rPr>
        <w:t xml:space="preserve">, </w:t>
      </w:r>
      <w:r>
        <w:rPr>
          <w:sz w:val="28"/>
          <w:szCs w:val="28"/>
        </w:rPr>
        <w:t>д.</w:t>
      </w:r>
      <w:r w:rsidRPr="00B13B91">
        <w:rPr>
          <w:sz w:val="28"/>
          <w:szCs w:val="28"/>
        </w:rPr>
        <w:t xml:space="preserve"> </w:t>
      </w:r>
      <w:r>
        <w:rPr>
          <w:sz w:val="28"/>
          <w:szCs w:val="28"/>
        </w:rPr>
        <w:t>Борцово</w:t>
      </w:r>
      <w:r w:rsidRPr="00B13B91">
        <w:rPr>
          <w:sz w:val="28"/>
          <w:szCs w:val="28"/>
        </w:rPr>
        <w:t>, земельный участок 2</w:t>
      </w:r>
      <w:r>
        <w:rPr>
          <w:sz w:val="28"/>
          <w:szCs w:val="28"/>
        </w:rPr>
        <w:t>8</w:t>
      </w:r>
      <w:r w:rsidRPr="00B13B91">
        <w:rPr>
          <w:sz w:val="28"/>
          <w:szCs w:val="28"/>
        </w:rPr>
        <w:t xml:space="preserve"> следующему объекту адресации: земельному участку площадью </w:t>
      </w:r>
      <w:r>
        <w:rPr>
          <w:sz w:val="28"/>
          <w:szCs w:val="28"/>
        </w:rPr>
        <w:t>2089</w:t>
      </w:r>
      <w:r w:rsidRPr="00B13B91">
        <w:rPr>
          <w:sz w:val="28"/>
          <w:szCs w:val="28"/>
        </w:rPr>
        <w:t xml:space="preserve"> кв.м</w:t>
      </w:r>
      <w:r>
        <w:rPr>
          <w:sz w:val="28"/>
          <w:szCs w:val="28"/>
        </w:rPr>
        <w:t>.</w:t>
      </w:r>
      <w:r w:rsidRPr="00B13B91">
        <w:rPr>
          <w:sz w:val="28"/>
          <w:szCs w:val="28"/>
        </w:rPr>
        <w:t>, образуемого путем перераспределения земельного участка</w:t>
      </w:r>
      <w:r w:rsidRPr="00B13B91">
        <w:rPr>
          <w:sz w:val="20"/>
          <w:szCs w:val="20"/>
        </w:rPr>
        <w:t xml:space="preserve"> </w:t>
      </w:r>
      <w:r w:rsidRPr="00B13B91">
        <w:rPr>
          <w:sz w:val="28"/>
          <w:szCs w:val="28"/>
        </w:rPr>
        <w:t>53:03:</w:t>
      </w:r>
      <w:r>
        <w:rPr>
          <w:sz w:val="28"/>
          <w:szCs w:val="28"/>
        </w:rPr>
        <w:t>1539001</w:t>
      </w:r>
      <w:r w:rsidRPr="00B13B91">
        <w:rPr>
          <w:sz w:val="28"/>
          <w:szCs w:val="28"/>
        </w:rPr>
        <w:t>:</w:t>
      </w:r>
      <w:r>
        <w:rPr>
          <w:sz w:val="28"/>
          <w:szCs w:val="28"/>
        </w:rPr>
        <w:t>430</w:t>
      </w:r>
      <w:r w:rsidRPr="00B13B91">
        <w:rPr>
          <w:sz w:val="28"/>
          <w:szCs w:val="28"/>
        </w:rPr>
        <w:t xml:space="preserve"> и земель находящихся в государственной или муниципальной собственности,  категория земель</w:t>
      </w:r>
      <w:r>
        <w:rPr>
          <w:sz w:val="28"/>
          <w:szCs w:val="28"/>
        </w:rPr>
        <w:t xml:space="preserve"> </w:t>
      </w:r>
      <w:r w:rsidRPr="00B13B91">
        <w:rPr>
          <w:sz w:val="28"/>
          <w:szCs w:val="28"/>
        </w:rPr>
        <w:t>-</w:t>
      </w:r>
      <w:r>
        <w:rPr>
          <w:sz w:val="28"/>
          <w:szCs w:val="28"/>
        </w:rPr>
        <w:t xml:space="preserve"> </w:t>
      </w:r>
      <w:r w:rsidRPr="00B13B91">
        <w:rPr>
          <w:sz w:val="28"/>
          <w:szCs w:val="28"/>
        </w:rPr>
        <w:t>земли населенных пунктов, в зоне застройки индивидуальными и малоэтажными жилыми домами</w:t>
      </w:r>
      <w:r>
        <w:rPr>
          <w:sz w:val="28"/>
          <w:szCs w:val="28"/>
        </w:rPr>
        <w:t xml:space="preserve"> (Ж</w:t>
      </w:r>
      <w:proofErr w:type="gramStart"/>
      <w:r>
        <w:rPr>
          <w:sz w:val="28"/>
          <w:szCs w:val="28"/>
        </w:rPr>
        <w:t>1</w:t>
      </w:r>
      <w:proofErr w:type="gramEnd"/>
      <w:r>
        <w:rPr>
          <w:sz w:val="28"/>
          <w:szCs w:val="28"/>
        </w:rPr>
        <w:t>)</w:t>
      </w:r>
      <w:r w:rsidRPr="00B13B91">
        <w:rPr>
          <w:sz w:val="28"/>
          <w:szCs w:val="28"/>
        </w:rPr>
        <w:t>.</w:t>
      </w:r>
    </w:p>
    <w:p w:rsidR="00A2434C" w:rsidRPr="00B13B91" w:rsidRDefault="00A2434C" w:rsidP="00A2434C">
      <w:pPr>
        <w:ind w:right="114"/>
        <w:jc w:val="both"/>
        <w:rPr>
          <w:bCs/>
          <w:sz w:val="28"/>
          <w:szCs w:val="28"/>
        </w:rPr>
      </w:pPr>
      <w:r w:rsidRPr="00B13B91">
        <w:rPr>
          <w:bCs/>
          <w:sz w:val="28"/>
          <w:szCs w:val="28"/>
        </w:rPr>
        <w:tab/>
      </w:r>
      <w:r>
        <w:rPr>
          <w:bCs/>
          <w:sz w:val="28"/>
          <w:szCs w:val="28"/>
        </w:rPr>
        <w:t>2</w:t>
      </w:r>
      <w:r w:rsidRPr="00B13B91">
        <w:rPr>
          <w:bCs/>
          <w:sz w:val="28"/>
          <w:szCs w:val="28"/>
        </w:rPr>
        <w:t xml:space="preserve">. Соответствующим службам внести данную информацию в базу данных.     </w:t>
      </w:r>
    </w:p>
    <w:p w:rsidR="00A2434C" w:rsidRPr="00C40BDE" w:rsidRDefault="00A2434C" w:rsidP="00A2434C">
      <w:pPr>
        <w:pStyle w:val="a5"/>
        <w:ind w:left="1068"/>
      </w:pPr>
    </w:p>
    <w:p w:rsidR="00A2434C" w:rsidRPr="00C40BDE" w:rsidRDefault="00A2434C" w:rsidP="00A2434C">
      <w:pPr>
        <w:pStyle w:val="a5"/>
        <w:ind w:left="1068"/>
        <w:rPr>
          <w:color w:val="FF0000"/>
        </w:rPr>
      </w:pPr>
    </w:p>
    <w:p w:rsidR="00A2434C" w:rsidRPr="00C40BDE" w:rsidRDefault="00A2434C" w:rsidP="00A2434C">
      <w:pPr>
        <w:ind w:firstLine="708"/>
        <w:jc w:val="both"/>
        <w:rPr>
          <w:color w:val="FF0000"/>
        </w:rPr>
      </w:pPr>
    </w:p>
    <w:p w:rsidR="00A2434C" w:rsidRPr="00FB727F" w:rsidRDefault="00A2434C" w:rsidP="00A2434C">
      <w:pPr>
        <w:pStyle w:val="a8"/>
        <w:jc w:val="both"/>
        <w:rPr>
          <w:sz w:val="28"/>
          <w:szCs w:val="28"/>
        </w:rPr>
      </w:pPr>
      <w:r w:rsidRPr="00FB727F">
        <w:rPr>
          <w:rFonts w:ascii="Times New Roman" w:hAnsi="Times New Roman"/>
          <w:b/>
          <w:bCs/>
          <w:sz w:val="28"/>
          <w:szCs w:val="28"/>
        </w:rPr>
        <w:t>Глав</w:t>
      </w:r>
      <w:r>
        <w:rPr>
          <w:rFonts w:ascii="Times New Roman" w:hAnsi="Times New Roman"/>
          <w:b/>
          <w:bCs/>
          <w:sz w:val="28"/>
          <w:szCs w:val="28"/>
        </w:rPr>
        <w:t xml:space="preserve">а </w:t>
      </w:r>
      <w:r w:rsidRPr="00FB727F">
        <w:rPr>
          <w:rFonts w:ascii="Times New Roman" w:hAnsi="Times New Roman"/>
          <w:b/>
          <w:bCs/>
          <w:sz w:val="28"/>
          <w:szCs w:val="28"/>
        </w:rPr>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А.И. Иванов</w:t>
      </w:r>
    </w:p>
    <w:p w:rsidR="00A2434C" w:rsidRDefault="00A2434C" w:rsidP="005275FB">
      <w:pPr>
        <w:rPr>
          <w:b/>
          <w:sz w:val="28"/>
          <w:szCs w:val="28"/>
        </w:rPr>
      </w:pPr>
    </w:p>
    <w:p w:rsidR="005275FB" w:rsidRPr="00DA2EDA" w:rsidRDefault="005275FB" w:rsidP="005274B1">
      <w:pPr>
        <w:ind w:firstLine="720"/>
        <w:jc w:val="both"/>
        <w:rPr>
          <w:b/>
          <w:bCs/>
        </w:rPr>
      </w:pPr>
    </w:p>
    <w:p w:rsidR="005274B1" w:rsidRDefault="005274B1" w:rsidP="005274B1">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274B1" w:rsidRDefault="005274B1" w:rsidP="005274B1">
      <w:pPr>
        <w:jc w:val="center"/>
        <w:rPr>
          <w:b/>
          <w:color w:val="000000"/>
          <w:sz w:val="28"/>
        </w:rPr>
      </w:pPr>
      <w:r>
        <w:rPr>
          <w:b/>
          <w:color w:val="000000"/>
          <w:sz w:val="28"/>
        </w:rPr>
        <w:t>Российская Федерация</w:t>
      </w:r>
    </w:p>
    <w:p w:rsidR="005274B1" w:rsidRDefault="005274B1" w:rsidP="005274B1">
      <w:pPr>
        <w:jc w:val="center"/>
        <w:rPr>
          <w:b/>
          <w:color w:val="000000"/>
          <w:sz w:val="28"/>
        </w:rPr>
      </w:pPr>
      <w:r>
        <w:rPr>
          <w:b/>
          <w:sz w:val="28"/>
          <w:szCs w:val="28"/>
        </w:rPr>
        <w:t xml:space="preserve">Новгородская область </w:t>
      </w:r>
      <w:r>
        <w:rPr>
          <w:b/>
          <w:sz w:val="28"/>
        </w:rPr>
        <w:t xml:space="preserve">Валдайский район  </w:t>
      </w:r>
    </w:p>
    <w:p w:rsidR="005274B1" w:rsidRDefault="005274B1" w:rsidP="005274B1">
      <w:pPr>
        <w:jc w:val="center"/>
        <w:rPr>
          <w:b/>
          <w:color w:val="000000"/>
          <w:sz w:val="28"/>
          <w:szCs w:val="28"/>
        </w:rPr>
      </w:pPr>
      <w:r>
        <w:rPr>
          <w:b/>
          <w:color w:val="000000"/>
          <w:sz w:val="28"/>
          <w:szCs w:val="28"/>
        </w:rPr>
        <w:t>АДМИНИСТРАЦИЯ ЯЖЕЛБИЦКОГО СЕЛЬСКОГО ПОСЕЛЕНИЯ</w:t>
      </w:r>
    </w:p>
    <w:p w:rsidR="005274B1" w:rsidRDefault="005274B1" w:rsidP="005274B1">
      <w:pPr>
        <w:pStyle w:val="2"/>
        <w:rPr>
          <w:b w:val="0"/>
          <w:color w:val="000000"/>
          <w:sz w:val="36"/>
          <w:szCs w:val="36"/>
        </w:rPr>
      </w:pPr>
      <w:r>
        <w:rPr>
          <w:b w:val="0"/>
          <w:color w:val="000000"/>
          <w:sz w:val="36"/>
          <w:szCs w:val="36"/>
        </w:rPr>
        <w:t>П О С Т А Н О В Л Е Н И Е</w:t>
      </w:r>
    </w:p>
    <w:p w:rsidR="005274B1" w:rsidRDefault="005274B1" w:rsidP="005274B1">
      <w:pPr>
        <w:tabs>
          <w:tab w:val="left" w:pos="6918"/>
        </w:tabs>
        <w:rPr>
          <w:color w:val="000000"/>
        </w:rPr>
      </w:pPr>
    </w:p>
    <w:p w:rsidR="005274B1" w:rsidRPr="008B7E2D" w:rsidRDefault="005274B1" w:rsidP="005274B1">
      <w:pPr>
        <w:tabs>
          <w:tab w:val="left" w:pos="6918"/>
        </w:tabs>
        <w:rPr>
          <w:color w:val="000000"/>
          <w:sz w:val="28"/>
          <w:szCs w:val="28"/>
        </w:rPr>
      </w:pPr>
      <w:r w:rsidRPr="008B7E2D">
        <w:rPr>
          <w:color w:val="000000"/>
          <w:sz w:val="28"/>
          <w:szCs w:val="28"/>
        </w:rPr>
        <w:t xml:space="preserve">от </w:t>
      </w:r>
      <w:r>
        <w:rPr>
          <w:color w:val="000000"/>
          <w:sz w:val="28"/>
          <w:szCs w:val="28"/>
        </w:rPr>
        <w:t>18.09.2024</w:t>
      </w:r>
      <w:r w:rsidRPr="008B7E2D">
        <w:rPr>
          <w:color w:val="000000"/>
          <w:sz w:val="28"/>
          <w:szCs w:val="28"/>
        </w:rPr>
        <w:t xml:space="preserve"> № </w:t>
      </w:r>
      <w:r>
        <w:rPr>
          <w:color w:val="000000"/>
          <w:sz w:val="28"/>
          <w:szCs w:val="28"/>
        </w:rPr>
        <w:t>265</w:t>
      </w:r>
    </w:p>
    <w:p w:rsidR="005274B1" w:rsidRDefault="005274B1" w:rsidP="005274B1">
      <w:pPr>
        <w:rPr>
          <w:b/>
          <w:color w:val="000000"/>
        </w:rPr>
      </w:pPr>
      <w:r w:rsidRPr="008B7E2D">
        <w:rPr>
          <w:color w:val="000000"/>
          <w:sz w:val="28"/>
          <w:szCs w:val="28"/>
        </w:rPr>
        <w:t>с. Яжелбицы</w:t>
      </w:r>
      <w:r>
        <w:rPr>
          <w:b/>
          <w:color w:val="000000"/>
        </w:rPr>
        <w:t xml:space="preserve"> </w:t>
      </w:r>
    </w:p>
    <w:p w:rsidR="005274B1" w:rsidRDefault="005274B1" w:rsidP="005274B1">
      <w:r>
        <w:tab/>
      </w:r>
    </w:p>
    <w:p w:rsidR="005274B1" w:rsidRPr="00CD7B7E" w:rsidRDefault="005274B1" w:rsidP="005274B1">
      <w:pPr>
        <w:rPr>
          <w:sz w:val="28"/>
          <w:szCs w:val="28"/>
        </w:rPr>
      </w:pPr>
    </w:p>
    <w:p w:rsidR="005274B1" w:rsidRPr="00026DFF" w:rsidRDefault="005274B1" w:rsidP="005274B1">
      <w:pPr>
        <w:overflowPunct w:val="0"/>
        <w:autoSpaceDE w:val="0"/>
        <w:autoSpaceDN w:val="0"/>
        <w:adjustRightInd w:val="0"/>
        <w:spacing w:line="240" w:lineRule="exact"/>
        <w:rPr>
          <w:b/>
          <w:sz w:val="28"/>
          <w:szCs w:val="28"/>
        </w:rPr>
      </w:pPr>
      <w:r w:rsidRPr="00026DFF">
        <w:rPr>
          <w:b/>
          <w:sz w:val="28"/>
          <w:szCs w:val="28"/>
        </w:rPr>
        <w:t>О присвоении адреса</w:t>
      </w:r>
    </w:p>
    <w:p w:rsidR="005274B1" w:rsidRPr="00026DFF" w:rsidRDefault="005274B1" w:rsidP="005274B1">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5274B1" w:rsidRPr="00026DFF" w:rsidRDefault="005274B1" w:rsidP="005274B1">
      <w:pPr>
        <w:overflowPunct w:val="0"/>
        <w:autoSpaceDE w:val="0"/>
        <w:autoSpaceDN w:val="0"/>
        <w:adjustRightInd w:val="0"/>
        <w:jc w:val="both"/>
        <w:rPr>
          <w:sz w:val="28"/>
          <w:szCs w:val="28"/>
        </w:rPr>
      </w:pPr>
    </w:p>
    <w:p w:rsidR="005274B1" w:rsidRDefault="005274B1" w:rsidP="005274B1">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w:t>
      </w:r>
      <w:r w:rsidRPr="00026DFF">
        <w:rPr>
          <w:sz w:val="28"/>
          <w:szCs w:val="28"/>
        </w:rPr>
        <w:lastRenderedPageBreak/>
        <w:t xml:space="preserve">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5274B1" w:rsidRPr="00026DFF" w:rsidRDefault="005274B1" w:rsidP="005274B1">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5274B1" w:rsidRDefault="005274B1" w:rsidP="005274B1">
      <w:pPr>
        <w:numPr>
          <w:ilvl w:val="0"/>
          <w:numId w:val="6"/>
        </w:numPr>
        <w:overflowPunct w:val="0"/>
        <w:autoSpaceDE w:val="0"/>
        <w:autoSpaceDN w:val="0"/>
        <w:adjustRightInd w:val="0"/>
        <w:jc w:val="both"/>
        <w:rPr>
          <w:bCs/>
          <w:sz w:val="28"/>
          <w:szCs w:val="28"/>
        </w:rPr>
      </w:pPr>
      <w:bookmarkStart w:id="23" w:name="_Hlk172202702"/>
      <w:r w:rsidRPr="00026DFF">
        <w:rPr>
          <w:bCs/>
          <w:sz w:val="28"/>
          <w:szCs w:val="28"/>
        </w:rPr>
        <w:t>Присвоить адрес жилому помещению (</w:t>
      </w:r>
      <w:r>
        <w:rPr>
          <w:bCs/>
          <w:sz w:val="28"/>
          <w:szCs w:val="28"/>
        </w:rPr>
        <w:t>квартире</w:t>
      </w:r>
      <w:r w:rsidRPr="00026DFF">
        <w:rPr>
          <w:bCs/>
          <w:sz w:val="28"/>
          <w:szCs w:val="28"/>
        </w:rPr>
        <w:t xml:space="preserve">) площадью </w:t>
      </w:r>
      <w:r>
        <w:rPr>
          <w:bCs/>
          <w:sz w:val="28"/>
          <w:szCs w:val="28"/>
        </w:rPr>
        <w:t>75,3</w:t>
      </w:r>
      <w:r w:rsidRPr="00026DFF">
        <w:rPr>
          <w:bCs/>
          <w:sz w:val="28"/>
          <w:szCs w:val="28"/>
        </w:rPr>
        <w:t xml:space="preserve"> кв.м,  с кадастровым номером 53:03:</w:t>
      </w:r>
      <w:r>
        <w:rPr>
          <w:bCs/>
          <w:sz w:val="28"/>
          <w:szCs w:val="28"/>
        </w:rPr>
        <w:t>1524001</w:t>
      </w:r>
      <w:r w:rsidRPr="00026DFF">
        <w:rPr>
          <w:bCs/>
          <w:sz w:val="28"/>
          <w:szCs w:val="28"/>
        </w:rPr>
        <w:t>:</w:t>
      </w:r>
      <w:r>
        <w:rPr>
          <w:bCs/>
          <w:sz w:val="28"/>
          <w:szCs w:val="28"/>
        </w:rPr>
        <w:t>658</w:t>
      </w:r>
      <w:r w:rsidRPr="00026DFF">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w:t>
      </w:r>
      <w:r>
        <w:rPr>
          <w:bCs/>
          <w:sz w:val="28"/>
          <w:szCs w:val="28"/>
        </w:rPr>
        <w:t>Яжелбицкое сельское</w:t>
      </w:r>
      <w:r w:rsidRPr="00026DFF">
        <w:rPr>
          <w:bCs/>
          <w:sz w:val="28"/>
          <w:szCs w:val="28"/>
        </w:rPr>
        <w:t xml:space="preserve"> поселение, </w:t>
      </w:r>
      <w:r>
        <w:rPr>
          <w:bCs/>
          <w:sz w:val="28"/>
          <w:szCs w:val="28"/>
        </w:rPr>
        <w:t>н. п. Валдай-3</w:t>
      </w:r>
      <w:r w:rsidRPr="00026DFF">
        <w:rPr>
          <w:bCs/>
          <w:sz w:val="28"/>
          <w:szCs w:val="28"/>
        </w:rPr>
        <w:t xml:space="preserve">, ул. </w:t>
      </w:r>
      <w:r>
        <w:rPr>
          <w:bCs/>
          <w:sz w:val="28"/>
          <w:szCs w:val="28"/>
        </w:rPr>
        <w:t>Советская</w:t>
      </w:r>
      <w:r w:rsidRPr="00026DFF">
        <w:rPr>
          <w:bCs/>
          <w:sz w:val="28"/>
          <w:szCs w:val="28"/>
        </w:rPr>
        <w:t>, д.</w:t>
      </w:r>
      <w:r>
        <w:rPr>
          <w:bCs/>
          <w:sz w:val="28"/>
          <w:szCs w:val="28"/>
        </w:rPr>
        <w:t>6</w:t>
      </w:r>
      <w:r w:rsidRPr="00026DFF">
        <w:rPr>
          <w:bCs/>
          <w:sz w:val="28"/>
          <w:szCs w:val="28"/>
        </w:rPr>
        <w:t xml:space="preserve"> , кв. </w:t>
      </w:r>
      <w:r>
        <w:rPr>
          <w:bCs/>
          <w:sz w:val="28"/>
          <w:szCs w:val="28"/>
        </w:rPr>
        <w:t>5;</w:t>
      </w:r>
    </w:p>
    <w:bookmarkEnd w:id="23"/>
    <w:p w:rsidR="005274B1" w:rsidRPr="00EA3C2E" w:rsidRDefault="005274B1" w:rsidP="005274B1">
      <w:pPr>
        <w:numPr>
          <w:ilvl w:val="0"/>
          <w:numId w:val="6"/>
        </w:numPr>
        <w:rPr>
          <w:bCs/>
          <w:sz w:val="28"/>
          <w:szCs w:val="28"/>
        </w:rPr>
      </w:pPr>
      <w:r w:rsidRPr="00716922">
        <w:rPr>
          <w:bCs/>
          <w:sz w:val="28"/>
          <w:szCs w:val="28"/>
        </w:rPr>
        <w:t xml:space="preserve">Присвоить адрес жилому помещению (квартире) площадью </w:t>
      </w:r>
      <w:r>
        <w:rPr>
          <w:bCs/>
          <w:sz w:val="28"/>
          <w:szCs w:val="28"/>
        </w:rPr>
        <w:t>68</w:t>
      </w:r>
      <w:r w:rsidRPr="00716922">
        <w:rPr>
          <w:bCs/>
          <w:sz w:val="28"/>
          <w:szCs w:val="28"/>
        </w:rPr>
        <w:t>,</w:t>
      </w:r>
      <w:r>
        <w:rPr>
          <w:bCs/>
          <w:sz w:val="28"/>
          <w:szCs w:val="28"/>
        </w:rPr>
        <w:t>6</w:t>
      </w:r>
      <w:r w:rsidRPr="00716922">
        <w:rPr>
          <w:bCs/>
          <w:sz w:val="28"/>
          <w:szCs w:val="28"/>
        </w:rPr>
        <w:t xml:space="preserve"> кв.м,  с </w:t>
      </w:r>
      <w:r w:rsidRPr="00EA3C2E">
        <w:rPr>
          <w:bCs/>
          <w:sz w:val="28"/>
          <w:szCs w:val="28"/>
        </w:rPr>
        <w:t>Соответствующим службам внести данные в документы и базы данных.</w:t>
      </w:r>
    </w:p>
    <w:p w:rsidR="005274B1" w:rsidRDefault="005274B1" w:rsidP="005274B1">
      <w:pPr>
        <w:overflowPunct w:val="0"/>
        <w:autoSpaceDE w:val="0"/>
        <w:autoSpaceDN w:val="0"/>
        <w:adjustRightInd w:val="0"/>
        <w:jc w:val="both"/>
        <w:rPr>
          <w:sz w:val="28"/>
          <w:szCs w:val="28"/>
        </w:rPr>
      </w:pPr>
      <w:r w:rsidRPr="00026DFF">
        <w:rPr>
          <w:sz w:val="28"/>
          <w:szCs w:val="28"/>
        </w:rPr>
        <w:tab/>
      </w:r>
    </w:p>
    <w:p w:rsidR="005274B1" w:rsidRDefault="005274B1" w:rsidP="005274B1">
      <w:pPr>
        <w:ind w:firstLine="720"/>
        <w:jc w:val="both"/>
        <w:rPr>
          <w:sz w:val="28"/>
          <w:szCs w:val="28"/>
        </w:rPr>
      </w:pPr>
    </w:p>
    <w:p w:rsidR="005274B1" w:rsidRDefault="005274B1" w:rsidP="005274B1">
      <w:pPr>
        <w:rPr>
          <w:sz w:val="28"/>
          <w:szCs w:val="28"/>
        </w:rPr>
      </w:pPr>
    </w:p>
    <w:p w:rsidR="005274B1" w:rsidRDefault="005274B1" w:rsidP="005274B1">
      <w:pPr>
        <w:rPr>
          <w:sz w:val="28"/>
          <w:szCs w:val="28"/>
        </w:rPr>
      </w:pPr>
    </w:p>
    <w:p w:rsidR="005274B1" w:rsidRDefault="005274B1" w:rsidP="005274B1">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A2434C" w:rsidRDefault="00A2434C" w:rsidP="00A2434C">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A2434C" w:rsidRPr="005157FB" w:rsidRDefault="00A2434C" w:rsidP="00A2434C">
      <w:pPr>
        <w:jc w:val="center"/>
        <w:rPr>
          <w:b/>
          <w:color w:val="000000"/>
          <w:sz w:val="28"/>
        </w:rPr>
      </w:pPr>
      <w:r w:rsidRPr="005157FB">
        <w:rPr>
          <w:b/>
          <w:color w:val="000000"/>
          <w:sz w:val="28"/>
        </w:rPr>
        <w:t>Российская Федерация</w:t>
      </w:r>
    </w:p>
    <w:p w:rsidR="00A2434C" w:rsidRPr="005157FB" w:rsidRDefault="00A2434C" w:rsidP="00A2434C">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A2434C" w:rsidRPr="005157FB" w:rsidRDefault="00A2434C" w:rsidP="00A2434C">
      <w:pPr>
        <w:jc w:val="center"/>
        <w:rPr>
          <w:b/>
          <w:color w:val="000000"/>
          <w:sz w:val="28"/>
          <w:szCs w:val="28"/>
        </w:rPr>
      </w:pPr>
      <w:r w:rsidRPr="005157FB">
        <w:rPr>
          <w:b/>
          <w:color w:val="000000"/>
          <w:sz w:val="28"/>
          <w:szCs w:val="28"/>
        </w:rPr>
        <w:t>АДМИНИСТРАЦИЯ ЯЖЕЛБИЦКОГО СЕЛЬСКОГО ПОСЕЛЕНИЯ</w:t>
      </w:r>
    </w:p>
    <w:p w:rsidR="00A2434C" w:rsidRPr="005157FB" w:rsidRDefault="00A2434C" w:rsidP="00A2434C">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A2434C" w:rsidRPr="005157FB" w:rsidRDefault="00A2434C" w:rsidP="00A2434C">
      <w:pPr>
        <w:tabs>
          <w:tab w:val="left" w:pos="6918"/>
        </w:tabs>
        <w:rPr>
          <w:color w:val="000000"/>
        </w:rPr>
      </w:pPr>
    </w:p>
    <w:p w:rsidR="00A2434C" w:rsidRPr="00FB727F" w:rsidRDefault="00A2434C" w:rsidP="00A2434C">
      <w:pPr>
        <w:rPr>
          <w:sz w:val="28"/>
          <w:szCs w:val="28"/>
        </w:rPr>
      </w:pPr>
      <w:r>
        <w:rPr>
          <w:sz w:val="28"/>
          <w:szCs w:val="28"/>
        </w:rPr>
        <w:t>о</w:t>
      </w:r>
      <w:r w:rsidRPr="00FB727F">
        <w:rPr>
          <w:sz w:val="28"/>
          <w:szCs w:val="28"/>
        </w:rPr>
        <w:t>т</w:t>
      </w:r>
      <w:r>
        <w:rPr>
          <w:sz w:val="28"/>
          <w:szCs w:val="28"/>
        </w:rPr>
        <w:t xml:space="preserve"> 18.09.2024</w:t>
      </w:r>
      <w:r w:rsidRPr="00FB727F">
        <w:rPr>
          <w:sz w:val="28"/>
          <w:szCs w:val="28"/>
        </w:rPr>
        <w:t xml:space="preserve"> № </w:t>
      </w:r>
      <w:r>
        <w:rPr>
          <w:sz w:val="28"/>
          <w:szCs w:val="28"/>
        </w:rPr>
        <w:t>266</w:t>
      </w:r>
    </w:p>
    <w:p w:rsidR="00A2434C" w:rsidRPr="00FB727F" w:rsidRDefault="00A2434C" w:rsidP="00A2434C">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A2434C" w:rsidRPr="00FB727F" w:rsidRDefault="00A2434C" w:rsidP="00A2434C">
      <w:pPr>
        <w:rPr>
          <w:color w:val="0000FF"/>
          <w:sz w:val="28"/>
          <w:szCs w:val="28"/>
        </w:rPr>
      </w:pPr>
      <w:r w:rsidRPr="00FB727F">
        <w:rPr>
          <w:sz w:val="28"/>
          <w:szCs w:val="28"/>
        </w:rPr>
        <w:tab/>
        <w:t xml:space="preserve">                                                           </w:t>
      </w:r>
    </w:p>
    <w:p w:rsidR="00A2434C" w:rsidRDefault="00A2434C" w:rsidP="00A2434C">
      <w:pPr>
        <w:jc w:val="both"/>
        <w:rPr>
          <w:b/>
          <w:sz w:val="28"/>
          <w:szCs w:val="28"/>
        </w:rPr>
      </w:pPr>
      <w:r w:rsidRPr="00B13B91">
        <w:rPr>
          <w:b/>
          <w:sz w:val="28"/>
          <w:szCs w:val="28"/>
        </w:rPr>
        <w:t>О присвоении адреса</w:t>
      </w:r>
    </w:p>
    <w:p w:rsidR="00A2434C" w:rsidRPr="00B13B91" w:rsidRDefault="00A2434C" w:rsidP="00A2434C">
      <w:pPr>
        <w:jc w:val="both"/>
        <w:rPr>
          <w:b/>
          <w:sz w:val="28"/>
          <w:szCs w:val="28"/>
        </w:rPr>
      </w:pPr>
      <w:r>
        <w:rPr>
          <w:b/>
          <w:sz w:val="28"/>
          <w:szCs w:val="28"/>
        </w:rPr>
        <w:t>объекту адресации</w:t>
      </w:r>
    </w:p>
    <w:p w:rsidR="00A2434C" w:rsidRPr="00B13B91" w:rsidRDefault="00A2434C" w:rsidP="00A2434C">
      <w:pPr>
        <w:jc w:val="both"/>
        <w:rPr>
          <w:sz w:val="28"/>
          <w:szCs w:val="28"/>
        </w:rPr>
      </w:pPr>
      <w:r w:rsidRPr="00B13B91">
        <w:rPr>
          <w:b/>
          <w:sz w:val="28"/>
          <w:szCs w:val="28"/>
        </w:rPr>
        <w:t xml:space="preserve">  </w:t>
      </w:r>
      <w:r w:rsidRPr="00B13B91">
        <w:rPr>
          <w:sz w:val="28"/>
          <w:szCs w:val="28"/>
        </w:rPr>
        <w:t xml:space="preserve"> </w:t>
      </w:r>
    </w:p>
    <w:p w:rsidR="00A2434C" w:rsidRPr="00B13B91" w:rsidRDefault="00A2434C" w:rsidP="00A2434C">
      <w:pPr>
        <w:ind w:left="-180"/>
        <w:jc w:val="both"/>
        <w:rPr>
          <w:bCs/>
          <w:sz w:val="28"/>
          <w:szCs w:val="28"/>
        </w:rPr>
      </w:pPr>
      <w:r w:rsidRPr="00B13B91">
        <w:rPr>
          <w:bCs/>
          <w:sz w:val="28"/>
          <w:szCs w:val="28"/>
        </w:rPr>
        <w:t xml:space="preserve">    </w:t>
      </w:r>
      <w:r w:rsidRPr="00B13B91">
        <w:rPr>
          <w:bCs/>
          <w:sz w:val="28"/>
          <w:szCs w:val="28"/>
        </w:rPr>
        <w:tab/>
      </w:r>
      <w:proofErr w:type="gramStart"/>
      <w:r w:rsidRPr="00863E3E">
        <w:rPr>
          <w:bCs/>
          <w:sz w:val="28"/>
          <w:szCs w:val="28"/>
        </w:rPr>
        <w:t xml:space="preserve">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w:t>
      </w:r>
      <w:r>
        <w:rPr>
          <w:bCs/>
          <w:sz w:val="28"/>
          <w:szCs w:val="28"/>
        </w:rPr>
        <w:t xml:space="preserve"> </w:t>
      </w:r>
      <w:r w:rsidRPr="00863E3E">
        <w:rPr>
          <w:bCs/>
          <w:sz w:val="28"/>
          <w:szCs w:val="28"/>
        </w:rPr>
        <w:t>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13B91">
        <w:rPr>
          <w:bCs/>
          <w:sz w:val="28"/>
          <w:szCs w:val="28"/>
        </w:rPr>
        <w:t>,</w:t>
      </w:r>
      <w:r w:rsidRPr="00B13B91">
        <w:rPr>
          <w:sz w:val="20"/>
          <w:szCs w:val="20"/>
        </w:rPr>
        <w:t xml:space="preserve"> </w:t>
      </w:r>
      <w:r w:rsidRPr="00B13B91">
        <w:rPr>
          <w:bCs/>
          <w:sz w:val="28"/>
          <w:szCs w:val="28"/>
        </w:rPr>
        <w:t xml:space="preserve">постановления Администрации Валдайского муниципального района от </w:t>
      </w:r>
      <w:r>
        <w:rPr>
          <w:bCs/>
          <w:sz w:val="28"/>
          <w:szCs w:val="28"/>
        </w:rPr>
        <w:t>02</w:t>
      </w:r>
      <w:r w:rsidRPr="00B13B91">
        <w:rPr>
          <w:bCs/>
          <w:sz w:val="28"/>
          <w:szCs w:val="28"/>
        </w:rPr>
        <w:t>.0</w:t>
      </w:r>
      <w:r>
        <w:rPr>
          <w:bCs/>
          <w:sz w:val="28"/>
          <w:szCs w:val="28"/>
        </w:rPr>
        <w:t>9</w:t>
      </w:r>
      <w:r w:rsidRPr="00B13B91">
        <w:rPr>
          <w:bCs/>
          <w:sz w:val="28"/>
          <w:szCs w:val="28"/>
        </w:rPr>
        <w:t>.2024</w:t>
      </w:r>
      <w:proofErr w:type="gramEnd"/>
      <w:r w:rsidRPr="00B13B91">
        <w:rPr>
          <w:bCs/>
          <w:sz w:val="28"/>
          <w:szCs w:val="28"/>
        </w:rPr>
        <w:t xml:space="preserve"> № </w:t>
      </w:r>
      <w:r>
        <w:rPr>
          <w:bCs/>
          <w:sz w:val="28"/>
          <w:szCs w:val="28"/>
        </w:rPr>
        <w:t>2334</w:t>
      </w:r>
      <w:r w:rsidRPr="00B13B91">
        <w:rPr>
          <w:bCs/>
          <w:sz w:val="28"/>
          <w:szCs w:val="28"/>
        </w:rPr>
        <w:t xml:space="preserve"> «Об утверждении схемы расположения земельного участка» и в целях упорядочения </w:t>
      </w:r>
      <w:r>
        <w:rPr>
          <w:bCs/>
          <w:sz w:val="28"/>
          <w:szCs w:val="28"/>
        </w:rPr>
        <w:t>присвоения адресов</w:t>
      </w:r>
      <w:r w:rsidRPr="00B13B91">
        <w:rPr>
          <w:bCs/>
          <w:sz w:val="28"/>
          <w:szCs w:val="28"/>
        </w:rPr>
        <w:t xml:space="preserve"> Администрация </w:t>
      </w:r>
      <w:r>
        <w:rPr>
          <w:bCs/>
          <w:sz w:val="28"/>
          <w:szCs w:val="28"/>
        </w:rPr>
        <w:t xml:space="preserve">Яжелбицкого </w:t>
      </w:r>
      <w:r w:rsidRPr="00B13B91">
        <w:rPr>
          <w:bCs/>
          <w:sz w:val="28"/>
          <w:szCs w:val="28"/>
        </w:rPr>
        <w:t>сельского поселения:</w:t>
      </w:r>
    </w:p>
    <w:p w:rsidR="00A2434C" w:rsidRPr="00B13B91" w:rsidRDefault="00A2434C" w:rsidP="00A2434C">
      <w:pPr>
        <w:ind w:right="114"/>
        <w:jc w:val="both"/>
        <w:rPr>
          <w:sz w:val="28"/>
          <w:szCs w:val="28"/>
        </w:rPr>
      </w:pPr>
      <w:r w:rsidRPr="00B13B91">
        <w:rPr>
          <w:b/>
          <w:sz w:val="28"/>
          <w:szCs w:val="28"/>
        </w:rPr>
        <w:t xml:space="preserve">             ПОСТАНОВЛЯЕТ</w:t>
      </w:r>
      <w:r w:rsidRPr="00B13B91">
        <w:rPr>
          <w:sz w:val="28"/>
          <w:szCs w:val="28"/>
        </w:rPr>
        <w:t>:</w:t>
      </w:r>
    </w:p>
    <w:p w:rsidR="00A2434C" w:rsidRPr="00B13B91" w:rsidRDefault="00A2434C" w:rsidP="00A2434C">
      <w:pPr>
        <w:ind w:right="114"/>
        <w:jc w:val="both"/>
        <w:rPr>
          <w:sz w:val="28"/>
          <w:szCs w:val="28"/>
        </w:rPr>
      </w:pPr>
      <w:r w:rsidRPr="00B13B91">
        <w:rPr>
          <w:sz w:val="28"/>
          <w:szCs w:val="28"/>
        </w:rPr>
        <w:tab/>
        <w:t>1.</w:t>
      </w:r>
      <w:r w:rsidRPr="00B13B91">
        <w:rPr>
          <w:sz w:val="20"/>
          <w:szCs w:val="20"/>
        </w:rPr>
        <w:t xml:space="preserve"> </w:t>
      </w:r>
      <w:r w:rsidRPr="00B13B91">
        <w:rPr>
          <w:sz w:val="28"/>
          <w:szCs w:val="28"/>
        </w:rPr>
        <w:t>Присвоить адрес</w:t>
      </w:r>
      <w:r>
        <w:rPr>
          <w:sz w:val="28"/>
          <w:szCs w:val="28"/>
        </w:rPr>
        <w:t xml:space="preserve">: Российская Федерация, Новгородская область, муниципальный район Валдайский, сельское поселение </w:t>
      </w:r>
      <w:proofErr w:type="spellStart"/>
      <w:r>
        <w:rPr>
          <w:sz w:val="28"/>
          <w:szCs w:val="28"/>
        </w:rPr>
        <w:t>Яжелбицкое</w:t>
      </w:r>
      <w:proofErr w:type="spellEnd"/>
      <w:r>
        <w:rPr>
          <w:sz w:val="28"/>
          <w:szCs w:val="28"/>
        </w:rPr>
        <w:t>, село Яжелбицы, земельный участок 60,</w:t>
      </w:r>
      <w:r w:rsidRPr="00B13B91">
        <w:rPr>
          <w:sz w:val="28"/>
          <w:szCs w:val="28"/>
        </w:rPr>
        <w:t xml:space="preserve"> площадью </w:t>
      </w:r>
      <w:r>
        <w:rPr>
          <w:sz w:val="28"/>
          <w:szCs w:val="28"/>
        </w:rPr>
        <w:t>21</w:t>
      </w:r>
      <w:r w:rsidRPr="00B13B91">
        <w:rPr>
          <w:sz w:val="28"/>
          <w:szCs w:val="28"/>
        </w:rPr>
        <w:t xml:space="preserve"> кв.м</w:t>
      </w:r>
      <w:r>
        <w:rPr>
          <w:sz w:val="28"/>
          <w:szCs w:val="28"/>
        </w:rPr>
        <w:t>.</w:t>
      </w:r>
      <w:r w:rsidRPr="00B13B91">
        <w:rPr>
          <w:sz w:val="28"/>
          <w:szCs w:val="28"/>
        </w:rPr>
        <w:t>, образуем</w:t>
      </w:r>
      <w:r>
        <w:rPr>
          <w:sz w:val="28"/>
          <w:szCs w:val="28"/>
        </w:rPr>
        <w:t>ому</w:t>
      </w:r>
      <w:r w:rsidRPr="00B13B91">
        <w:rPr>
          <w:sz w:val="28"/>
          <w:szCs w:val="28"/>
        </w:rPr>
        <w:t xml:space="preserve"> </w:t>
      </w:r>
      <w:r>
        <w:rPr>
          <w:sz w:val="28"/>
          <w:szCs w:val="28"/>
        </w:rPr>
        <w:t xml:space="preserve">в целях установления границ полосы </w:t>
      </w:r>
      <w:proofErr w:type="gramStart"/>
      <w:r>
        <w:rPr>
          <w:sz w:val="28"/>
          <w:szCs w:val="28"/>
        </w:rPr>
        <w:t>отвода</w:t>
      </w:r>
      <w:proofErr w:type="gramEnd"/>
      <w:r>
        <w:rPr>
          <w:sz w:val="28"/>
          <w:szCs w:val="28"/>
        </w:rPr>
        <w:t xml:space="preserve"> а/</w:t>
      </w:r>
      <w:proofErr w:type="spellStart"/>
      <w:r>
        <w:rPr>
          <w:sz w:val="28"/>
          <w:szCs w:val="28"/>
        </w:rPr>
        <w:t>д</w:t>
      </w:r>
      <w:proofErr w:type="spellEnd"/>
      <w:r>
        <w:rPr>
          <w:sz w:val="28"/>
          <w:szCs w:val="28"/>
        </w:rPr>
        <w:t xml:space="preserve"> общего пользования федерального значения А-122 автомобильная дорога А-114 – </w:t>
      </w:r>
      <w:proofErr w:type="spellStart"/>
      <w:r>
        <w:rPr>
          <w:sz w:val="28"/>
          <w:szCs w:val="28"/>
        </w:rPr>
        <w:t>Устюжна-Крестцы-Яжелбицы-Великие</w:t>
      </w:r>
      <w:proofErr w:type="spellEnd"/>
      <w:r>
        <w:rPr>
          <w:sz w:val="28"/>
          <w:szCs w:val="28"/>
        </w:rPr>
        <w:t xml:space="preserve"> Луки-Невель, км 321+373 – км 359+497, на образуемом</w:t>
      </w:r>
      <w:r w:rsidRPr="00B13B91">
        <w:rPr>
          <w:sz w:val="28"/>
          <w:szCs w:val="28"/>
        </w:rPr>
        <w:t xml:space="preserve"> земельн</w:t>
      </w:r>
      <w:r>
        <w:rPr>
          <w:sz w:val="28"/>
          <w:szCs w:val="28"/>
        </w:rPr>
        <w:t>ом</w:t>
      </w:r>
      <w:r w:rsidRPr="00B13B91">
        <w:rPr>
          <w:sz w:val="28"/>
          <w:szCs w:val="28"/>
        </w:rPr>
        <w:t xml:space="preserve"> </w:t>
      </w:r>
      <w:r w:rsidRPr="00B13B91">
        <w:rPr>
          <w:sz w:val="28"/>
          <w:szCs w:val="28"/>
        </w:rPr>
        <w:lastRenderedPageBreak/>
        <w:t>участк</w:t>
      </w:r>
      <w:r>
        <w:rPr>
          <w:sz w:val="28"/>
          <w:szCs w:val="28"/>
        </w:rPr>
        <w:t>е расположено сооружение с кадастровым номером</w:t>
      </w:r>
      <w:r w:rsidRPr="00B13B91">
        <w:rPr>
          <w:sz w:val="20"/>
          <w:szCs w:val="20"/>
        </w:rPr>
        <w:t xml:space="preserve"> </w:t>
      </w:r>
      <w:r w:rsidRPr="00B13B91">
        <w:rPr>
          <w:sz w:val="28"/>
          <w:szCs w:val="28"/>
        </w:rPr>
        <w:t>53:03:</w:t>
      </w:r>
      <w:r>
        <w:rPr>
          <w:sz w:val="28"/>
          <w:szCs w:val="28"/>
        </w:rPr>
        <w:t>0000000</w:t>
      </w:r>
      <w:r w:rsidRPr="00B13B91">
        <w:rPr>
          <w:sz w:val="28"/>
          <w:szCs w:val="28"/>
        </w:rPr>
        <w:t>:</w:t>
      </w:r>
      <w:r>
        <w:rPr>
          <w:sz w:val="28"/>
          <w:szCs w:val="28"/>
        </w:rPr>
        <w:t>12896 (автомобильная дорога).</w:t>
      </w:r>
    </w:p>
    <w:p w:rsidR="00A2434C" w:rsidRPr="00B13B91" w:rsidRDefault="00A2434C" w:rsidP="00A2434C">
      <w:pPr>
        <w:ind w:right="114"/>
        <w:jc w:val="both"/>
        <w:rPr>
          <w:bCs/>
          <w:sz w:val="28"/>
          <w:szCs w:val="28"/>
        </w:rPr>
      </w:pPr>
      <w:r w:rsidRPr="00B13B91">
        <w:rPr>
          <w:bCs/>
          <w:sz w:val="28"/>
          <w:szCs w:val="28"/>
        </w:rPr>
        <w:tab/>
      </w:r>
      <w:r>
        <w:rPr>
          <w:bCs/>
          <w:sz w:val="28"/>
          <w:szCs w:val="28"/>
        </w:rPr>
        <w:t>2</w:t>
      </w:r>
      <w:r w:rsidRPr="00B13B91">
        <w:rPr>
          <w:bCs/>
          <w:sz w:val="28"/>
          <w:szCs w:val="28"/>
        </w:rPr>
        <w:t xml:space="preserve">. Соответствующим службам внести данную информацию в базу данных.     </w:t>
      </w:r>
    </w:p>
    <w:p w:rsidR="00A2434C" w:rsidRPr="00C40BDE" w:rsidRDefault="00A2434C" w:rsidP="00A2434C">
      <w:pPr>
        <w:pStyle w:val="a5"/>
        <w:ind w:left="1068"/>
      </w:pPr>
    </w:p>
    <w:p w:rsidR="00A2434C" w:rsidRPr="00C40BDE" w:rsidRDefault="00A2434C" w:rsidP="00A2434C">
      <w:pPr>
        <w:pStyle w:val="a5"/>
        <w:ind w:left="1068"/>
        <w:rPr>
          <w:color w:val="FF0000"/>
        </w:rPr>
      </w:pPr>
    </w:p>
    <w:p w:rsidR="00A2434C" w:rsidRPr="00C40BDE" w:rsidRDefault="00A2434C" w:rsidP="00A2434C">
      <w:pPr>
        <w:ind w:firstLine="708"/>
        <w:jc w:val="both"/>
        <w:rPr>
          <w:color w:val="FF0000"/>
        </w:rPr>
      </w:pPr>
    </w:p>
    <w:p w:rsidR="00A2434C" w:rsidRPr="00FB727F" w:rsidRDefault="00A2434C" w:rsidP="00A2434C">
      <w:pPr>
        <w:pStyle w:val="a8"/>
        <w:jc w:val="both"/>
        <w:rPr>
          <w:sz w:val="28"/>
          <w:szCs w:val="28"/>
        </w:rPr>
      </w:pPr>
      <w:r w:rsidRPr="00FB727F">
        <w:rPr>
          <w:rFonts w:ascii="Times New Roman" w:hAnsi="Times New Roman"/>
          <w:b/>
          <w:bCs/>
          <w:sz w:val="28"/>
          <w:szCs w:val="28"/>
        </w:rPr>
        <w:t>Глав</w:t>
      </w:r>
      <w:r>
        <w:rPr>
          <w:rFonts w:ascii="Times New Roman" w:hAnsi="Times New Roman"/>
          <w:b/>
          <w:bCs/>
          <w:sz w:val="28"/>
          <w:szCs w:val="28"/>
        </w:rPr>
        <w:t xml:space="preserve">а </w:t>
      </w:r>
      <w:r w:rsidRPr="00FB727F">
        <w:rPr>
          <w:rFonts w:ascii="Times New Roman" w:hAnsi="Times New Roman"/>
          <w:b/>
          <w:bCs/>
          <w:sz w:val="28"/>
          <w:szCs w:val="28"/>
        </w:rPr>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А.И. Иванов</w:t>
      </w:r>
    </w:p>
    <w:p w:rsidR="00A2434C" w:rsidRDefault="00A2434C" w:rsidP="00A2434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A2434C" w:rsidRDefault="00A2434C" w:rsidP="00A2434C">
      <w:pPr>
        <w:jc w:val="center"/>
        <w:rPr>
          <w:b/>
          <w:color w:val="000000"/>
          <w:sz w:val="28"/>
        </w:rPr>
      </w:pPr>
      <w:r>
        <w:rPr>
          <w:b/>
          <w:color w:val="000000"/>
          <w:sz w:val="28"/>
        </w:rPr>
        <w:t>Российская Федерация</w:t>
      </w:r>
    </w:p>
    <w:p w:rsidR="00A2434C" w:rsidRDefault="00A2434C" w:rsidP="00A2434C">
      <w:pPr>
        <w:jc w:val="center"/>
        <w:rPr>
          <w:b/>
          <w:color w:val="000000"/>
          <w:sz w:val="28"/>
        </w:rPr>
      </w:pPr>
      <w:r>
        <w:rPr>
          <w:b/>
          <w:sz w:val="28"/>
          <w:szCs w:val="28"/>
        </w:rPr>
        <w:t xml:space="preserve">Новгородская область </w:t>
      </w:r>
      <w:r>
        <w:rPr>
          <w:b/>
          <w:sz w:val="28"/>
        </w:rPr>
        <w:t xml:space="preserve">Валдайский район  </w:t>
      </w:r>
    </w:p>
    <w:p w:rsidR="00A2434C" w:rsidRDefault="00A2434C" w:rsidP="00A2434C">
      <w:pPr>
        <w:jc w:val="center"/>
        <w:rPr>
          <w:b/>
          <w:color w:val="000000"/>
          <w:sz w:val="28"/>
          <w:szCs w:val="28"/>
        </w:rPr>
      </w:pPr>
      <w:r>
        <w:rPr>
          <w:b/>
          <w:color w:val="000000"/>
          <w:sz w:val="28"/>
          <w:szCs w:val="28"/>
        </w:rPr>
        <w:t>АДМИНИСТРАЦИЯ ЯЖЕЛБИЦКОГО СЕЛЬСКОГО ПОСЕЛЕНИЯ</w:t>
      </w:r>
    </w:p>
    <w:p w:rsidR="00A2434C" w:rsidRDefault="00A2434C" w:rsidP="00A2434C">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A2434C" w:rsidRDefault="00A2434C" w:rsidP="00A2434C">
      <w:pPr>
        <w:tabs>
          <w:tab w:val="left" w:pos="6918"/>
        </w:tabs>
        <w:rPr>
          <w:color w:val="000000"/>
        </w:rPr>
      </w:pPr>
    </w:p>
    <w:p w:rsidR="00A2434C" w:rsidRPr="008B7E2D" w:rsidRDefault="00A2434C" w:rsidP="00A2434C">
      <w:pPr>
        <w:tabs>
          <w:tab w:val="left" w:pos="6918"/>
        </w:tabs>
        <w:rPr>
          <w:color w:val="000000"/>
          <w:sz w:val="28"/>
          <w:szCs w:val="28"/>
        </w:rPr>
      </w:pPr>
      <w:r w:rsidRPr="008B7E2D">
        <w:rPr>
          <w:color w:val="000000"/>
          <w:sz w:val="28"/>
          <w:szCs w:val="28"/>
        </w:rPr>
        <w:t xml:space="preserve">от </w:t>
      </w:r>
      <w:r>
        <w:rPr>
          <w:color w:val="000000"/>
          <w:sz w:val="28"/>
          <w:szCs w:val="28"/>
        </w:rPr>
        <w:t>23.09.2024</w:t>
      </w:r>
      <w:r w:rsidRPr="008B7E2D">
        <w:rPr>
          <w:color w:val="000000"/>
          <w:sz w:val="28"/>
          <w:szCs w:val="28"/>
        </w:rPr>
        <w:t xml:space="preserve"> № </w:t>
      </w:r>
      <w:r>
        <w:rPr>
          <w:color w:val="000000"/>
          <w:sz w:val="28"/>
          <w:szCs w:val="28"/>
        </w:rPr>
        <w:t>267</w:t>
      </w:r>
    </w:p>
    <w:p w:rsidR="00A2434C" w:rsidRDefault="00A2434C" w:rsidP="00A2434C">
      <w:pPr>
        <w:rPr>
          <w:b/>
          <w:color w:val="000000"/>
        </w:rPr>
      </w:pPr>
      <w:r w:rsidRPr="008B7E2D">
        <w:rPr>
          <w:color w:val="000000"/>
          <w:sz w:val="28"/>
          <w:szCs w:val="28"/>
        </w:rPr>
        <w:t>с. Яжелбицы</w:t>
      </w:r>
      <w:r>
        <w:rPr>
          <w:b/>
          <w:color w:val="000000"/>
        </w:rPr>
        <w:t xml:space="preserve"> </w:t>
      </w:r>
    </w:p>
    <w:p w:rsidR="00A2434C" w:rsidRDefault="00A2434C" w:rsidP="00A2434C">
      <w:r>
        <w:tab/>
      </w:r>
    </w:p>
    <w:p w:rsidR="00A2434C" w:rsidRPr="00982490" w:rsidRDefault="00A2434C" w:rsidP="00A2434C">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A2434C" w:rsidRPr="00982490" w:rsidRDefault="00A2434C" w:rsidP="00A2434C">
      <w:pPr>
        <w:rPr>
          <w:b/>
          <w:bCs/>
          <w:color w:val="000000"/>
          <w:sz w:val="28"/>
          <w:szCs w:val="28"/>
        </w:rPr>
      </w:pPr>
      <w:r w:rsidRPr="00982490">
        <w:rPr>
          <w:b/>
          <w:bCs/>
          <w:color w:val="000000"/>
          <w:sz w:val="28"/>
          <w:szCs w:val="28"/>
        </w:rPr>
        <w:t>в Государственном адресном реестре (ГАР)»</w:t>
      </w:r>
    </w:p>
    <w:p w:rsidR="00A2434C" w:rsidRPr="00982490" w:rsidRDefault="00A2434C" w:rsidP="00A2434C">
      <w:pPr>
        <w:rPr>
          <w:color w:val="000000"/>
          <w:sz w:val="26"/>
          <w:szCs w:val="26"/>
        </w:rPr>
      </w:pPr>
    </w:p>
    <w:p w:rsidR="00A2434C" w:rsidRDefault="00A2434C" w:rsidP="00A2434C">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A2434C" w:rsidRDefault="00A2434C" w:rsidP="00A2434C">
      <w:pPr>
        <w:jc w:val="both"/>
        <w:rPr>
          <w:sz w:val="28"/>
          <w:szCs w:val="28"/>
        </w:rPr>
      </w:pPr>
      <w:r w:rsidRPr="00BC3A6D">
        <w:rPr>
          <w:sz w:val="28"/>
          <w:szCs w:val="28"/>
        </w:rPr>
        <w:t xml:space="preserve">в целях упорядочения нумерации объектов недвижимости, Администрация </w:t>
      </w:r>
    </w:p>
    <w:p w:rsidR="00A2434C" w:rsidRDefault="00A2434C" w:rsidP="00A2434C">
      <w:pPr>
        <w:jc w:val="both"/>
        <w:rPr>
          <w:sz w:val="28"/>
          <w:szCs w:val="28"/>
        </w:rPr>
      </w:pPr>
      <w:r>
        <w:rPr>
          <w:sz w:val="28"/>
          <w:szCs w:val="28"/>
        </w:rPr>
        <w:t>Яжелбицкого сельского поселения</w:t>
      </w:r>
    </w:p>
    <w:p w:rsidR="00A2434C" w:rsidRDefault="00A2434C" w:rsidP="00A2434C">
      <w:pPr>
        <w:jc w:val="both"/>
        <w:rPr>
          <w:b/>
          <w:sz w:val="28"/>
          <w:szCs w:val="28"/>
        </w:rPr>
      </w:pPr>
      <w:r w:rsidRPr="0047450B">
        <w:rPr>
          <w:b/>
          <w:sz w:val="28"/>
          <w:szCs w:val="28"/>
        </w:rPr>
        <w:t>ПОСТАНОВЛЯЕТ:</w:t>
      </w:r>
    </w:p>
    <w:p w:rsidR="00A2434C" w:rsidRPr="000F4D5C" w:rsidRDefault="00A2434C" w:rsidP="00A2434C">
      <w:pPr>
        <w:rPr>
          <w:color w:val="000000"/>
          <w:sz w:val="28"/>
          <w:szCs w:val="28"/>
        </w:rPr>
      </w:pPr>
      <w:r w:rsidRPr="000F4D5C">
        <w:rPr>
          <w:color w:val="000000"/>
          <w:sz w:val="28"/>
          <w:szCs w:val="28"/>
        </w:rPr>
        <w:t>1.    Уточнить сведения, содержащиеся в Государственном адресном реестре (ГАР):</w:t>
      </w:r>
    </w:p>
    <w:p w:rsidR="00A2434C" w:rsidRPr="000F4D5C" w:rsidRDefault="00A2434C" w:rsidP="00A2434C">
      <w:pPr>
        <w:jc w:val="both"/>
        <w:rPr>
          <w:color w:val="000000"/>
          <w:sz w:val="28"/>
          <w:szCs w:val="28"/>
        </w:rPr>
      </w:pPr>
      <w:r w:rsidRPr="000F4D5C">
        <w:rPr>
          <w:color w:val="000000"/>
          <w:sz w:val="28"/>
          <w:szCs w:val="28"/>
        </w:rPr>
        <w:t xml:space="preserve">1.1 Уточняемые реквизиты адреса, содержащиеся в Государственном адресном реестре (ГАР): </w:t>
      </w:r>
    </w:p>
    <w:p w:rsidR="00A2434C" w:rsidRPr="000B4FE5" w:rsidRDefault="00A2434C" w:rsidP="00A2434C">
      <w:pPr>
        <w:jc w:val="both"/>
        <w:rPr>
          <w:color w:val="000000"/>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3018"/>
        <w:gridCol w:w="2849"/>
      </w:tblGrid>
      <w:tr w:rsidR="00A2434C" w:rsidRPr="00373F55" w:rsidTr="00975959">
        <w:trPr>
          <w:trHeight w:val="671"/>
        </w:trPr>
        <w:tc>
          <w:tcPr>
            <w:tcW w:w="4319" w:type="dxa"/>
            <w:shd w:val="clear" w:color="auto" w:fill="auto"/>
          </w:tcPr>
          <w:p w:rsidR="00A2434C" w:rsidRPr="00373F55" w:rsidRDefault="00A2434C" w:rsidP="00975959">
            <w:pPr>
              <w:jc w:val="both"/>
              <w:rPr>
                <w:color w:val="000000"/>
                <w:sz w:val="26"/>
                <w:szCs w:val="26"/>
              </w:rPr>
            </w:pPr>
            <w:r w:rsidRPr="00373F55">
              <w:rPr>
                <w:color w:val="000000"/>
                <w:sz w:val="26"/>
                <w:szCs w:val="26"/>
              </w:rPr>
              <w:t xml:space="preserve">Адрес объекта (как </w:t>
            </w:r>
            <w:proofErr w:type="gramStart"/>
            <w:r w:rsidRPr="00373F55">
              <w:rPr>
                <w:color w:val="000000"/>
                <w:sz w:val="26"/>
                <w:szCs w:val="26"/>
              </w:rPr>
              <w:t>в</w:t>
            </w:r>
            <w:proofErr w:type="gramEnd"/>
            <w:r w:rsidRPr="00373F55">
              <w:rPr>
                <w:color w:val="000000"/>
                <w:sz w:val="26"/>
                <w:szCs w:val="26"/>
              </w:rPr>
              <w:t xml:space="preserve"> ГАР)</w:t>
            </w:r>
          </w:p>
        </w:tc>
        <w:tc>
          <w:tcPr>
            <w:tcW w:w="3018" w:type="dxa"/>
            <w:shd w:val="clear" w:color="auto" w:fill="auto"/>
          </w:tcPr>
          <w:p w:rsidR="00A2434C" w:rsidRPr="00373F55" w:rsidRDefault="00A2434C" w:rsidP="00975959">
            <w:pPr>
              <w:jc w:val="both"/>
              <w:rPr>
                <w:color w:val="000000"/>
                <w:sz w:val="26"/>
                <w:szCs w:val="26"/>
              </w:rPr>
            </w:pPr>
            <w:r w:rsidRPr="00373F55">
              <w:rPr>
                <w:color w:val="000000"/>
                <w:sz w:val="26"/>
                <w:szCs w:val="26"/>
              </w:rPr>
              <w:t xml:space="preserve">Уникальный номер </w:t>
            </w:r>
            <w:proofErr w:type="gramStart"/>
            <w:r w:rsidRPr="00373F55">
              <w:rPr>
                <w:color w:val="000000"/>
                <w:sz w:val="26"/>
                <w:szCs w:val="26"/>
              </w:rPr>
              <w:t>в</w:t>
            </w:r>
            <w:proofErr w:type="gramEnd"/>
            <w:r w:rsidRPr="00373F55">
              <w:rPr>
                <w:color w:val="000000"/>
                <w:sz w:val="26"/>
                <w:szCs w:val="26"/>
              </w:rPr>
              <w:t xml:space="preserve"> ГАР</w:t>
            </w:r>
          </w:p>
        </w:tc>
        <w:tc>
          <w:tcPr>
            <w:tcW w:w="2849" w:type="dxa"/>
            <w:shd w:val="clear" w:color="auto" w:fill="auto"/>
          </w:tcPr>
          <w:p w:rsidR="00A2434C" w:rsidRPr="00373F55" w:rsidRDefault="00A2434C" w:rsidP="00975959">
            <w:pPr>
              <w:jc w:val="both"/>
              <w:rPr>
                <w:color w:val="000000"/>
                <w:sz w:val="26"/>
                <w:szCs w:val="26"/>
              </w:rPr>
            </w:pPr>
            <w:r w:rsidRPr="00373F55">
              <w:rPr>
                <w:color w:val="000000"/>
                <w:sz w:val="26"/>
                <w:szCs w:val="26"/>
              </w:rPr>
              <w:t xml:space="preserve">Кадастровый номер (как </w:t>
            </w:r>
            <w:proofErr w:type="gramStart"/>
            <w:r w:rsidRPr="00373F55">
              <w:rPr>
                <w:color w:val="000000"/>
                <w:sz w:val="26"/>
                <w:szCs w:val="26"/>
              </w:rPr>
              <w:t>в</w:t>
            </w:r>
            <w:proofErr w:type="gramEnd"/>
            <w:r w:rsidRPr="00373F55">
              <w:rPr>
                <w:color w:val="000000"/>
                <w:sz w:val="26"/>
                <w:szCs w:val="26"/>
              </w:rPr>
              <w:t xml:space="preserve"> ГАР)</w:t>
            </w:r>
          </w:p>
        </w:tc>
      </w:tr>
      <w:tr w:rsidR="00A2434C" w:rsidRPr="00551850" w:rsidTr="00975959">
        <w:trPr>
          <w:trHeight w:val="1980"/>
        </w:trPr>
        <w:tc>
          <w:tcPr>
            <w:tcW w:w="4319" w:type="dxa"/>
            <w:shd w:val="clear" w:color="auto" w:fill="auto"/>
          </w:tcPr>
          <w:p w:rsidR="00A2434C" w:rsidRPr="00373F55" w:rsidRDefault="00A2434C" w:rsidP="00975959">
            <w:pPr>
              <w:jc w:val="both"/>
              <w:rPr>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proofErr w:type="spellStart"/>
            <w:r w:rsidRPr="004A42D4">
              <w:rPr>
                <w:sz w:val="26"/>
                <w:szCs w:val="26"/>
              </w:rPr>
              <w:t>Яжелбицкое</w:t>
            </w:r>
            <w:proofErr w:type="spellEnd"/>
            <w:r w:rsidRPr="004A42D4">
              <w:rPr>
                <w:sz w:val="26"/>
                <w:szCs w:val="26"/>
              </w:rPr>
              <w:t xml:space="preserve"> </w:t>
            </w:r>
            <w:r>
              <w:rPr>
                <w:sz w:val="26"/>
                <w:szCs w:val="26"/>
              </w:rPr>
              <w:t>с</w:t>
            </w:r>
            <w:r w:rsidRPr="004A42D4">
              <w:rPr>
                <w:sz w:val="26"/>
                <w:szCs w:val="26"/>
              </w:rPr>
              <w:t xml:space="preserve">ельское поселение, </w:t>
            </w:r>
            <w:r w:rsidRPr="000F4D5C">
              <w:rPr>
                <w:sz w:val="26"/>
                <w:szCs w:val="26"/>
              </w:rPr>
              <w:t xml:space="preserve">деревня Горушки, земельный участок </w:t>
            </w:r>
            <w:r>
              <w:rPr>
                <w:sz w:val="26"/>
                <w:szCs w:val="26"/>
              </w:rPr>
              <w:t>1</w:t>
            </w:r>
          </w:p>
        </w:tc>
        <w:tc>
          <w:tcPr>
            <w:tcW w:w="3018" w:type="dxa"/>
            <w:shd w:val="clear" w:color="auto" w:fill="auto"/>
          </w:tcPr>
          <w:p w:rsidR="00A2434C" w:rsidRPr="000F4D5C" w:rsidRDefault="00A2434C" w:rsidP="00975959">
            <w:pPr>
              <w:jc w:val="both"/>
              <w:rPr>
                <w:sz w:val="26"/>
                <w:szCs w:val="26"/>
              </w:rPr>
            </w:pPr>
          </w:p>
          <w:p w:rsidR="00A2434C" w:rsidRPr="00E37E72" w:rsidRDefault="00A2434C" w:rsidP="00975959">
            <w:pPr>
              <w:jc w:val="both"/>
              <w:rPr>
                <w:sz w:val="26"/>
                <w:szCs w:val="26"/>
              </w:rPr>
            </w:pPr>
          </w:p>
          <w:p w:rsidR="00A2434C" w:rsidRPr="004A42D4" w:rsidRDefault="00A2434C" w:rsidP="00975959">
            <w:pPr>
              <w:jc w:val="both"/>
              <w:rPr>
                <w:sz w:val="26"/>
                <w:szCs w:val="26"/>
                <w:lang w:val="en-US"/>
              </w:rPr>
            </w:pPr>
            <w:r w:rsidRPr="00E37E72">
              <w:rPr>
                <w:sz w:val="26"/>
                <w:szCs w:val="26"/>
                <w:lang w:val="en-US"/>
              </w:rPr>
              <w:t>ad5a3d2a-31c6-4966-aa18-46f049aea595</w:t>
            </w:r>
          </w:p>
        </w:tc>
        <w:tc>
          <w:tcPr>
            <w:tcW w:w="2849" w:type="dxa"/>
            <w:shd w:val="clear" w:color="auto" w:fill="auto"/>
          </w:tcPr>
          <w:p w:rsidR="00A2434C" w:rsidRPr="000F4D5C" w:rsidRDefault="00A2434C" w:rsidP="00975959">
            <w:pPr>
              <w:jc w:val="both"/>
              <w:rPr>
                <w:sz w:val="26"/>
                <w:szCs w:val="26"/>
                <w:lang w:val="en-US"/>
              </w:rPr>
            </w:pPr>
          </w:p>
          <w:p w:rsidR="00A2434C" w:rsidRPr="00E37E72" w:rsidRDefault="00A2434C" w:rsidP="00975959">
            <w:pPr>
              <w:jc w:val="both"/>
              <w:rPr>
                <w:sz w:val="26"/>
                <w:szCs w:val="26"/>
              </w:rPr>
            </w:pPr>
          </w:p>
          <w:p w:rsidR="00A2434C" w:rsidRPr="00551850" w:rsidRDefault="00A2434C" w:rsidP="00975959">
            <w:pPr>
              <w:jc w:val="both"/>
              <w:rPr>
                <w:sz w:val="26"/>
                <w:szCs w:val="26"/>
              </w:rPr>
            </w:pPr>
            <w:r w:rsidRPr="00E37E72">
              <w:rPr>
                <w:sz w:val="26"/>
                <w:szCs w:val="26"/>
              </w:rPr>
              <w:t>53:03:1517001:416</w:t>
            </w:r>
          </w:p>
        </w:tc>
      </w:tr>
    </w:tbl>
    <w:p w:rsidR="00A2434C" w:rsidRPr="000F4D5C" w:rsidRDefault="00A2434C" w:rsidP="00A2434C">
      <w:pPr>
        <w:rPr>
          <w:color w:val="000000"/>
          <w:sz w:val="28"/>
          <w:szCs w:val="28"/>
        </w:rPr>
      </w:pPr>
      <w:r w:rsidRPr="000F4D5C">
        <w:rPr>
          <w:color w:val="000000"/>
          <w:sz w:val="28"/>
          <w:szCs w:val="28"/>
        </w:rPr>
        <w:t xml:space="preserve">1.2   Уточненные реквизиты адреса, необходимые для внесения изменений в Государственный адресный реестр: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3"/>
        <w:gridCol w:w="3111"/>
        <w:gridCol w:w="3278"/>
      </w:tblGrid>
      <w:tr w:rsidR="00A2434C" w:rsidRPr="00373F55" w:rsidTr="00975959">
        <w:trPr>
          <w:trHeight w:val="678"/>
        </w:trPr>
        <w:tc>
          <w:tcPr>
            <w:tcW w:w="3753" w:type="dxa"/>
            <w:shd w:val="clear" w:color="auto" w:fill="auto"/>
          </w:tcPr>
          <w:p w:rsidR="00A2434C" w:rsidRPr="00373F55" w:rsidRDefault="00A2434C" w:rsidP="00975959">
            <w:pPr>
              <w:jc w:val="both"/>
              <w:rPr>
                <w:color w:val="000000"/>
                <w:sz w:val="28"/>
                <w:szCs w:val="28"/>
              </w:rPr>
            </w:pPr>
            <w:r w:rsidRPr="00373F55">
              <w:rPr>
                <w:color w:val="000000"/>
                <w:sz w:val="28"/>
                <w:szCs w:val="28"/>
              </w:rPr>
              <w:t xml:space="preserve">Адрес объекта (как </w:t>
            </w:r>
            <w:proofErr w:type="gramStart"/>
            <w:r w:rsidRPr="00373F55">
              <w:rPr>
                <w:color w:val="000000"/>
                <w:sz w:val="28"/>
                <w:szCs w:val="28"/>
              </w:rPr>
              <w:t>в</w:t>
            </w:r>
            <w:proofErr w:type="gramEnd"/>
            <w:r w:rsidRPr="00373F55">
              <w:rPr>
                <w:color w:val="000000"/>
                <w:sz w:val="28"/>
                <w:szCs w:val="28"/>
              </w:rPr>
              <w:t xml:space="preserve"> ГАР)</w:t>
            </w:r>
          </w:p>
        </w:tc>
        <w:tc>
          <w:tcPr>
            <w:tcW w:w="3111" w:type="dxa"/>
            <w:shd w:val="clear" w:color="auto" w:fill="auto"/>
          </w:tcPr>
          <w:p w:rsidR="00A2434C" w:rsidRPr="00373F55" w:rsidRDefault="00A2434C" w:rsidP="00975959">
            <w:pPr>
              <w:jc w:val="both"/>
              <w:rPr>
                <w:color w:val="000000"/>
                <w:sz w:val="28"/>
                <w:szCs w:val="28"/>
              </w:rPr>
            </w:pPr>
            <w:r w:rsidRPr="00373F55">
              <w:rPr>
                <w:color w:val="000000"/>
                <w:sz w:val="28"/>
                <w:szCs w:val="28"/>
              </w:rPr>
              <w:t xml:space="preserve">Уникальный номер </w:t>
            </w:r>
            <w:proofErr w:type="gramStart"/>
            <w:r w:rsidRPr="00373F55">
              <w:rPr>
                <w:color w:val="000000"/>
                <w:sz w:val="28"/>
                <w:szCs w:val="28"/>
              </w:rPr>
              <w:t>в</w:t>
            </w:r>
            <w:proofErr w:type="gramEnd"/>
            <w:r w:rsidRPr="00373F55">
              <w:rPr>
                <w:color w:val="000000"/>
                <w:sz w:val="28"/>
                <w:szCs w:val="28"/>
              </w:rPr>
              <w:t xml:space="preserve"> ГАР</w:t>
            </w:r>
          </w:p>
        </w:tc>
        <w:tc>
          <w:tcPr>
            <w:tcW w:w="3278" w:type="dxa"/>
            <w:shd w:val="clear" w:color="auto" w:fill="auto"/>
          </w:tcPr>
          <w:p w:rsidR="00A2434C" w:rsidRPr="00373F55" w:rsidRDefault="00A2434C" w:rsidP="00975959">
            <w:pPr>
              <w:jc w:val="both"/>
              <w:rPr>
                <w:color w:val="000000"/>
                <w:sz w:val="28"/>
                <w:szCs w:val="28"/>
              </w:rPr>
            </w:pPr>
            <w:r w:rsidRPr="00373F55">
              <w:rPr>
                <w:color w:val="000000"/>
                <w:sz w:val="28"/>
                <w:szCs w:val="28"/>
              </w:rPr>
              <w:t xml:space="preserve">Кадастровый номер (как </w:t>
            </w:r>
            <w:proofErr w:type="gramStart"/>
            <w:r w:rsidRPr="00373F55">
              <w:rPr>
                <w:color w:val="000000"/>
                <w:sz w:val="28"/>
                <w:szCs w:val="28"/>
              </w:rPr>
              <w:t>в</w:t>
            </w:r>
            <w:proofErr w:type="gramEnd"/>
            <w:r w:rsidRPr="00373F55">
              <w:rPr>
                <w:color w:val="000000"/>
                <w:sz w:val="28"/>
                <w:szCs w:val="28"/>
              </w:rPr>
              <w:t xml:space="preserve"> ГАР)</w:t>
            </w:r>
          </w:p>
        </w:tc>
      </w:tr>
      <w:tr w:rsidR="00A2434C" w:rsidRPr="000F4D5C" w:rsidTr="00975959">
        <w:trPr>
          <w:trHeight w:val="1719"/>
        </w:trPr>
        <w:tc>
          <w:tcPr>
            <w:tcW w:w="3753" w:type="dxa"/>
            <w:shd w:val="clear" w:color="auto" w:fill="auto"/>
          </w:tcPr>
          <w:p w:rsidR="00A2434C" w:rsidRPr="00982490" w:rsidRDefault="00A2434C" w:rsidP="00975959">
            <w:pPr>
              <w:jc w:val="both"/>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proofErr w:type="spellStart"/>
            <w:r w:rsidRPr="004A42D4">
              <w:rPr>
                <w:sz w:val="26"/>
                <w:szCs w:val="26"/>
              </w:rPr>
              <w:t>Яжелбицкое</w:t>
            </w:r>
            <w:proofErr w:type="spellEnd"/>
            <w:r w:rsidRPr="004A42D4">
              <w:rPr>
                <w:sz w:val="26"/>
                <w:szCs w:val="26"/>
              </w:rPr>
              <w:t xml:space="preserve"> </w:t>
            </w:r>
            <w:r>
              <w:rPr>
                <w:sz w:val="26"/>
                <w:szCs w:val="26"/>
              </w:rPr>
              <w:t>с</w:t>
            </w:r>
            <w:r w:rsidRPr="004A42D4">
              <w:rPr>
                <w:sz w:val="26"/>
                <w:szCs w:val="26"/>
              </w:rPr>
              <w:t xml:space="preserve">ельское поселение, </w:t>
            </w:r>
            <w:r w:rsidRPr="000F4D5C">
              <w:rPr>
                <w:sz w:val="26"/>
                <w:szCs w:val="26"/>
              </w:rPr>
              <w:t xml:space="preserve">деревня Горушки, </w:t>
            </w:r>
            <w:r w:rsidRPr="000F4D5C">
              <w:rPr>
                <w:sz w:val="26"/>
                <w:szCs w:val="26"/>
              </w:rPr>
              <w:lastRenderedPageBreak/>
              <w:t xml:space="preserve">земельный участок </w:t>
            </w:r>
            <w:r>
              <w:rPr>
                <w:sz w:val="26"/>
                <w:szCs w:val="26"/>
              </w:rPr>
              <w:t>1</w:t>
            </w:r>
          </w:p>
        </w:tc>
        <w:tc>
          <w:tcPr>
            <w:tcW w:w="3111" w:type="dxa"/>
            <w:shd w:val="clear" w:color="auto" w:fill="auto"/>
          </w:tcPr>
          <w:p w:rsidR="00A2434C" w:rsidRPr="000F4D5C" w:rsidRDefault="00A2434C" w:rsidP="00975959">
            <w:pPr>
              <w:jc w:val="both"/>
              <w:rPr>
                <w:sz w:val="26"/>
                <w:szCs w:val="26"/>
              </w:rPr>
            </w:pPr>
          </w:p>
          <w:p w:rsidR="00A2434C" w:rsidRPr="004A42D4" w:rsidRDefault="00A2434C" w:rsidP="00975959">
            <w:pPr>
              <w:jc w:val="both"/>
              <w:rPr>
                <w:lang w:val="en-US"/>
              </w:rPr>
            </w:pPr>
            <w:r w:rsidRPr="00E37E72">
              <w:rPr>
                <w:sz w:val="26"/>
                <w:szCs w:val="26"/>
                <w:lang w:val="en-US"/>
              </w:rPr>
              <w:t>ad5a3d2a-31c6-4966-aa18-46f049aea595</w:t>
            </w:r>
          </w:p>
        </w:tc>
        <w:tc>
          <w:tcPr>
            <w:tcW w:w="3278" w:type="dxa"/>
            <w:shd w:val="clear" w:color="auto" w:fill="auto"/>
          </w:tcPr>
          <w:p w:rsidR="00A2434C" w:rsidRPr="004A42D4" w:rsidRDefault="00A2434C" w:rsidP="00975959">
            <w:pPr>
              <w:jc w:val="both"/>
              <w:rPr>
                <w:sz w:val="26"/>
                <w:szCs w:val="26"/>
                <w:lang w:val="en-US"/>
              </w:rPr>
            </w:pPr>
          </w:p>
          <w:p w:rsidR="00A2434C" w:rsidRPr="000F4D5C" w:rsidRDefault="00A2434C" w:rsidP="00975959">
            <w:pPr>
              <w:jc w:val="both"/>
              <w:rPr>
                <w:lang w:val="en-US"/>
              </w:rPr>
            </w:pPr>
          </w:p>
        </w:tc>
      </w:tr>
    </w:tbl>
    <w:p w:rsidR="00A2434C" w:rsidRPr="00982490" w:rsidRDefault="00A2434C" w:rsidP="00A2434C">
      <w:pPr>
        <w:rPr>
          <w:color w:val="000000"/>
          <w:sz w:val="26"/>
          <w:szCs w:val="26"/>
        </w:rPr>
      </w:pPr>
    </w:p>
    <w:p w:rsidR="00A2434C" w:rsidRPr="00982490" w:rsidRDefault="00A2434C" w:rsidP="00A2434C">
      <w:pPr>
        <w:jc w:val="both"/>
        <w:rPr>
          <w:sz w:val="28"/>
          <w:szCs w:val="28"/>
        </w:rPr>
      </w:pPr>
    </w:p>
    <w:p w:rsidR="00A2434C" w:rsidRDefault="00A2434C" w:rsidP="00A2434C">
      <w:pPr>
        <w:rPr>
          <w:b/>
          <w:sz w:val="28"/>
          <w:szCs w:val="28"/>
        </w:rPr>
      </w:pPr>
      <w:r>
        <w:rPr>
          <w:b/>
          <w:sz w:val="28"/>
          <w:szCs w:val="28"/>
        </w:rPr>
        <w:t>Заместитель Главы администрации</w:t>
      </w:r>
    </w:p>
    <w:p w:rsidR="00A2434C" w:rsidRPr="00CF5176" w:rsidRDefault="00A2434C" w:rsidP="00A2434C">
      <w:pPr>
        <w:rPr>
          <w:b/>
          <w:sz w:val="28"/>
          <w:szCs w:val="28"/>
        </w:rPr>
      </w:pP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И.С. Малыхина</w:t>
      </w:r>
    </w:p>
    <w:p w:rsidR="00A2434C" w:rsidRPr="00CF5176" w:rsidRDefault="00A2434C" w:rsidP="005274B1">
      <w:pPr>
        <w:rPr>
          <w:b/>
          <w:sz w:val="28"/>
          <w:szCs w:val="28"/>
        </w:rPr>
      </w:pPr>
    </w:p>
    <w:p w:rsidR="00451489" w:rsidRDefault="00451489" w:rsidP="00451489">
      <w:pPr>
        <w:rPr>
          <w:b/>
          <w:sz w:val="28"/>
          <w:szCs w:val="28"/>
        </w:rPr>
      </w:pPr>
    </w:p>
    <w:p w:rsidR="00382B8A" w:rsidRDefault="00382B8A" w:rsidP="00382B8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382B8A" w:rsidRDefault="00382B8A" w:rsidP="00382B8A">
      <w:pPr>
        <w:jc w:val="center"/>
        <w:rPr>
          <w:b/>
          <w:color w:val="000000"/>
          <w:sz w:val="28"/>
        </w:rPr>
      </w:pPr>
      <w:r>
        <w:rPr>
          <w:b/>
          <w:color w:val="000000"/>
          <w:sz w:val="28"/>
        </w:rPr>
        <w:t>Российская Федерация</w:t>
      </w:r>
    </w:p>
    <w:p w:rsidR="00382B8A" w:rsidRDefault="00382B8A" w:rsidP="00382B8A">
      <w:pPr>
        <w:jc w:val="center"/>
        <w:rPr>
          <w:b/>
          <w:color w:val="000000"/>
          <w:sz w:val="28"/>
        </w:rPr>
      </w:pPr>
      <w:r>
        <w:rPr>
          <w:b/>
          <w:sz w:val="28"/>
          <w:szCs w:val="28"/>
        </w:rPr>
        <w:t xml:space="preserve">Новгородская область </w:t>
      </w:r>
      <w:r>
        <w:rPr>
          <w:b/>
          <w:sz w:val="28"/>
        </w:rPr>
        <w:t xml:space="preserve">Валдайский район  </w:t>
      </w:r>
    </w:p>
    <w:p w:rsidR="00382B8A" w:rsidRDefault="00382B8A" w:rsidP="00382B8A">
      <w:pPr>
        <w:jc w:val="center"/>
        <w:rPr>
          <w:b/>
          <w:color w:val="000000"/>
          <w:sz w:val="28"/>
          <w:szCs w:val="28"/>
        </w:rPr>
      </w:pPr>
      <w:r>
        <w:rPr>
          <w:b/>
          <w:color w:val="000000"/>
          <w:sz w:val="28"/>
          <w:szCs w:val="28"/>
        </w:rPr>
        <w:t>АДМИНИСТРАЦИЯ ЯЖЕЛБИЦКОГО СЕЛЬСКОГО ПОСЕЛЕНИЯ</w:t>
      </w:r>
    </w:p>
    <w:p w:rsidR="00382B8A" w:rsidRDefault="00382B8A" w:rsidP="00382B8A">
      <w:pPr>
        <w:pStyle w:val="2"/>
        <w:rPr>
          <w:b w:val="0"/>
          <w:color w:val="000000"/>
          <w:sz w:val="36"/>
          <w:szCs w:val="36"/>
        </w:rPr>
      </w:pPr>
      <w:r>
        <w:rPr>
          <w:b w:val="0"/>
          <w:color w:val="000000"/>
          <w:sz w:val="36"/>
          <w:szCs w:val="36"/>
        </w:rPr>
        <w:t>П О С Т А Н О В Л Е Н И Е</w:t>
      </w:r>
    </w:p>
    <w:p w:rsidR="00382B8A" w:rsidRDefault="00382B8A" w:rsidP="00382B8A">
      <w:pPr>
        <w:tabs>
          <w:tab w:val="left" w:pos="6918"/>
        </w:tabs>
        <w:rPr>
          <w:color w:val="000000"/>
        </w:rPr>
      </w:pPr>
    </w:p>
    <w:p w:rsidR="00382B8A" w:rsidRPr="008B7E2D" w:rsidRDefault="00382B8A" w:rsidP="00382B8A">
      <w:pPr>
        <w:tabs>
          <w:tab w:val="left" w:pos="6918"/>
        </w:tabs>
        <w:rPr>
          <w:color w:val="000000"/>
          <w:sz w:val="28"/>
          <w:szCs w:val="28"/>
        </w:rPr>
      </w:pPr>
      <w:r w:rsidRPr="008B7E2D">
        <w:rPr>
          <w:color w:val="000000"/>
          <w:sz w:val="28"/>
          <w:szCs w:val="28"/>
        </w:rPr>
        <w:t xml:space="preserve">от </w:t>
      </w:r>
      <w:r>
        <w:rPr>
          <w:color w:val="000000"/>
          <w:sz w:val="28"/>
          <w:szCs w:val="28"/>
        </w:rPr>
        <w:t>23.09.2024</w:t>
      </w:r>
      <w:r w:rsidRPr="008B7E2D">
        <w:rPr>
          <w:color w:val="000000"/>
          <w:sz w:val="28"/>
          <w:szCs w:val="28"/>
        </w:rPr>
        <w:t xml:space="preserve"> № </w:t>
      </w:r>
      <w:r>
        <w:rPr>
          <w:color w:val="000000"/>
          <w:sz w:val="28"/>
          <w:szCs w:val="28"/>
        </w:rPr>
        <w:t>268</w:t>
      </w:r>
    </w:p>
    <w:p w:rsidR="00382B8A" w:rsidRDefault="00382B8A" w:rsidP="00382B8A">
      <w:pPr>
        <w:rPr>
          <w:b/>
          <w:color w:val="000000"/>
        </w:rPr>
      </w:pPr>
      <w:r w:rsidRPr="008B7E2D">
        <w:rPr>
          <w:color w:val="000000"/>
          <w:sz w:val="28"/>
          <w:szCs w:val="28"/>
        </w:rPr>
        <w:t>с. Яжелбицы</w:t>
      </w:r>
      <w:r>
        <w:rPr>
          <w:b/>
          <w:color w:val="000000"/>
        </w:rPr>
        <w:t xml:space="preserve"> </w:t>
      </w:r>
    </w:p>
    <w:p w:rsidR="00382B8A" w:rsidRDefault="00382B8A" w:rsidP="00382B8A">
      <w:r>
        <w:tab/>
      </w:r>
    </w:p>
    <w:p w:rsidR="00382B8A" w:rsidRDefault="00382B8A" w:rsidP="00382B8A">
      <w:pPr>
        <w:rPr>
          <w:b/>
          <w:sz w:val="28"/>
          <w:szCs w:val="28"/>
        </w:rPr>
      </w:pPr>
      <w:r w:rsidRPr="002A7489">
        <w:rPr>
          <w:b/>
          <w:sz w:val="28"/>
          <w:szCs w:val="28"/>
        </w:rPr>
        <w:t>Об аннулировании адрес</w:t>
      </w:r>
      <w:r>
        <w:rPr>
          <w:b/>
          <w:sz w:val="28"/>
          <w:szCs w:val="28"/>
        </w:rPr>
        <w:t>а</w:t>
      </w:r>
      <w:r w:rsidRPr="002A7489">
        <w:rPr>
          <w:b/>
          <w:sz w:val="28"/>
          <w:szCs w:val="28"/>
        </w:rPr>
        <w:br/>
        <w:t>объект</w:t>
      </w:r>
      <w:r>
        <w:rPr>
          <w:b/>
          <w:sz w:val="28"/>
          <w:szCs w:val="28"/>
        </w:rPr>
        <w:t>а</w:t>
      </w:r>
      <w:r w:rsidRPr="002A7489">
        <w:rPr>
          <w:b/>
          <w:sz w:val="28"/>
          <w:szCs w:val="28"/>
        </w:rPr>
        <w:t xml:space="preserve"> адресации в ФИАС</w:t>
      </w:r>
    </w:p>
    <w:p w:rsidR="00382B8A" w:rsidRPr="00D64EFE" w:rsidRDefault="00382B8A" w:rsidP="00382B8A">
      <w:pPr>
        <w:rPr>
          <w:b/>
          <w:sz w:val="28"/>
          <w:szCs w:val="28"/>
        </w:rPr>
      </w:pPr>
    </w:p>
    <w:p w:rsidR="00382B8A" w:rsidRDefault="00382B8A" w:rsidP="00382B8A">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382B8A" w:rsidRDefault="00382B8A" w:rsidP="00382B8A">
      <w:pPr>
        <w:jc w:val="both"/>
        <w:rPr>
          <w:sz w:val="28"/>
          <w:szCs w:val="28"/>
        </w:rPr>
      </w:pPr>
      <w:r w:rsidRPr="00BC3A6D">
        <w:rPr>
          <w:sz w:val="28"/>
          <w:szCs w:val="28"/>
        </w:rPr>
        <w:t xml:space="preserve">в целях упорядочения нумерации объектов недвижимости, Администрация </w:t>
      </w:r>
    </w:p>
    <w:p w:rsidR="00382B8A" w:rsidRPr="00BC3A6D" w:rsidRDefault="00382B8A" w:rsidP="00382B8A">
      <w:pPr>
        <w:jc w:val="both"/>
        <w:rPr>
          <w:sz w:val="28"/>
          <w:szCs w:val="28"/>
        </w:rPr>
      </w:pPr>
      <w:r>
        <w:rPr>
          <w:sz w:val="28"/>
          <w:szCs w:val="28"/>
        </w:rPr>
        <w:t>Яжелбицкого сельского поселения</w:t>
      </w:r>
    </w:p>
    <w:p w:rsidR="00382B8A" w:rsidRDefault="00382B8A" w:rsidP="00382B8A">
      <w:pPr>
        <w:jc w:val="both"/>
        <w:rPr>
          <w:b/>
          <w:sz w:val="28"/>
          <w:szCs w:val="28"/>
        </w:rPr>
      </w:pPr>
      <w:r w:rsidRPr="0047450B">
        <w:rPr>
          <w:b/>
          <w:sz w:val="28"/>
          <w:szCs w:val="28"/>
        </w:rPr>
        <w:t>ПОСТАНОВЛЯЕТ:</w:t>
      </w:r>
    </w:p>
    <w:p w:rsidR="00382B8A" w:rsidRDefault="00382B8A" w:rsidP="00382B8A">
      <w:pPr>
        <w:numPr>
          <w:ilvl w:val="0"/>
          <w:numId w:val="34"/>
        </w:numPr>
        <w:ind w:left="600"/>
        <w:jc w:val="both"/>
        <w:rPr>
          <w:sz w:val="28"/>
          <w:szCs w:val="28"/>
        </w:rPr>
      </w:pPr>
      <w:bookmarkStart w:id="24" w:name="_Hlk177480867"/>
      <w:r w:rsidRPr="000D4506">
        <w:rPr>
          <w:sz w:val="28"/>
          <w:szCs w:val="28"/>
        </w:rPr>
        <w:t xml:space="preserve">Аннулировать адрес земельного участка из Федеральной информационной адресной системы с уникальным номером </w:t>
      </w:r>
      <w:bookmarkStart w:id="25" w:name="_Hlk171413061"/>
      <w:r w:rsidRPr="006C18F2">
        <w:rPr>
          <w:sz w:val="28"/>
          <w:szCs w:val="28"/>
        </w:rPr>
        <w:br/>
        <w:t>ad5a3d2a-31c6-4966-aa18-46f049aea595</w:t>
      </w:r>
      <w:r>
        <w:rPr>
          <w:sz w:val="28"/>
          <w:szCs w:val="28"/>
        </w:rPr>
        <w:t xml:space="preserve"> </w:t>
      </w:r>
      <w:r w:rsidRPr="000D4506">
        <w:rPr>
          <w:sz w:val="28"/>
          <w:szCs w:val="28"/>
        </w:rPr>
        <w:t xml:space="preserve">по причине прекращения существования неактуального(ых), неполного(ых), недостоверного(ых) адреса(ов) и(или) сведений о нем(них): </w:t>
      </w:r>
      <w:bookmarkStart w:id="26" w:name="_Hlk171337929"/>
      <w:bookmarkEnd w:id="25"/>
      <w:r w:rsidRPr="000D4506">
        <w:rPr>
          <w:sz w:val="28"/>
          <w:szCs w:val="28"/>
        </w:rPr>
        <w:t>Российская Федерация, Новгородская область, Валдайский муниципальный район, Яжелбицкое сельское поселение,</w:t>
      </w:r>
      <w:bookmarkStart w:id="27" w:name="_Hlk174438203"/>
      <w:r w:rsidRPr="000D4506">
        <w:rPr>
          <w:sz w:val="28"/>
          <w:szCs w:val="28"/>
        </w:rPr>
        <w:t xml:space="preserve"> д. Горушки, земельный участок </w:t>
      </w:r>
      <w:bookmarkEnd w:id="26"/>
      <w:bookmarkEnd w:id="27"/>
      <w:r>
        <w:rPr>
          <w:sz w:val="28"/>
          <w:szCs w:val="28"/>
        </w:rPr>
        <w:t>1</w:t>
      </w:r>
      <w:r w:rsidRPr="000D4506">
        <w:rPr>
          <w:sz w:val="28"/>
          <w:szCs w:val="28"/>
        </w:rPr>
        <w:t>.</w:t>
      </w:r>
    </w:p>
    <w:p w:rsidR="00382B8A" w:rsidRDefault="00382B8A" w:rsidP="00382B8A">
      <w:pPr>
        <w:numPr>
          <w:ilvl w:val="0"/>
          <w:numId w:val="34"/>
        </w:numPr>
        <w:ind w:left="600"/>
        <w:jc w:val="both"/>
        <w:rPr>
          <w:sz w:val="28"/>
          <w:szCs w:val="28"/>
        </w:rPr>
      </w:pPr>
      <w:bookmarkStart w:id="28" w:name="_Hlk177979485"/>
      <w:bookmarkEnd w:id="24"/>
      <w:r w:rsidRPr="006C18F2">
        <w:rPr>
          <w:sz w:val="28"/>
          <w:szCs w:val="28"/>
        </w:rPr>
        <w:t>Настоящее постановление вступает в силу с даты его подписания.</w:t>
      </w:r>
      <w:bookmarkEnd w:id="28"/>
    </w:p>
    <w:p w:rsidR="00382B8A" w:rsidRPr="006C18F2" w:rsidRDefault="00382B8A" w:rsidP="00382B8A">
      <w:pPr>
        <w:numPr>
          <w:ilvl w:val="0"/>
          <w:numId w:val="34"/>
        </w:numPr>
        <w:ind w:left="600"/>
        <w:jc w:val="both"/>
        <w:rPr>
          <w:sz w:val="28"/>
          <w:szCs w:val="28"/>
        </w:rPr>
      </w:pPr>
      <w:r w:rsidRPr="006C18F2">
        <w:rPr>
          <w:sz w:val="28"/>
          <w:szCs w:val="28"/>
        </w:rPr>
        <w:t>Соответствующим службам внести данную информацию в базу данных.</w:t>
      </w:r>
    </w:p>
    <w:p w:rsidR="00382B8A" w:rsidRDefault="00382B8A" w:rsidP="00382B8A">
      <w:pPr>
        <w:jc w:val="both"/>
        <w:rPr>
          <w:sz w:val="28"/>
          <w:szCs w:val="28"/>
        </w:rPr>
      </w:pPr>
    </w:p>
    <w:p w:rsidR="00382B8A" w:rsidRDefault="00382B8A" w:rsidP="00382B8A">
      <w:pPr>
        <w:jc w:val="both"/>
        <w:rPr>
          <w:sz w:val="28"/>
          <w:szCs w:val="28"/>
        </w:rPr>
      </w:pPr>
    </w:p>
    <w:p w:rsidR="00382B8A" w:rsidRPr="00065620" w:rsidRDefault="00382B8A" w:rsidP="00382B8A">
      <w:pPr>
        <w:jc w:val="both"/>
        <w:rPr>
          <w:sz w:val="28"/>
          <w:szCs w:val="28"/>
        </w:rPr>
      </w:pPr>
    </w:p>
    <w:p w:rsidR="00382B8A" w:rsidRDefault="00382B8A" w:rsidP="00382B8A">
      <w:pPr>
        <w:rPr>
          <w:b/>
          <w:sz w:val="28"/>
          <w:szCs w:val="28"/>
        </w:rPr>
      </w:pPr>
      <w:r>
        <w:rPr>
          <w:b/>
          <w:sz w:val="28"/>
          <w:szCs w:val="28"/>
        </w:rPr>
        <w:t>Заместитель Главы администрации</w:t>
      </w:r>
    </w:p>
    <w:p w:rsidR="00382B8A" w:rsidRPr="00CF5176" w:rsidRDefault="00382B8A" w:rsidP="00382B8A">
      <w:pPr>
        <w:rPr>
          <w:b/>
          <w:sz w:val="28"/>
          <w:szCs w:val="28"/>
        </w:rPr>
      </w:pP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Pr>
          <w:b/>
          <w:sz w:val="28"/>
          <w:szCs w:val="28"/>
        </w:rPr>
        <w:t xml:space="preserve">            </w:t>
      </w:r>
      <w:r w:rsidRPr="00CD7B7E">
        <w:rPr>
          <w:b/>
          <w:sz w:val="28"/>
          <w:szCs w:val="28"/>
        </w:rPr>
        <w:tab/>
      </w:r>
      <w:r>
        <w:rPr>
          <w:b/>
          <w:sz w:val="28"/>
          <w:szCs w:val="28"/>
        </w:rPr>
        <w:t xml:space="preserve">      И.С. Малыхина</w:t>
      </w:r>
    </w:p>
    <w:p w:rsidR="0054333D" w:rsidRDefault="0054333D" w:rsidP="0054333D">
      <w:pPr>
        <w:jc w:val="center"/>
        <w:rPr>
          <w:b/>
          <w:color w:val="000000"/>
          <w:sz w:val="28"/>
        </w:rPr>
      </w:pPr>
    </w:p>
    <w:p w:rsidR="0054333D" w:rsidRPr="001960A6" w:rsidRDefault="0054333D" w:rsidP="0054333D">
      <w:pPr>
        <w:jc w:val="center"/>
        <w:rPr>
          <w:b/>
          <w:color w:val="000000"/>
          <w:sz w:val="28"/>
        </w:rPr>
      </w:pPr>
      <w:r>
        <w:rPr>
          <w:rFonts w:ascii="MS Sans Serif" w:hAnsi="MS Sans Serif"/>
          <w:b/>
          <w:noProof/>
          <w:color w:val="000000"/>
          <w:sz w:val="28"/>
        </w:rPr>
        <w:lastRenderedPageBreak/>
        <w:drawing>
          <wp:inline distT="0" distB="0" distL="0" distR="0">
            <wp:extent cx="688975" cy="81089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4333D" w:rsidRPr="001960A6" w:rsidRDefault="0054333D" w:rsidP="0054333D">
      <w:pPr>
        <w:jc w:val="center"/>
        <w:rPr>
          <w:b/>
          <w:color w:val="000000"/>
          <w:sz w:val="28"/>
        </w:rPr>
      </w:pPr>
      <w:r w:rsidRPr="001960A6">
        <w:rPr>
          <w:b/>
          <w:color w:val="000000"/>
          <w:sz w:val="28"/>
        </w:rPr>
        <w:t>Российская Федерация</w:t>
      </w:r>
    </w:p>
    <w:p w:rsidR="0054333D" w:rsidRPr="001960A6" w:rsidRDefault="0054333D" w:rsidP="0054333D">
      <w:pPr>
        <w:jc w:val="center"/>
        <w:rPr>
          <w:b/>
          <w:color w:val="000000"/>
          <w:sz w:val="28"/>
        </w:rPr>
      </w:pPr>
      <w:r w:rsidRPr="001960A6">
        <w:rPr>
          <w:b/>
          <w:sz w:val="28"/>
          <w:szCs w:val="28"/>
        </w:rPr>
        <w:t xml:space="preserve">Новгородская область </w:t>
      </w:r>
      <w:r w:rsidRPr="001960A6">
        <w:rPr>
          <w:b/>
          <w:sz w:val="28"/>
        </w:rPr>
        <w:t xml:space="preserve">Валдайский район  </w:t>
      </w:r>
    </w:p>
    <w:p w:rsidR="0054333D" w:rsidRPr="001960A6" w:rsidRDefault="0054333D" w:rsidP="0054333D">
      <w:pPr>
        <w:jc w:val="center"/>
        <w:rPr>
          <w:b/>
          <w:color w:val="000000"/>
          <w:sz w:val="28"/>
          <w:szCs w:val="28"/>
        </w:rPr>
      </w:pPr>
      <w:r w:rsidRPr="001960A6">
        <w:rPr>
          <w:b/>
          <w:color w:val="000000"/>
          <w:sz w:val="28"/>
          <w:szCs w:val="28"/>
        </w:rPr>
        <w:t>АДМИНИСТРАЦИЯ ЯЖЕЛБИЦКОГО СЕЛЬСКОГО ПОСЕЛЕНИЯ</w:t>
      </w:r>
    </w:p>
    <w:p w:rsidR="0054333D" w:rsidRPr="001960A6" w:rsidRDefault="0054333D" w:rsidP="0054333D">
      <w:pPr>
        <w:keepNext/>
        <w:jc w:val="center"/>
        <w:outlineLvl w:val="1"/>
        <w:rPr>
          <w:color w:val="000000"/>
          <w:sz w:val="36"/>
          <w:szCs w:val="36"/>
        </w:rPr>
      </w:pPr>
      <w:r w:rsidRPr="001960A6">
        <w:rPr>
          <w:color w:val="000000"/>
          <w:sz w:val="36"/>
          <w:szCs w:val="36"/>
        </w:rPr>
        <w:t>П О С Т А Н О В Л Е Н И Е</w:t>
      </w:r>
    </w:p>
    <w:p w:rsidR="0054333D" w:rsidRPr="001960A6" w:rsidRDefault="0054333D" w:rsidP="0054333D">
      <w:pPr>
        <w:tabs>
          <w:tab w:val="left" w:pos="6918"/>
        </w:tabs>
        <w:rPr>
          <w:color w:val="000000"/>
        </w:rPr>
      </w:pPr>
    </w:p>
    <w:p w:rsidR="0054333D" w:rsidRPr="001960A6" w:rsidRDefault="0054333D" w:rsidP="0054333D">
      <w:pPr>
        <w:tabs>
          <w:tab w:val="left" w:pos="6918"/>
        </w:tabs>
        <w:rPr>
          <w:color w:val="000000"/>
          <w:sz w:val="28"/>
          <w:szCs w:val="28"/>
        </w:rPr>
      </w:pPr>
      <w:r w:rsidRPr="001960A6">
        <w:rPr>
          <w:color w:val="000000"/>
          <w:sz w:val="28"/>
          <w:szCs w:val="28"/>
        </w:rPr>
        <w:t xml:space="preserve">от </w:t>
      </w:r>
      <w:r>
        <w:rPr>
          <w:color w:val="000000"/>
          <w:sz w:val="28"/>
          <w:szCs w:val="28"/>
        </w:rPr>
        <w:t>23.09</w:t>
      </w:r>
      <w:r w:rsidRPr="001960A6">
        <w:rPr>
          <w:color w:val="000000"/>
          <w:sz w:val="28"/>
          <w:szCs w:val="28"/>
        </w:rPr>
        <w:t xml:space="preserve">.2024 № </w:t>
      </w:r>
      <w:r>
        <w:rPr>
          <w:color w:val="000000"/>
          <w:sz w:val="28"/>
          <w:szCs w:val="28"/>
        </w:rPr>
        <w:t>269</w:t>
      </w:r>
    </w:p>
    <w:p w:rsidR="0054333D" w:rsidRPr="001960A6" w:rsidRDefault="0054333D" w:rsidP="0054333D">
      <w:pPr>
        <w:rPr>
          <w:b/>
          <w:color w:val="000000"/>
        </w:rPr>
      </w:pPr>
      <w:r w:rsidRPr="001960A6">
        <w:rPr>
          <w:color w:val="000000"/>
          <w:sz w:val="28"/>
          <w:szCs w:val="28"/>
        </w:rPr>
        <w:t>с. Яжелбицы</w:t>
      </w:r>
      <w:r w:rsidRPr="001960A6">
        <w:rPr>
          <w:b/>
          <w:color w:val="000000"/>
        </w:rPr>
        <w:t xml:space="preserve"> </w:t>
      </w:r>
    </w:p>
    <w:p w:rsidR="0054333D" w:rsidRPr="00246EE7" w:rsidRDefault="0054333D" w:rsidP="0054333D">
      <w:pPr>
        <w:ind w:left="142"/>
        <w:jc w:val="both"/>
        <w:rPr>
          <w:sz w:val="25"/>
          <w:szCs w:val="25"/>
        </w:rPr>
      </w:pPr>
    </w:p>
    <w:p w:rsidR="0054333D" w:rsidRPr="001960A6" w:rsidRDefault="0054333D" w:rsidP="0054333D">
      <w:pPr>
        <w:jc w:val="both"/>
        <w:rPr>
          <w:b/>
          <w:bCs/>
          <w:sz w:val="28"/>
          <w:szCs w:val="28"/>
        </w:rPr>
      </w:pPr>
      <w:r w:rsidRPr="001960A6">
        <w:rPr>
          <w:b/>
          <w:bCs/>
          <w:sz w:val="28"/>
          <w:szCs w:val="28"/>
        </w:rPr>
        <w:t xml:space="preserve">Об уточнении сведений, </w:t>
      </w:r>
    </w:p>
    <w:p w:rsidR="0054333D" w:rsidRPr="001960A6" w:rsidRDefault="0054333D" w:rsidP="0054333D">
      <w:pPr>
        <w:jc w:val="both"/>
        <w:rPr>
          <w:b/>
          <w:bCs/>
          <w:sz w:val="28"/>
          <w:szCs w:val="28"/>
        </w:rPr>
      </w:pPr>
      <w:r w:rsidRPr="001960A6">
        <w:rPr>
          <w:b/>
          <w:bCs/>
          <w:sz w:val="28"/>
          <w:szCs w:val="28"/>
        </w:rPr>
        <w:t xml:space="preserve">содержащихся в Государственном </w:t>
      </w:r>
    </w:p>
    <w:p w:rsidR="0054333D" w:rsidRPr="001960A6" w:rsidRDefault="0054333D" w:rsidP="0054333D">
      <w:pPr>
        <w:jc w:val="both"/>
        <w:rPr>
          <w:b/>
          <w:bCs/>
          <w:sz w:val="28"/>
          <w:szCs w:val="28"/>
        </w:rPr>
      </w:pPr>
      <w:r w:rsidRPr="001960A6">
        <w:rPr>
          <w:b/>
          <w:bCs/>
          <w:sz w:val="28"/>
          <w:szCs w:val="28"/>
        </w:rPr>
        <w:t>адресном реестре</w:t>
      </w:r>
    </w:p>
    <w:p w:rsidR="0054333D" w:rsidRPr="00645A6B" w:rsidRDefault="0054333D" w:rsidP="0054333D">
      <w:pPr>
        <w:ind w:firstLine="720"/>
        <w:jc w:val="both"/>
        <w:rPr>
          <w:sz w:val="28"/>
          <w:szCs w:val="28"/>
        </w:rPr>
      </w:pPr>
    </w:p>
    <w:p w:rsidR="0054333D" w:rsidRPr="00645A6B" w:rsidRDefault="0054333D" w:rsidP="0054333D">
      <w:pPr>
        <w:ind w:firstLine="720"/>
        <w:jc w:val="both"/>
        <w:rPr>
          <w:sz w:val="28"/>
          <w:szCs w:val="28"/>
        </w:rPr>
      </w:pPr>
    </w:p>
    <w:p w:rsidR="0054333D" w:rsidRPr="00645A6B" w:rsidRDefault="0054333D" w:rsidP="0054333D">
      <w:pPr>
        <w:ind w:firstLine="720"/>
        <w:jc w:val="both"/>
        <w:rPr>
          <w:sz w:val="28"/>
          <w:szCs w:val="28"/>
        </w:rPr>
      </w:pPr>
      <w:r>
        <w:rPr>
          <w:sz w:val="28"/>
          <w:szCs w:val="28"/>
        </w:rPr>
        <w:t>Руководствуясь П</w:t>
      </w:r>
      <w:r w:rsidRPr="00645A6B">
        <w:rPr>
          <w:sz w:val="28"/>
          <w:szCs w:val="28"/>
        </w:rPr>
        <w:t>остановлением Правительства Российской Федерации от 19.11.2014</w:t>
      </w:r>
      <w:r>
        <w:rPr>
          <w:sz w:val="28"/>
          <w:szCs w:val="28"/>
        </w:rPr>
        <w:t xml:space="preserve"> </w:t>
      </w:r>
      <w:r w:rsidRPr="00645A6B">
        <w:rPr>
          <w:sz w:val="28"/>
          <w:szCs w:val="28"/>
        </w:rPr>
        <w:t>№1221 «Об утверждении правил присвоения, изменения и аннулирования адресов»</w:t>
      </w:r>
      <w:r>
        <w:rPr>
          <w:sz w:val="28"/>
          <w:szCs w:val="28"/>
        </w:rPr>
        <w:t xml:space="preserve">, Администрация Яжелбицкого сельского поселения </w:t>
      </w:r>
    </w:p>
    <w:p w:rsidR="0054333D" w:rsidRPr="00645A6B" w:rsidRDefault="0054333D" w:rsidP="0054333D">
      <w:pPr>
        <w:jc w:val="both"/>
        <w:rPr>
          <w:b/>
          <w:sz w:val="28"/>
          <w:szCs w:val="28"/>
        </w:rPr>
      </w:pPr>
      <w:r w:rsidRPr="00645A6B">
        <w:rPr>
          <w:b/>
          <w:sz w:val="28"/>
          <w:szCs w:val="28"/>
        </w:rPr>
        <w:t>ПОСТАНОВЛЯ</w:t>
      </w:r>
      <w:r>
        <w:rPr>
          <w:b/>
          <w:sz w:val="28"/>
          <w:szCs w:val="28"/>
        </w:rPr>
        <w:t>ЕТ</w:t>
      </w:r>
      <w:r w:rsidRPr="00645A6B">
        <w:rPr>
          <w:b/>
          <w:sz w:val="28"/>
          <w:szCs w:val="28"/>
        </w:rPr>
        <w:t>:</w:t>
      </w:r>
    </w:p>
    <w:p w:rsidR="0054333D" w:rsidRPr="00645A6B" w:rsidRDefault="0054333D" w:rsidP="0054333D">
      <w:pPr>
        <w:ind w:firstLine="720"/>
        <w:jc w:val="both"/>
        <w:rPr>
          <w:b/>
          <w:sz w:val="28"/>
          <w:szCs w:val="28"/>
        </w:rPr>
      </w:pPr>
      <w:r w:rsidRPr="00645A6B">
        <w:rPr>
          <w:sz w:val="28"/>
          <w:szCs w:val="28"/>
        </w:rPr>
        <w:t xml:space="preserve">1. Уточнить сведения, содержащиеся в Государственном адресном реестре: Новгородская область, Валдайский муниципальный район, </w:t>
      </w:r>
      <w:r>
        <w:rPr>
          <w:sz w:val="28"/>
          <w:szCs w:val="28"/>
        </w:rPr>
        <w:t>Яжелбицкое</w:t>
      </w:r>
      <w:r w:rsidRPr="00645A6B">
        <w:rPr>
          <w:sz w:val="28"/>
          <w:szCs w:val="28"/>
        </w:rPr>
        <w:t xml:space="preserve"> сельское поселение согласно приложения. </w:t>
      </w:r>
    </w:p>
    <w:p w:rsidR="0054333D" w:rsidRPr="00645A6B" w:rsidRDefault="0054333D" w:rsidP="0054333D">
      <w:pPr>
        <w:ind w:firstLine="720"/>
        <w:jc w:val="both"/>
        <w:rPr>
          <w:b/>
          <w:sz w:val="28"/>
          <w:szCs w:val="28"/>
        </w:rPr>
      </w:pPr>
    </w:p>
    <w:p w:rsidR="0054333D" w:rsidRPr="00645A6B" w:rsidRDefault="0054333D" w:rsidP="0054333D">
      <w:pPr>
        <w:ind w:firstLine="720"/>
        <w:jc w:val="both"/>
        <w:rPr>
          <w:b/>
          <w:sz w:val="28"/>
          <w:szCs w:val="28"/>
        </w:rPr>
      </w:pPr>
    </w:p>
    <w:p w:rsidR="0054333D" w:rsidRPr="00645A6B" w:rsidRDefault="0054333D" w:rsidP="0054333D">
      <w:pPr>
        <w:ind w:firstLine="720"/>
        <w:jc w:val="both"/>
        <w:rPr>
          <w:b/>
          <w:sz w:val="28"/>
          <w:szCs w:val="28"/>
        </w:rPr>
      </w:pPr>
    </w:p>
    <w:p w:rsidR="0054333D" w:rsidRDefault="0054333D" w:rsidP="0054333D">
      <w:pPr>
        <w:jc w:val="both"/>
        <w:rPr>
          <w:b/>
          <w:bCs/>
          <w:sz w:val="28"/>
          <w:szCs w:val="28"/>
        </w:rPr>
      </w:pPr>
      <w:r>
        <w:rPr>
          <w:b/>
          <w:bCs/>
          <w:sz w:val="28"/>
          <w:szCs w:val="28"/>
        </w:rPr>
        <w:t xml:space="preserve">Заместитель </w:t>
      </w:r>
      <w:r w:rsidRPr="001960A6">
        <w:rPr>
          <w:b/>
          <w:bCs/>
          <w:sz w:val="28"/>
          <w:szCs w:val="28"/>
        </w:rPr>
        <w:t>Глав</w:t>
      </w:r>
      <w:r>
        <w:rPr>
          <w:b/>
          <w:bCs/>
          <w:sz w:val="28"/>
          <w:szCs w:val="28"/>
        </w:rPr>
        <w:t>ы администрации</w:t>
      </w:r>
    </w:p>
    <w:p w:rsidR="0054333D" w:rsidRDefault="0054333D" w:rsidP="0054333D">
      <w:pPr>
        <w:jc w:val="both"/>
        <w:rPr>
          <w:b/>
          <w:bCs/>
          <w:sz w:val="28"/>
          <w:szCs w:val="28"/>
        </w:rPr>
      </w:pPr>
      <w:r w:rsidRPr="001960A6">
        <w:rPr>
          <w:b/>
          <w:bCs/>
          <w:sz w:val="28"/>
          <w:szCs w:val="28"/>
        </w:rPr>
        <w:t xml:space="preserve">сельского поселения </w:t>
      </w:r>
      <w:r w:rsidRPr="001960A6">
        <w:rPr>
          <w:b/>
          <w:bCs/>
          <w:sz w:val="28"/>
          <w:szCs w:val="28"/>
        </w:rPr>
        <w:tab/>
      </w:r>
      <w:r w:rsidRPr="001960A6">
        <w:rPr>
          <w:b/>
          <w:bCs/>
          <w:sz w:val="28"/>
          <w:szCs w:val="28"/>
        </w:rPr>
        <w:tab/>
      </w:r>
      <w:r w:rsidRPr="001960A6">
        <w:rPr>
          <w:b/>
          <w:bCs/>
          <w:sz w:val="28"/>
          <w:szCs w:val="28"/>
        </w:rPr>
        <w:tab/>
      </w:r>
      <w:r w:rsidRPr="001960A6">
        <w:rPr>
          <w:b/>
          <w:bCs/>
          <w:sz w:val="28"/>
          <w:szCs w:val="28"/>
        </w:rPr>
        <w:tab/>
      </w:r>
      <w:r w:rsidRPr="001960A6">
        <w:rPr>
          <w:b/>
          <w:bCs/>
          <w:sz w:val="28"/>
          <w:szCs w:val="28"/>
        </w:rPr>
        <w:tab/>
      </w:r>
      <w:r>
        <w:rPr>
          <w:b/>
          <w:bCs/>
          <w:sz w:val="28"/>
          <w:szCs w:val="28"/>
        </w:rPr>
        <w:t xml:space="preserve">                 </w:t>
      </w:r>
      <w:r w:rsidRPr="001960A6">
        <w:rPr>
          <w:b/>
          <w:bCs/>
          <w:sz w:val="28"/>
          <w:szCs w:val="28"/>
        </w:rPr>
        <w:tab/>
      </w:r>
      <w:r>
        <w:rPr>
          <w:b/>
          <w:bCs/>
          <w:sz w:val="28"/>
          <w:szCs w:val="28"/>
        </w:rPr>
        <w:t>И.С. Малыхина</w:t>
      </w:r>
    </w:p>
    <w:p w:rsidR="0054333D" w:rsidRDefault="0054333D" w:rsidP="0054333D">
      <w:pPr>
        <w:jc w:val="both"/>
        <w:rPr>
          <w:b/>
          <w:bCs/>
          <w:sz w:val="28"/>
          <w:szCs w:val="28"/>
        </w:rPr>
      </w:pPr>
    </w:p>
    <w:p w:rsidR="0054333D" w:rsidRDefault="0054333D" w:rsidP="0054333D">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54333D" w:rsidRDefault="0054333D" w:rsidP="0054333D">
      <w:pPr>
        <w:jc w:val="center"/>
        <w:rPr>
          <w:b/>
          <w:color w:val="000000"/>
          <w:sz w:val="28"/>
        </w:rPr>
      </w:pPr>
      <w:r>
        <w:rPr>
          <w:b/>
          <w:color w:val="000000"/>
          <w:sz w:val="28"/>
        </w:rPr>
        <w:t>Российская Федерация</w:t>
      </w:r>
    </w:p>
    <w:p w:rsidR="0054333D" w:rsidRDefault="0054333D" w:rsidP="0054333D">
      <w:pPr>
        <w:jc w:val="center"/>
        <w:rPr>
          <w:b/>
          <w:color w:val="000000"/>
          <w:sz w:val="28"/>
        </w:rPr>
      </w:pPr>
      <w:r>
        <w:rPr>
          <w:b/>
          <w:sz w:val="28"/>
          <w:szCs w:val="28"/>
        </w:rPr>
        <w:t xml:space="preserve">Новгородская область </w:t>
      </w:r>
      <w:r>
        <w:rPr>
          <w:b/>
          <w:sz w:val="28"/>
        </w:rPr>
        <w:t xml:space="preserve">Валдайский район  </w:t>
      </w:r>
    </w:p>
    <w:p w:rsidR="0054333D" w:rsidRDefault="0054333D" w:rsidP="0054333D">
      <w:pPr>
        <w:jc w:val="center"/>
        <w:rPr>
          <w:b/>
          <w:color w:val="000000"/>
          <w:sz w:val="28"/>
          <w:szCs w:val="28"/>
        </w:rPr>
      </w:pPr>
      <w:r>
        <w:rPr>
          <w:b/>
          <w:color w:val="000000"/>
          <w:sz w:val="28"/>
          <w:szCs w:val="28"/>
        </w:rPr>
        <w:t>АДМИНИСТРАЦИЯ ЯЖЕЛБИЦКОГО СЕЛЬСКОГО ПОСЕЛЕНИЯ</w:t>
      </w:r>
    </w:p>
    <w:p w:rsidR="0054333D" w:rsidRDefault="0054333D" w:rsidP="0054333D">
      <w:pPr>
        <w:pStyle w:val="2"/>
        <w:rPr>
          <w:b w:val="0"/>
          <w:color w:val="000000"/>
          <w:sz w:val="36"/>
          <w:szCs w:val="36"/>
        </w:rPr>
      </w:pPr>
      <w:r>
        <w:rPr>
          <w:b w:val="0"/>
          <w:color w:val="000000"/>
          <w:sz w:val="36"/>
          <w:szCs w:val="36"/>
        </w:rPr>
        <w:t>П О С Т А Н О В Л Е Н И Е</w:t>
      </w:r>
    </w:p>
    <w:p w:rsidR="0054333D" w:rsidRDefault="0054333D" w:rsidP="0054333D">
      <w:pPr>
        <w:tabs>
          <w:tab w:val="left" w:pos="6918"/>
        </w:tabs>
        <w:rPr>
          <w:color w:val="000000"/>
        </w:rPr>
      </w:pPr>
    </w:p>
    <w:p w:rsidR="0054333D" w:rsidRPr="008B7E2D" w:rsidRDefault="0054333D" w:rsidP="0054333D">
      <w:pPr>
        <w:tabs>
          <w:tab w:val="left" w:pos="6918"/>
        </w:tabs>
        <w:rPr>
          <w:color w:val="000000"/>
          <w:sz w:val="28"/>
          <w:szCs w:val="28"/>
        </w:rPr>
      </w:pPr>
      <w:r w:rsidRPr="008B7E2D">
        <w:rPr>
          <w:color w:val="000000"/>
          <w:sz w:val="28"/>
          <w:szCs w:val="28"/>
        </w:rPr>
        <w:t xml:space="preserve">от </w:t>
      </w:r>
      <w:r>
        <w:rPr>
          <w:color w:val="000000"/>
          <w:sz w:val="28"/>
          <w:szCs w:val="28"/>
        </w:rPr>
        <w:t>23.09.2024</w:t>
      </w:r>
      <w:r w:rsidRPr="008B7E2D">
        <w:rPr>
          <w:color w:val="000000"/>
          <w:sz w:val="28"/>
          <w:szCs w:val="28"/>
        </w:rPr>
        <w:t xml:space="preserve"> № </w:t>
      </w:r>
      <w:r>
        <w:rPr>
          <w:color w:val="000000"/>
          <w:sz w:val="28"/>
          <w:szCs w:val="28"/>
        </w:rPr>
        <w:t>270</w:t>
      </w:r>
    </w:p>
    <w:p w:rsidR="0054333D" w:rsidRDefault="0054333D" w:rsidP="0054333D">
      <w:pPr>
        <w:rPr>
          <w:b/>
          <w:color w:val="000000"/>
        </w:rPr>
      </w:pPr>
      <w:r w:rsidRPr="008B7E2D">
        <w:rPr>
          <w:color w:val="000000"/>
          <w:sz w:val="28"/>
          <w:szCs w:val="28"/>
        </w:rPr>
        <w:t>с. Яжелбицы</w:t>
      </w:r>
      <w:r>
        <w:rPr>
          <w:b/>
          <w:color w:val="000000"/>
        </w:rPr>
        <w:t xml:space="preserve"> </w:t>
      </w:r>
    </w:p>
    <w:p w:rsidR="0054333D" w:rsidRDefault="0054333D" w:rsidP="0054333D">
      <w:r>
        <w:tab/>
      </w:r>
    </w:p>
    <w:p w:rsidR="0054333D" w:rsidRPr="00CD7B7E" w:rsidRDefault="0054333D" w:rsidP="0054333D">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54333D" w:rsidRPr="00CD7B7E" w:rsidRDefault="0054333D" w:rsidP="0054333D">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54333D" w:rsidRPr="00CD7B7E" w:rsidRDefault="0054333D" w:rsidP="0054333D">
      <w:pPr>
        <w:rPr>
          <w:sz w:val="28"/>
          <w:szCs w:val="28"/>
        </w:rPr>
      </w:pPr>
    </w:p>
    <w:p w:rsidR="0054333D" w:rsidRPr="00CD7B7E" w:rsidRDefault="0054333D" w:rsidP="0054333D">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w:t>
      </w:r>
      <w:r w:rsidRPr="00CD7B7E">
        <w:rPr>
          <w:sz w:val="28"/>
          <w:szCs w:val="28"/>
        </w:rPr>
        <w:lastRenderedPageBreak/>
        <w:t xml:space="preserve">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 xml:space="preserve">постановления Администрации Валдайского муниципального района от 11.09.2024 № 2416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54333D" w:rsidRPr="00CD7B7E" w:rsidRDefault="0054333D" w:rsidP="0054333D">
      <w:pPr>
        <w:tabs>
          <w:tab w:val="left" w:pos="6918"/>
        </w:tabs>
        <w:rPr>
          <w:b/>
          <w:sz w:val="28"/>
          <w:szCs w:val="28"/>
        </w:rPr>
      </w:pPr>
      <w:r w:rsidRPr="00CD7B7E">
        <w:rPr>
          <w:b/>
          <w:sz w:val="28"/>
          <w:szCs w:val="28"/>
        </w:rPr>
        <w:t>ПОСТАНОВЛЯЕТ:</w:t>
      </w:r>
    </w:p>
    <w:p w:rsidR="0054333D" w:rsidRDefault="0054333D" w:rsidP="0054333D">
      <w:pPr>
        <w:numPr>
          <w:ilvl w:val="0"/>
          <w:numId w:val="35"/>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683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r>
        <w:rPr>
          <w:sz w:val="28"/>
          <w:szCs w:val="28"/>
        </w:rPr>
        <w:t>1</w:t>
      </w:r>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с. Яжелбицы, ул. Рыбхоз, земельный участок</w:t>
      </w:r>
      <w:r w:rsidRPr="00DA1CB5">
        <w:rPr>
          <w:sz w:val="28"/>
          <w:szCs w:val="28"/>
        </w:rPr>
        <w:t xml:space="preserve"> </w:t>
      </w:r>
      <w:r>
        <w:rPr>
          <w:sz w:val="28"/>
          <w:szCs w:val="28"/>
        </w:rPr>
        <w:t>1.</w:t>
      </w:r>
    </w:p>
    <w:p w:rsidR="0054333D" w:rsidRDefault="0054333D" w:rsidP="0054333D">
      <w:pPr>
        <w:numPr>
          <w:ilvl w:val="0"/>
          <w:numId w:val="35"/>
        </w:numPr>
        <w:jc w:val="both"/>
        <w:rPr>
          <w:sz w:val="28"/>
          <w:szCs w:val="28"/>
        </w:rPr>
      </w:pPr>
      <w:r w:rsidRPr="0063032C">
        <w:rPr>
          <w:sz w:val="28"/>
          <w:szCs w:val="28"/>
        </w:rPr>
        <w:t>Внести соответствующие данные в документы и базы данных.</w:t>
      </w:r>
    </w:p>
    <w:p w:rsidR="0054333D" w:rsidRDefault="0054333D" w:rsidP="0054333D">
      <w:pPr>
        <w:ind w:firstLine="720"/>
        <w:jc w:val="both"/>
        <w:rPr>
          <w:sz w:val="28"/>
          <w:szCs w:val="28"/>
        </w:rPr>
      </w:pPr>
    </w:p>
    <w:p w:rsidR="0054333D" w:rsidRDefault="0054333D" w:rsidP="0054333D">
      <w:pPr>
        <w:ind w:firstLine="720"/>
        <w:jc w:val="both"/>
        <w:rPr>
          <w:sz w:val="28"/>
          <w:szCs w:val="28"/>
        </w:rPr>
      </w:pPr>
    </w:p>
    <w:p w:rsidR="0054333D" w:rsidRDefault="0054333D" w:rsidP="0054333D">
      <w:pPr>
        <w:rPr>
          <w:sz w:val="28"/>
          <w:szCs w:val="28"/>
        </w:rPr>
      </w:pPr>
    </w:p>
    <w:p w:rsidR="0054333D" w:rsidRDefault="0054333D" w:rsidP="0054333D">
      <w:pPr>
        <w:rPr>
          <w:b/>
          <w:sz w:val="28"/>
          <w:szCs w:val="28"/>
        </w:rPr>
      </w:pPr>
      <w:r>
        <w:rPr>
          <w:b/>
          <w:sz w:val="28"/>
          <w:szCs w:val="28"/>
        </w:rPr>
        <w:t>Заместитель Главы администрации</w:t>
      </w:r>
    </w:p>
    <w:p w:rsidR="0054333D" w:rsidRPr="00CF5176" w:rsidRDefault="0054333D" w:rsidP="0054333D">
      <w:pPr>
        <w:rPr>
          <w:b/>
          <w:sz w:val="28"/>
          <w:szCs w:val="28"/>
        </w:rPr>
      </w:pP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И.С. Малыхина</w:t>
      </w:r>
    </w:p>
    <w:p w:rsidR="0054333D" w:rsidRDefault="0054333D" w:rsidP="0054333D">
      <w:pPr>
        <w:jc w:val="both"/>
        <w:rPr>
          <w:b/>
          <w:bCs/>
          <w:sz w:val="28"/>
          <w:szCs w:val="28"/>
        </w:rPr>
      </w:pPr>
    </w:p>
    <w:p w:rsidR="00E5562E" w:rsidRDefault="00E5562E" w:rsidP="00E556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E5562E" w:rsidRDefault="00E5562E" w:rsidP="00E5562E">
      <w:pPr>
        <w:jc w:val="center"/>
        <w:rPr>
          <w:b/>
          <w:color w:val="000000"/>
          <w:sz w:val="28"/>
        </w:rPr>
      </w:pPr>
      <w:r>
        <w:rPr>
          <w:b/>
          <w:color w:val="000000"/>
          <w:sz w:val="28"/>
        </w:rPr>
        <w:t>Российская Федерация</w:t>
      </w:r>
    </w:p>
    <w:p w:rsidR="00E5562E" w:rsidRDefault="00E5562E" w:rsidP="00E5562E">
      <w:pPr>
        <w:jc w:val="center"/>
        <w:rPr>
          <w:b/>
          <w:color w:val="000000"/>
          <w:sz w:val="28"/>
        </w:rPr>
      </w:pPr>
      <w:r>
        <w:rPr>
          <w:b/>
          <w:sz w:val="28"/>
          <w:szCs w:val="28"/>
        </w:rPr>
        <w:t xml:space="preserve">Новгородская область </w:t>
      </w:r>
      <w:r>
        <w:rPr>
          <w:b/>
          <w:sz w:val="28"/>
        </w:rPr>
        <w:t xml:space="preserve">Валдайский район  </w:t>
      </w:r>
    </w:p>
    <w:p w:rsidR="00E5562E" w:rsidRDefault="00E5562E" w:rsidP="00E5562E">
      <w:pPr>
        <w:jc w:val="center"/>
        <w:rPr>
          <w:b/>
          <w:color w:val="000000"/>
          <w:sz w:val="28"/>
          <w:szCs w:val="28"/>
        </w:rPr>
      </w:pPr>
      <w:r>
        <w:rPr>
          <w:b/>
          <w:color w:val="000000"/>
          <w:sz w:val="28"/>
          <w:szCs w:val="28"/>
        </w:rPr>
        <w:t>АДМИНИСТРАЦИЯ ЯЖЕЛБИЦКОГО СЕЛЬСКОГО ПОСЕЛЕНИЯ</w:t>
      </w:r>
    </w:p>
    <w:p w:rsidR="00E5562E" w:rsidRDefault="00E5562E" w:rsidP="00E5562E">
      <w:pPr>
        <w:pStyle w:val="2"/>
        <w:rPr>
          <w:b w:val="0"/>
          <w:color w:val="000000"/>
          <w:sz w:val="36"/>
          <w:szCs w:val="36"/>
        </w:rPr>
      </w:pPr>
      <w:r>
        <w:rPr>
          <w:b w:val="0"/>
          <w:color w:val="000000"/>
          <w:sz w:val="36"/>
          <w:szCs w:val="36"/>
        </w:rPr>
        <w:t>П О С Т А Н О В Л Е Н И Е</w:t>
      </w:r>
    </w:p>
    <w:p w:rsidR="00E5562E" w:rsidRDefault="00E5562E" w:rsidP="00E5562E">
      <w:pPr>
        <w:tabs>
          <w:tab w:val="left" w:pos="6918"/>
        </w:tabs>
        <w:rPr>
          <w:color w:val="000000"/>
        </w:rPr>
      </w:pPr>
    </w:p>
    <w:p w:rsidR="00E5562E" w:rsidRPr="008B7E2D" w:rsidRDefault="00E5562E" w:rsidP="00E5562E">
      <w:pPr>
        <w:tabs>
          <w:tab w:val="left" w:pos="6918"/>
        </w:tabs>
        <w:rPr>
          <w:color w:val="000000"/>
          <w:sz w:val="28"/>
          <w:szCs w:val="28"/>
        </w:rPr>
      </w:pPr>
      <w:r w:rsidRPr="008B7E2D">
        <w:rPr>
          <w:color w:val="000000"/>
          <w:sz w:val="28"/>
          <w:szCs w:val="28"/>
        </w:rPr>
        <w:t xml:space="preserve">от </w:t>
      </w:r>
      <w:r>
        <w:rPr>
          <w:color w:val="000000"/>
          <w:sz w:val="28"/>
          <w:szCs w:val="28"/>
        </w:rPr>
        <w:t>24.09.2024</w:t>
      </w:r>
      <w:r w:rsidRPr="008B7E2D">
        <w:rPr>
          <w:color w:val="000000"/>
          <w:sz w:val="28"/>
          <w:szCs w:val="28"/>
        </w:rPr>
        <w:t xml:space="preserve"> № </w:t>
      </w:r>
      <w:r>
        <w:rPr>
          <w:color w:val="000000"/>
          <w:sz w:val="28"/>
          <w:szCs w:val="28"/>
        </w:rPr>
        <w:t>271</w:t>
      </w:r>
    </w:p>
    <w:p w:rsidR="00E5562E" w:rsidRDefault="00E5562E" w:rsidP="00E5562E">
      <w:pPr>
        <w:rPr>
          <w:b/>
          <w:color w:val="000000"/>
        </w:rPr>
      </w:pPr>
      <w:r w:rsidRPr="008B7E2D">
        <w:rPr>
          <w:color w:val="000000"/>
          <w:sz w:val="28"/>
          <w:szCs w:val="28"/>
        </w:rPr>
        <w:t>с. Яжелбицы</w:t>
      </w:r>
      <w:r>
        <w:rPr>
          <w:b/>
          <w:color w:val="000000"/>
        </w:rPr>
        <w:t xml:space="preserve"> </w:t>
      </w:r>
    </w:p>
    <w:p w:rsidR="00E5562E" w:rsidRDefault="00E5562E" w:rsidP="00E5562E">
      <w:r>
        <w:tab/>
      </w:r>
    </w:p>
    <w:p w:rsidR="00E5562E" w:rsidRPr="00CD7B7E" w:rsidRDefault="00E5562E" w:rsidP="00E5562E">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E5562E" w:rsidRPr="00CD7B7E" w:rsidRDefault="00E5562E" w:rsidP="00E5562E">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E5562E" w:rsidRPr="00CD7B7E" w:rsidRDefault="00E5562E" w:rsidP="00E5562E">
      <w:pPr>
        <w:rPr>
          <w:sz w:val="28"/>
          <w:szCs w:val="28"/>
        </w:rPr>
      </w:pPr>
    </w:p>
    <w:p w:rsidR="00E5562E" w:rsidRPr="00CD7B7E" w:rsidRDefault="00E5562E" w:rsidP="00E5562E">
      <w:pPr>
        <w:autoSpaceDE w:val="0"/>
        <w:autoSpaceDN w:val="0"/>
        <w:adjustRightInd w:val="0"/>
        <w:ind w:firstLine="720"/>
        <w:jc w:val="both"/>
        <w:rPr>
          <w:sz w:val="28"/>
          <w:szCs w:val="28"/>
        </w:rPr>
      </w:pPr>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E5562E" w:rsidRPr="00CD7B7E" w:rsidRDefault="00E5562E" w:rsidP="00E5562E">
      <w:pPr>
        <w:tabs>
          <w:tab w:val="left" w:pos="6918"/>
        </w:tabs>
        <w:rPr>
          <w:b/>
          <w:sz w:val="28"/>
          <w:szCs w:val="28"/>
        </w:rPr>
      </w:pPr>
      <w:r w:rsidRPr="00CD7B7E">
        <w:rPr>
          <w:b/>
          <w:sz w:val="28"/>
          <w:szCs w:val="28"/>
        </w:rPr>
        <w:t>ПОСТАНОВЛЯЕТ:</w:t>
      </w:r>
    </w:p>
    <w:p w:rsidR="00E5562E" w:rsidRDefault="00E5562E" w:rsidP="00E5562E">
      <w:pPr>
        <w:ind w:firstLine="720"/>
        <w:jc w:val="both"/>
        <w:rPr>
          <w:sz w:val="28"/>
          <w:szCs w:val="28"/>
        </w:rPr>
      </w:pPr>
      <w:r>
        <w:rPr>
          <w:sz w:val="28"/>
          <w:szCs w:val="28"/>
        </w:rPr>
        <w:t>1. 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с кадастровым номером </w:t>
      </w:r>
      <w:r w:rsidRPr="00C4663E">
        <w:rPr>
          <w:sz w:val="28"/>
          <w:szCs w:val="28"/>
        </w:rPr>
        <w:t>53:03:151300</w:t>
      </w:r>
      <w:r>
        <w:rPr>
          <w:sz w:val="28"/>
          <w:szCs w:val="28"/>
        </w:rPr>
        <w:t>1</w:t>
      </w:r>
      <w:r w:rsidRPr="00C4663E">
        <w:rPr>
          <w:sz w:val="28"/>
          <w:szCs w:val="28"/>
        </w:rPr>
        <w:t>:</w:t>
      </w:r>
      <w:r>
        <w:rPr>
          <w:sz w:val="28"/>
          <w:szCs w:val="28"/>
        </w:rPr>
        <w:t xml:space="preserve">337, площадью 2978 кв. м., расположенному в зоне застройки индивидуальными жилыми домами (Ж.1.), для ведения личного подсобного </w:t>
      </w:r>
      <w:r>
        <w:rPr>
          <w:sz w:val="28"/>
          <w:szCs w:val="28"/>
        </w:rPr>
        <w:lastRenderedPageBreak/>
        <w:t>хозяйства,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с. Яжелбицы, ул. Прибалтийская, земельный участок</w:t>
      </w:r>
      <w:r w:rsidRPr="00DA1CB5">
        <w:rPr>
          <w:sz w:val="28"/>
          <w:szCs w:val="28"/>
        </w:rPr>
        <w:t xml:space="preserve"> </w:t>
      </w:r>
      <w:r>
        <w:rPr>
          <w:sz w:val="28"/>
          <w:szCs w:val="28"/>
        </w:rPr>
        <w:t>38</w:t>
      </w:r>
      <w:r w:rsidRPr="00DA1CB5">
        <w:rPr>
          <w:sz w:val="28"/>
          <w:szCs w:val="28"/>
        </w:rPr>
        <w:t>.</w:t>
      </w:r>
    </w:p>
    <w:p w:rsidR="00E5562E" w:rsidRDefault="00E5562E" w:rsidP="00E5562E">
      <w:pPr>
        <w:ind w:firstLine="720"/>
        <w:jc w:val="both"/>
        <w:rPr>
          <w:sz w:val="28"/>
          <w:szCs w:val="28"/>
        </w:rPr>
      </w:pPr>
    </w:p>
    <w:p w:rsidR="00E5562E" w:rsidRDefault="00E5562E" w:rsidP="00E5562E">
      <w:pPr>
        <w:ind w:firstLine="720"/>
        <w:jc w:val="both"/>
        <w:rPr>
          <w:sz w:val="28"/>
          <w:szCs w:val="28"/>
        </w:rPr>
      </w:pPr>
    </w:p>
    <w:p w:rsidR="00E5562E" w:rsidRDefault="00E5562E" w:rsidP="00E5562E">
      <w:pPr>
        <w:rPr>
          <w:sz w:val="28"/>
          <w:szCs w:val="28"/>
        </w:rPr>
      </w:pPr>
    </w:p>
    <w:p w:rsidR="00E5562E" w:rsidRDefault="00E5562E" w:rsidP="00E5562E">
      <w:pPr>
        <w:rPr>
          <w:b/>
          <w:sz w:val="28"/>
          <w:szCs w:val="28"/>
        </w:rPr>
      </w:pPr>
      <w:r>
        <w:rPr>
          <w:b/>
          <w:sz w:val="28"/>
          <w:szCs w:val="28"/>
        </w:rPr>
        <w:t>Заместитель Главы администрации</w:t>
      </w:r>
    </w:p>
    <w:p w:rsidR="00E5562E" w:rsidRPr="00CF5176" w:rsidRDefault="00E5562E" w:rsidP="00E5562E">
      <w:pPr>
        <w:rPr>
          <w:b/>
          <w:sz w:val="28"/>
          <w:szCs w:val="28"/>
        </w:rPr>
      </w:pP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И.С. Малыхина</w:t>
      </w:r>
    </w:p>
    <w:p w:rsidR="00E5562E" w:rsidRPr="001960A6" w:rsidRDefault="00E5562E" w:rsidP="0054333D">
      <w:pPr>
        <w:jc w:val="both"/>
        <w:rPr>
          <w:b/>
          <w:bCs/>
          <w:sz w:val="28"/>
          <w:szCs w:val="28"/>
        </w:rPr>
      </w:pPr>
    </w:p>
    <w:p w:rsidR="00E5562E" w:rsidRDefault="00E5562E" w:rsidP="00E5562E">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688975" cy="810895"/>
                    </a:xfrm>
                    <a:prstGeom prst="rect">
                      <a:avLst/>
                    </a:prstGeom>
                    <a:noFill/>
                  </pic:spPr>
                </pic:pic>
              </a:graphicData>
            </a:graphic>
          </wp:inline>
        </w:drawing>
      </w:r>
    </w:p>
    <w:p w:rsidR="00E5562E" w:rsidRPr="005157FB" w:rsidRDefault="00E5562E" w:rsidP="00E5562E">
      <w:pPr>
        <w:jc w:val="center"/>
        <w:rPr>
          <w:b/>
          <w:color w:val="000000"/>
          <w:sz w:val="28"/>
        </w:rPr>
      </w:pPr>
      <w:r w:rsidRPr="005157FB">
        <w:rPr>
          <w:b/>
          <w:color w:val="000000"/>
          <w:sz w:val="28"/>
        </w:rPr>
        <w:t>Российская Федерация</w:t>
      </w:r>
    </w:p>
    <w:p w:rsidR="00E5562E" w:rsidRPr="005157FB" w:rsidRDefault="00E5562E" w:rsidP="00E5562E">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E5562E" w:rsidRPr="005157FB" w:rsidRDefault="00E5562E" w:rsidP="00E5562E">
      <w:pPr>
        <w:jc w:val="center"/>
        <w:rPr>
          <w:b/>
          <w:color w:val="000000"/>
          <w:sz w:val="28"/>
          <w:szCs w:val="28"/>
        </w:rPr>
      </w:pPr>
      <w:r w:rsidRPr="005157FB">
        <w:rPr>
          <w:b/>
          <w:color w:val="000000"/>
          <w:sz w:val="28"/>
          <w:szCs w:val="28"/>
        </w:rPr>
        <w:t>АДМИНИСТРАЦИЯ ЯЖЕЛБИЦКОГО СЕЛЬСКОГО ПОСЕЛЕНИЯ</w:t>
      </w:r>
    </w:p>
    <w:p w:rsidR="00E5562E" w:rsidRPr="005157FB" w:rsidRDefault="00E5562E" w:rsidP="00E5562E">
      <w:pPr>
        <w:keepNext/>
        <w:jc w:val="center"/>
        <w:outlineLvl w:val="1"/>
        <w:rPr>
          <w:color w:val="000000"/>
          <w:sz w:val="36"/>
          <w:szCs w:val="36"/>
        </w:rPr>
      </w:pPr>
      <w:r w:rsidRPr="005157FB">
        <w:rPr>
          <w:color w:val="000000"/>
          <w:sz w:val="36"/>
          <w:szCs w:val="36"/>
        </w:rPr>
        <w:t>П О С Т А Н О В Л Е Н И Е</w:t>
      </w:r>
    </w:p>
    <w:p w:rsidR="00E5562E" w:rsidRPr="005157FB" w:rsidRDefault="00E5562E" w:rsidP="00E5562E">
      <w:pPr>
        <w:tabs>
          <w:tab w:val="left" w:pos="6918"/>
        </w:tabs>
        <w:rPr>
          <w:color w:val="000000"/>
        </w:rPr>
      </w:pPr>
    </w:p>
    <w:p w:rsidR="00E5562E" w:rsidRPr="00FB727F" w:rsidRDefault="00E5562E" w:rsidP="00E5562E">
      <w:pPr>
        <w:rPr>
          <w:sz w:val="28"/>
          <w:szCs w:val="28"/>
        </w:rPr>
      </w:pPr>
      <w:r>
        <w:rPr>
          <w:sz w:val="28"/>
          <w:szCs w:val="28"/>
        </w:rPr>
        <w:t>о</w:t>
      </w:r>
      <w:r w:rsidRPr="00FB727F">
        <w:rPr>
          <w:sz w:val="28"/>
          <w:szCs w:val="28"/>
        </w:rPr>
        <w:t>т</w:t>
      </w:r>
      <w:r>
        <w:rPr>
          <w:sz w:val="28"/>
          <w:szCs w:val="28"/>
        </w:rPr>
        <w:t xml:space="preserve"> 24.09.2024</w:t>
      </w:r>
      <w:r w:rsidRPr="00FB727F">
        <w:rPr>
          <w:sz w:val="28"/>
          <w:szCs w:val="28"/>
        </w:rPr>
        <w:t xml:space="preserve"> № </w:t>
      </w:r>
      <w:r>
        <w:rPr>
          <w:sz w:val="28"/>
          <w:szCs w:val="28"/>
        </w:rPr>
        <w:t>272</w:t>
      </w:r>
    </w:p>
    <w:p w:rsidR="00E5562E" w:rsidRPr="00FB727F" w:rsidRDefault="00E5562E" w:rsidP="00E5562E">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E5562E" w:rsidRPr="00FB727F" w:rsidRDefault="00E5562E" w:rsidP="00E5562E">
      <w:pPr>
        <w:rPr>
          <w:color w:val="0000FF"/>
          <w:sz w:val="28"/>
          <w:szCs w:val="28"/>
        </w:rPr>
      </w:pPr>
      <w:r w:rsidRPr="00FB727F">
        <w:rPr>
          <w:sz w:val="28"/>
          <w:szCs w:val="28"/>
        </w:rPr>
        <w:tab/>
        <w:t xml:space="preserve">                                                           </w:t>
      </w:r>
    </w:p>
    <w:p w:rsidR="00E5562E" w:rsidRDefault="00E5562E" w:rsidP="00E5562E">
      <w:pPr>
        <w:jc w:val="both"/>
        <w:rPr>
          <w:b/>
          <w:sz w:val="28"/>
          <w:szCs w:val="28"/>
        </w:rPr>
      </w:pPr>
      <w:r w:rsidRPr="00B13B91">
        <w:rPr>
          <w:b/>
          <w:sz w:val="28"/>
          <w:szCs w:val="28"/>
        </w:rPr>
        <w:t>О присвоении адреса</w:t>
      </w:r>
    </w:p>
    <w:p w:rsidR="00E5562E" w:rsidRPr="00B13B91" w:rsidRDefault="00E5562E" w:rsidP="00E5562E">
      <w:pPr>
        <w:jc w:val="both"/>
        <w:rPr>
          <w:b/>
          <w:sz w:val="28"/>
          <w:szCs w:val="28"/>
        </w:rPr>
      </w:pPr>
      <w:r>
        <w:rPr>
          <w:b/>
          <w:sz w:val="28"/>
          <w:szCs w:val="28"/>
        </w:rPr>
        <w:t>объекту адресации</w:t>
      </w:r>
    </w:p>
    <w:p w:rsidR="00E5562E" w:rsidRPr="00B13B91" w:rsidRDefault="00E5562E" w:rsidP="00E5562E">
      <w:pPr>
        <w:jc w:val="both"/>
        <w:rPr>
          <w:sz w:val="28"/>
          <w:szCs w:val="28"/>
        </w:rPr>
      </w:pPr>
      <w:r w:rsidRPr="00B13B91">
        <w:rPr>
          <w:b/>
          <w:sz w:val="28"/>
          <w:szCs w:val="28"/>
        </w:rPr>
        <w:t xml:space="preserve">  </w:t>
      </w:r>
      <w:r w:rsidRPr="00B13B91">
        <w:rPr>
          <w:sz w:val="28"/>
          <w:szCs w:val="28"/>
        </w:rPr>
        <w:t xml:space="preserve"> </w:t>
      </w:r>
    </w:p>
    <w:p w:rsidR="00E5562E" w:rsidRPr="00B13B91" w:rsidRDefault="00E5562E" w:rsidP="00E5562E">
      <w:pPr>
        <w:ind w:left="-180"/>
        <w:jc w:val="both"/>
        <w:rPr>
          <w:bCs/>
          <w:sz w:val="28"/>
          <w:szCs w:val="28"/>
        </w:rPr>
      </w:pPr>
      <w:r w:rsidRPr="00B13B91">
        <w:rPr>
          <w:bCs/>
          <w:sz w:val="28"/>
          <w:szCs w:val="28"/>
        </w:rPr>
        <w:t xml:space="preserve">    </w:t>
      </w:r>
      <w:r w:rsidRPr="00B13B91">
        <w:rPr>
          <w:bCs/>
          <w:sz w:val="28"/>
          <w:szCs w:val="28"/>
        </w:rPr>
        <w:tab/>
      </w:r>
      <w:r w:rsidRPr="00863E3E">
        <w:rPr>
          <w:bCs/>
          <w:sz w:val="28"/>
          <w:szCs w:val="28"/>
        </w:rPr>
        <w:t xml:space="preserve">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w:t>
      </w:r>
      <w:r>
        <w:rPr>
          <w:bCs/>
          <w:sz w:val="28"/>
          <w:szCs w:val="28"/>
        </w:rPr>
        <w:t xml:space="preserve"> </w:t>
      </w:r>
      <w:r w:rsidRPr="00863E3E">
        <w:rPr>
          <w:bCs/>
          <w:sz w:val="28"/>
          <w:szCs w:val="28"/>
        </w:rPr>
        <w:t>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13B91">
        <w:rPr>
          <w:bCs/>
          <w:sz w:val="28"/>
          <w:szCs w:val="28"/>
        </w:rPr>
        <w:t>,</w:t>
      </w:r>
      <w:r w:rsidRPr="00B13B91">
        <w:rPr>
          <w:sz w:val="20"/>
          <w:szCs w:val="20"/>
        </w:rPr>
        <w:t xml:space="preserve"> </w:t>
      </w:r>
      <w:r>
        <w:rPr>
          <w:bCs/>
          <w:sz w:val="28"/>
          <w:szCs w:val="28"/>
        </w:rPr>
        <w:t>распоряжения Министерства транспорта Российской федерации от 20.09.2024 года № 2275-р</w:t>
      </w:r>
      <w:r w:rsidRPr="00B13B91">
        <w:rPr>
          <w:bCs/>
          <w:sz w:val="28"/>
          <w:szCs w:val="28"/>
        </w:rPr>
        <w:t xml:space="preserve"> и в целях упорядочения </w:t>
      </w:r>
      <w:r>
        <w:rPr>
          <w:bCs/>
          <w:sz w:val="28"/>
          <w:szCs w:val="28"/>
        </w:rPr>
        <w:t>присвоения адресов</w:t>
      </w:r>
      <w:r w:rsidRPr="00B13B91">
        <w:rPr>
          <w:bCs/>
          <w:sz w:val="28"/>
          <w:szCs w:val="28"/>
        </w:rPr>
        <w:t xml:space="preserve"> Администрация </w:t>
      </w:r>
      <w:r>
        <w:rPr>
          <w:bCs/>
          <w:sz w:val="28"/>
          <w:szCs w:val="28"/>
        </w:rPr>
        <w:t xml:space="preserve">Яжелбицкого </w:t>
      </w:r>
      <w:r w:rsidRPr="00B13B91">
        <w:rPr>
          <w:bCs/>
          <w:sz w:val="28"/>
          <w:szCs w:val="28"/>
        </w:rPr>
        <w:t>сельского поселения:</w:t>
      </w:r>
    </w:p>
    <w:p w:rsidR="00E5562E" w:rsidRPr="00B13B91" w:rsidRDefault="00E5562E" w:rsidP="00E5562E">
      <w:pPr>
        <w:ind w:right="114"/>
        <w:jc w:val="both"/>
        <w:rPr>
          <w:sz w:val="28"/>
          <w:szCs w:val="28"/>
        </w:rPr>
      </w:pPr>
      <w:r w:rsidRPr="00B13B91">
        <w:rPr>
          <w:b/>
          <w:sz w:val="28"/>
          <w:szCs w:val="28"/>
        </w:rPr>
        <w:t xml:space="preserve">             ПОСТАНОВЛЯЕТ</w:t>
      </w:r>
      <w:r w:rsidRPr="00B13B91">
        <w:rPr>
          <w:sz w:val="28"/>
          <w:szCs w:val="28"/>
        </w:rPr>
        <w:t>:</w:t>
      </w:r>
    </w:p>
    <w:p w:rsidR="00E5562E" w:rsidRPr="00B13B91" w:rsidRDefault="00E5562E" w:rsidP="00E5562E">
      <w:pPr>
        <w:ind w:right="114"/>
        <w:jc w:val="both"/>
        <w:rPr>
          <w:sz w:val="28"/>
          <w:szCs w:val="28"/>
        </w:rPr>
      </w:pPr>
      <w:r w:rsidRPr="00B13B91">
        <w:rPr>
          <w:sz w:val="28"/>
          <w:szCs w:val="28"/>
        </w:rPr>
        <w:tab/>
        <w:t>1.</w:t>
      </w:r>
      <w:r w:rsidRPr="00B13B91">
        <w:rPr>
          <w:sz w:val="20"/>
          <w:szCs w:val="20"/>
        </w:rPr>
        <w:t xml:space="preserve"> </w:t>
      </w:r>
      <w:r w:rsidRPr="00B13B91">
        <w:rPr>
          <w:sz w:val="28"/>
          <w:szCs w:val="28"/>
        </w:rPr>
        <w:t>Присвоить адрес</w:t>
      </w:r>
      <w:r>
        <w:rPr>
          <w:sz w:val="28"/>
          <w:szCs w:val="28"/>
        </w:rPr>
        <w:t>: Российская Федерация, Новгородская область, муниципальный район Валдайский, сельское поселение Яжелбицкое, село Яжелбицы, земельный участок 61,</w:t>
      </w:r>
      <w:r w:rsidRPr="00B13B91">
        <w:rPr>
          <w:sz w:val="28"/>
          <w:szCs w:val="28"/>
        </w:rPr>
        <w:t xml:space="preserve"> площадью </w:t>
      </w:r>
      <w:r>
        <w:rPr>
          <w:sz w:val="28"/>
          <w:szCs w:val="28"/>
        </w:rPr>
        <w:t>279</w:t>
      </w:r>
      <w:r w:rsidRPr="00B13B91">
        <w:rPr>
          <w:sz w:val="28"/>
          <w:szCs w:val="28"/>
        </w:rPr>
        <w:t xml:space="preserve"> кв.м</w:t>
      </w:r>
      <w:r>
        <w:rPr>
          <w:sz w:val="28"/>
          <w:szCs w:val="28"/>
        </w:rPr>
        <w:t>.</w:t>
      </w:r>
      <w:r w:rsidRPr="00B13B91">
        <w:rPr>
          <w:sz w:val="28"/>
          <w:szCs w:val="28"/>
        </w:rPr>
        <w:t>, образуем</w:t>
      </w:r>
      <w:r>
        <w:rPr>
          <w:sz w:val="28"/>
          <w:szCs w:val="28"/>
        </w:rPr>
        <w:t>ому</w:t>
      </w:r>
      <w:r w:rsidRPr="00B13B91">
        <w:rPr>
          <w:sz w:val="28"/>
          <w:szCs w:val="28"/>
        </w:rPr>
        <w:t xml:space="preserve"> </w:t>
      </w:r>
      <w:r>
        <w:rPr>
          <w:sz w:val="28"/>
          <w:szCs w:val="28"/>
        </w:rPr>
        <w:t>в целях установления границ полосы отвода а/д общего пользования федерального значения А-122 автомобильная дорога А-114 – Устюжна-Крестцы-Яжелбицы-Великие Луки-Невель, км 321+373 – км 359+497, на образуемом</w:t>
      </w:r>
      <w:r w:rsidRPr="00B13B91">
        <w:rPr>
          <w:sz w:val="28"/>
          <w:szCs w:val="28"/>
        </w:rPr>
        <w:t xml:space="preserve"> земельн</w:t>
      </w:r>
      <w:r>
        <w:rPr>
          <w:sz w:val="28"/>
          <w:szCs w:val="28"/>
        </w:rPr>
        <w:t>ом</w:t>
      </w:r>
      <w:r w:rsidRPr="00B13B91">
        <w:rPr>
          <w:sz w:val="28"/>
          <w:szCs w:val="28"/>
        </w:rPr>
        <w:t xml:space="preserve"> участк</w:t>
      </w:r>
      <w:r>
        <w:rPr>
          <w:sz w:val="28"/>
          <w:szCs w:val="28"/>
        </w:rPr>
        <w:t>е расположено сооружение с кадастровым номером</w:t>
      </w:r>
      <w:r w:rsidRPr="00B13B91">
        <w:rPr>
          <w:sz w:val="20"/>
          <w:szCs w:val="20"/>
        </w:rPr>
        <w:t xml:space="preserve"> </w:t>
      </w:r>
      <w:r w:rsidRPr="00B13B91">
        <w:rPr>
          <w:sz w:val="28"/>
          <w:szCs w:val="28"/>
        </w:rPr>
        <w:t>53:03:</w:t>
      </w:r>
      <w:r>
        <w:rPr>
          <w:sz w:val="28"/>
          <w:szCs w:val="28"/>
        </w:rPr>
        <w:t>0000000</w:t>
      </w:r>
      <w:r w:rsidRPr="00B13B91">
        <w:rPr>
          <w:sz w:val="28"/>
          <w:szCs w:val="28"/>
        </w:rPr>
        <w:t>:</w:t>
      </w:r>
      <w:r>
        <w:rPr>
          <w:sz w:val="28"/>
          <w:szCs w:val="28"/>
        </w:rPr>
        <w:t>12896 (автомобильная дорога).</w:t>
      </w:r>
    </w:p>
    <w:p w:rsidR="00E5562E" w:rsidRPr="00B13B91" w:rsidRDefault="00E5562E" w:rsidP="00E5562E">
      <w:pPr>
        <w:ind w:right="114"/>
        <w:jc w:val="both"/>
        <w:rPr>
          <w:bCs/>
          <w:sz w:val="28"/>
          <w:szCs w:val="28"/>
        </w:rPr>
      </w:pPr>
      <w:r w:rsidRPr="00B13B91">
        <w:rPr>
          <w:bCs/>
          <w:sz w:val="28"/>
          <w:szCs w:val="28"/>
        </w:rPr>
        <w:tab/>
      </w:r>
      <w:r>
        <w:rPr>
          <w:bCs/>
          <w:sz w:val="28"/>
          <w:szCs w:val="28"/>
        </w:rPr>
        <w:t>2</w:t>
      </w:r>
      <w:r w:rsidRPr="00B13B91">
        <w:rPr>
          <w:bCs/>
          <w:sz w:val="28"/>
          <w:szCs w:val="28"/>
        </w:rPr>
        <w:t xml:space="preserve">. Соответствующим службам внести данную информацию в базу данных.     </w:t>
      </w:r>
    </w:p>
    <w:p w:rsidR="00E5562E" w:rsidRPr="00C40BDE" w:rsidRDefault="00E5562E" w:rsidP="00E5562E">
      <w:pPr>
        <w:pStyle w:val="a5"/>
        <w:ind w:left="1068"/>
      </w:pPr>
    </w:p>
    <w:p w:rsidR="00E5562E" w:rsidRPr="00C40BDE" w:rsidRDefault="00E5562E" w:rsidP="00E5562E">
      <w:pPr>
        <w:pStyle w:val="a5"/>
        <w:ind w:left="1068"/>
        <w:rPr>
          <w:color w:val="FF0000"/>
        </w:rPr>
      </w:pPr>
    </w:p>
    <w:p w:rsidR="00E5562E" w:rsidRPr="00C40BDE" w:rsidRDefault="00E5562E" w:rsidP="00E5562E">
      <w:pPr>
        <w:ind w:firstLine="708"/>
        <w:jc w:val="both"/>
        <w:rPr>
          <w:color w:val="FF0000"/>
        </w:rPr>
      </w:pPr>
      <w:bookmarkStart w:id="29" w:name="_GoBack"/>
      <w:bookmarkEnd w:id="29"/>
    </w:p>
    <w:p w:rsidR="00E5562E" w:rsidRDefault="00E5562E" w:rsidP="00E5562E">
      <w:pPr>
        <w:pStyle w:val="a8"/>
        <w:jc w:val="both"/>
        <w:rPr>
          <w:rFonts w:ascii="Times New Roman" w:hAnsi="Times New Roman"/>
          <w:b/>
          <w:bCs/>
          <w:sz w:val="28"/>
          <w:szCs w:val="28"/>
        </w:rPr>
      </w:pPr>
      <w:r>
        <w:rPr>
          <w:rFonts w:ascii="Times New Roman" w:hAnsi="Times New Roman"/>
          <w:b/>
          <w:bCs/>
          <w:sz w:val="28"/>
          <w:szCs w:val="28"/>
        </w:rPr>
        <w:t xml:space="preserve">Заместитель </w:t>
      </w:r>
      <w:r w:rsidRPr="00FB727F">
        <w:rPr>
          <w:rFonts w:ascii="Times New Roman" w:hAnsi="Times New Roman"/>
          <w:b/>
          <w:bCs/>
          <w:sz w:val="28"/>
          <w:szCs w:val="28"/>
        </w:rPr>
        <w:t>Гла</w:t>
      </w:r>
      <w:r>
        <w:rPr>
          <w:rFonts w:ascii="Times New Roman" w:hAnsi="Times New Roman"/>
          <w:b/>
          <w:bCs/>
          <w:sz w:val="28"/>
          <w:szCs w:val="28"/>
        </w:rPr>
        <w:t>вы администрации</w:t>
      </w:r>
    </w:p>
    <w:p w:rsidR="00E5562E" w:rsidRPr="00FB727F" w:rsidRDefault="00E5562E" w:rsidP="00E5562E">
      <w:pPr>
        <w:pStyle w:val="a8"/>
        <w:jc w:val="both"/>
        <w:rPr>
          <w:sz w:val="28"/>
          <w:szCs w:val="28"/>
        </w:rPr>
      </w:pPr>
      <w:r w:rsidRPr="00FB727F">
        <w:rPr>
          <w:rFonts w:ascii="Times New Roman" w:hAnsi="Times New Roman"/>
          <w:b/>
          <w:bCs/>
          <w:sz w:val="28"/>
          <w:szCs w:val="28"/>
        </w:rPr>
        <w:lastRenderedPageBreak/>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И.С. Малыхина</w:t>
      </w:r>
    </w:p>
    <w:p w:rsidR="00975959" w:rsidRDefault="00975959" w:rsidP="00975959">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975959" w:rsidRDefault="00975959" w:rsidP="00975959">
      <w:pPr>
        <w:jc w:val="center"/>
        <w:rPr>
          <w:b/>
          <w:color w:val="000000"/>
          <w:sz w:val="28"/>
        </w:rPr>
      </w:pPr>
      <w:r>
        <w:rPr>
          <w:b/>
          <w:color w:val="000000"/>
          <w:sz w:val="28"/>
        </w:rPr>
        <w:t xml:space="preserve"> Российская Федерация</w:t>
      </w:r>
    </w:p>
    <w:p w:rsidR="00975959" w:rsidRDefault="00975959" w:rsidP="00975959">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975959" w:rsidRDefault="00975959" w:rsidP="00975959">
      <w:pPr>
        <w:jc w:val="center"/>
        <w:rPr>
          <w:b/>
          <w:color w:val="000000"/>
          <w:sz w:val="28"/>
          <w:szCs w:val="28"/>
        </w:rPr>
      </w:pPr>
      <w:r>
        <w:rPr>
          <w:b/>
          <w:color w:val="000000"/>
          <w:sz w:val="28"/>
          <w:szCs w:val="28"/>
        </w:rPr>
        <w:t>АДМИНИСТРАЦИЯ ЯЖЕЛБИЦКОГО СЕЛЬСКОГО ПОСЕЛЕНИЯ</w:t>
      </w:r>
    </w:p>
    <w:p w:rsidR="00975959" w:rsidRDefault="00975959" w:rsidP="00975959">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975959" w:rsidRDefault="00975959" w:rsidP="00975959">
      <w:pPr>
        <w:tabs>
          <w:tab w:val="left" w:pos="6918"/>
        </w:tabs>
        <w:rPr>
          <w:color w:val="000000"/>
        </w:rPr>
      </w:pPr>
    </w:p>
    <w:p w:rsidR="00975959" w:rsidRPr="008F3360" w:rsidRDefault="00975959" w:rsidP="00975959">
      <w:pPr>
        <w:tabs>
          <w:tab w:val="left" w:pos="6918"/>
        </w:tabs>
        <w:rPr>
          <w:color w:val="000000"/>
          <w:sz w:val="28"/>
          <w:szCs w:val="28"/>
        </w:rPr>
      </w:pPr>
      <w:r w:rsidRPr="008B7E2D">
        <w:rPr>
          <w:color w:val="000000"/>
          <w:sz w:val="28"/>
          <w:szCs w:val="28"/>
        </w:rPr>
        <w:t xml:space="preserve">от </w:t>
      </w:r>
      <w:r>
        <w:rPr>
          <w:color w:val="000000"/>
          <w:sz w:val="28"/>
          <w:szCs w:val="28"/>
        </w:rPr>
        <w:t>26.09.2024 г.</w:t>
      </w:r>
      <w:r w:rsidRPr="008B7E2D">
        <w:rPr>
          <w:color w:val="000000"/>
          <w:sz w:val="28"/>
          <w:szCs w:val="28"/>
        </w:rPr>
        <w:t xml:space="preserve"> № </w:t>
      </w:r>
      <w:r>
        <w:rPr>
          <w:color w:val="000000"/>
          <w:sz w:val="28"/>
          <w:szCs w:val="28"/>
        </w:rPr>
        <w:t>273</w:t>
      </w:r>
    </w:p>
    <w:p w:rsidR="00975959" w:rsidRDefault="00975959" w:rsidP="00975959">
      <w:pPr>
        <w:rPr>
          <w:b/>
          <w:color w:val="000000"/>
        </w:rPr>
      </w:pPr>
      <w:r w:rsidRPr="008B7E2D">
        <w:rPr>
          <w:color w:val="000000"/>
          <w:sz w:val="28"/>
          <w:szCs w:val="28"/>
        </w:rPr>
        <w:t>с. Яжелбицы</w:t>
      </w:r>
      <w:r>
        <w:rPr>
          <w:b/>
          <w:color w:val="000000"/>
        </w:rPr>
        <w:t xml:space="preserve"> </w:t>
      </w:r>
    </w:p>
    <w:p w:rsidR="00975959" w:rsidRDefault="00975959" w:rsidP="00975959">
      <w:r>
        <w:tab/>
      </w:r>
    </w:p>
    <w:p w:rsidR="00975959" w:rsidRPr="001941EC" w:rsidRDefault="00975959" w:rsidP="00975959">
      <w:pPr>
        <w:rPr>
          <w:b/>
          <w:sz w:val="28"/>
          <w:szCs w:val="28"/>
        </w:rPr>
      </w:pPr>
      <w:r w:rsidRPr="001941EC">
        <w:rPr>
          <w:b/>
          <w:sz w:val="28"/>
          <w:szCs w:val="28"/>
        </w:rPr>
        <w:t>О проведении публичных слушаний</w:t>
      </w:r>
    </w:p>
    <w:p w:rsidR="00975959" w:rsidRPr="001941EC" w:rsidRDefault="00975959" w:rsidP="00975959">
      <w:pPr>
        <w:rPr>
          <w:b/>
          <w:sz w:val="28"/>
          <w:szCs w:val="28"/>
        </w:rPr>
      </w:pPr>
      <w:r w:rsidRPr="001941EC">
        <w:rPr>
          <w:b/>
          <w:sz w:val="28"/>
          <w:szCs w:val="28"/>
        </w:rPr>
        <w:t>по вопросу предоставления разрешения</w:t>
      </w:r>
    </w:p>
    <w:p w:rsidR="00975959" w:rsidRPr="001941EC" w:rsidRDefault="00975959" w:rsidP="00975959">
      <w:pPr>
        <w:rPr>
          <w:b/>
          <w:sz w:val="28"/>
          <w:szCs w:val="28"/>
        </w:rPr>
      </w:pPr>
      <w:r w:rsidRPr="001941EC">
        <w:rPr>
          <w:b/>
          <w:sz w:val="28"/>
          <w:szCs w:val="28"/>
        </w:rPr>
        <w:t>на условно разрешённый вид использования</w:t>
      </w:r>
    </w:p>
    <w:p w:rsidR="00975959" w:rsidRDefault="00975959" w:rsidP="00975959">
      <w:pPr>
        <w:rPr>
          <w:b/>
          <w:sz w:val="28"/>
          <w:szCs w:val="28"/>
        </w:rPr>
      </w:pPr>
      <w:r w:rsidRPr="001941EC">
        <w:rPr>
          <w:b/>
          <w:sz w:val="28"/>
          <w:szCs w:val="28"/>
        </w:rPr>
        <w:t>земельного участка</w:t>
      </w:r>
    </w:p>
    <w:p w:rsidR="00975959" w:rsidRPr="001941EC" w:rsidRDefault="00975959" w:rsidP="00975959"/>
    <w:p w:rsidR="00975959" w:rsidRPr="001941EC" w:rsidRDefault="00975959" w:rsidP="00975959">
      <w:pPr>
        <w:ind w:firstLine="708"/>
        <w:jc w:val="both"/>
        <w:rPr>
          <w:sz w:val="28"/>
          <w:szCs w:val="28"/>
        </w:rPr>
      </w:pPr>
      <w:r w:rsidRPr="009E7F22">
        <w:rPr>
          <w:sz w:val="28"/>
          <w:szCs w:val="28"/>
        </w:rPr>
        <w:t xml:space="preserve">Рассмотрев заявление </w:t>
      </w:r>
      <w:proofErr w:type="spellStart"/>
      <w:r>
        <w:rPr>
          <w:sz w:val="28"/>
          <w:szCs w:val="28"/>
        </w:rPr>
        <w:t>Бычковского</w:t>
      </w:r>
      <w:proofErr w:type="spellEnd"/>
      <w:r>
        <w:rPr>
          <w:sz w:val="28"/>
          <w:szCs w:val="28"/>
        </w:rPr>
        <w:t xml:space="preserve"> А.Г.</w:t>
      </w:r>
      <w:r w:rsidRPr="009E7F22">
        <w:rPr>
          <w:sz w:val="28"/>
          <w:szCs w:val="28"/>
        </w:rPr>
        <w:t xml:space="preserve">, адрес: </w:t>
      </w:r>
      <w:r>
        <w:rPr>
          <w:sz w:val="28"/>
          <w:szCs w:val="28"/>
        </w:rPr>
        <w:t>Краснодарский край, Северский район, станица Северская, ул. Кубанская, д. 30, в</w:t>
      </w:r>
      <w:r w:rsidRPr="001941EC">
        <w:rPr>
          <w:sz w:val="28"/>
          <w:szCs w:val="28"/>
        </w:rPr>
        <w:t xml:space="preserve">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ст.39 Градостроительного кодекса Российской Федерации, Правилами землепользования и застройки </w:t>
      </w:r>
      <w:r>
        <w:rPr>
          <w:sz w:val="28"/>
          <w:szCs w:val="28"/>
        </w:rPr>
        <w:t>Яжелбицкого сельского</w:t>
      </w:r>
      <w:r w:rsidRPr="001941EC">
        <w:rPr>
          <w:sz w:val="28"/>
          <w:szCs w:val="28"/>
        </w:rPr>
        <w:t xml:space="preserve"> поселения, Администрация </w:t>
      </w:r>
      <w:r>
        <w:rPr>
          <w:sz w:val="28"/>
          <w:szCs w:val="28"/>
        </w:rPr>
        <w:t>Яжелбицкого сельского поселения</w:t>
      </w:r>
    </w:p>
    <w:p w:rsidR="00975959" w:rsidRPr="001941EC" w:rsidRDefault="00975959" w:rsidP="00975959">
      <w:pPr>
        <w:jc w:val="both"/>
        <w:rPr>
          <w:b/>
          <w:sz w:val="28"/>
          <w:szCs w:val="28"/>
        </w:rPr>
      </w:pPr>
      <w:r w:rsidRPr="001941EC">
        <w:rPr>
          <w:b/>
          <w:sz w:val="28"/>
          <w:szCs w:val="28"/>
        </w:rPr>
        <w:t>ПОСТАНОВЛЯЕТ:</w:t>
      </w:r>
    </w:p>
    <w:p w:rsidR="00975959" w:rsidRDefault="00975959" w:rsidP="00975959">
      <w:pPr>
        <w:ind w:left="-180" w:firstLine="180"/>
        <w:jc w:val="both"/>
        <w:rPr>
          <w:sz w:val="28"/>
          <w:szCs w:val="28"/>
        </w:rPr>
      </w:pPr>
      <w:r w:rsidRPr="009E7F22">
        <w:rPr>
          <w:sz w:val="28"/>
          <w:szCs w:val="28"/>
        </w:rPr>
        <w:t xml:space="preserve">  </w:t>
      </w:r>
      <w:r>
        <w:rPr>
          <w:sz w:val="28"/>
          <w:szCs w:val="28"/>
        </w:rPr>
        <w:t xml:space="preserve">    1. </w:t>
      </w:r>
      <w:r w:rsidRPr="001941EC">
        <w:rPr>
          <w:sz w:val="28"/>
          <w:szCs w:val="28"/>
        </w:rPr>
        <w:t>Комиссии по землепользованию и застройке провести публичные слушания по вопросу предоставления разрешения на условно разрешённый вид использования земельного участка с кадастровым номером</w:t>
      </w:r>
      <w:r>
        <w:rPr>
          <w:sz w:val="28"/>
          <w:szCs w:val="28"/>
        </w:rPr>
        <w:t xml:space="preserve"> </w:t>
      </w:r>
      <w:r w:rsidRPr="001941EC">
        <w:rPr>
          <w:sz w:val="28"/>
          <w:szCs w:val="28"/>
        </w:rPr>
        <w:t>53:03:</w:t>
      </w:r>
      <w:r>
        <w:rPr>
          <w:sz w:val="28"/>
          <w:szCs w:val="28"/>
        </w:rPr>
        <w:t>0303001</w:t>
      </w:r>
      <w:r w:rsidRPr="001941EC">
        <w:rPr>
          <w:sz w:val="28"/>
          <w:szCs w:val="28"/>
        </w:rPr>
        <w:t>:</w:t>
      </w:r>
      <w:r>
        <w:rPr>
          <w:sz w:val="28"/>
          <w:szCs w:val="28"/>
        </w:rPr>
        <w:t>187</w:t>
      </w:r>
      <w:r w:rsidRPr="001941EC">
        <w:rPr>
          <w:sz w:val="28"/>
          <w:szCs w:val="28"/>
        </w:rPr>
        <w:t xml:space="preserve">, расположенного по адресу: Российская Федерация, Новгородская область, р-н Валдайский, </w:t>
      </w:r>
      <w:proofErr w:type="spellStart"/>
      <w:r>
        <w:rPr>
          <w:sz w:val="28"/>
          <w:szCs w:val="28"/>
        </w:rPr>
        <w:t>Яжелбицкое</w:t>
      </w:r>
      <w:proofErr w:type="spellEnd"/>
      <w:r>
        <w:rPr>
          <w:sz w:val="28"/>
          <w:szCs w:val="28"/>
        </w:rPr>
        <w:t xml:space="preserve"> сельское поселение</w:t>
      </w:r>
      <w:r w:rsidRPr="001941EC">
        <w:rPr>
          <w:sz w:val="28"/>
          <w:szCs w:val="28"/>
        </w:rPr>
        <w:t xml:space="preserve">, </w:t>
      </w:r>
      <w:r>
        <w:rPr>
          <w:sz w:val="28"/>
          <w:szCs w:val="28"/>
        </w:rPr>
        <w:t>д. Дворец</w:t>
      </w:r>
      <w:r w:rsidRPr="001941EC">
        <w:rPr>
          <w:sz w:val="28"/>
          <w:szCs w:val="28"/>
        </w:rPr>
        <w:t>,</w:t>
      </w:r>
      <w:r>
        <w:rPr>
          <w:sz w:val="28"/>
          <w:szCs w:val="28"/>
        </w:rPr>
        <w:t xml:space="preserve"> земельный участок 131,</w:t>
      </w:r>
      <w:r w:rsidRPr="001941EC">
        <w:rPr>
          <w:sz w:val="28"/>
          <w:szCs w:val="28"/>
        </w:rPr>
        <w:t xml:space="preserve"> площадью </w:t>
      </w:r>
      <w:r>
        <w:rPr>
          <w:sz w:val="28"/>
          <w:szCs w:val="28"/>
        </w:rPr>
        <w:t>2974</w:t>
      </w:r>
      <w:r w:rsidRPr="001941EC">
        <w:rPr>
          <w:sz w:val="28"/>
          <w:szCs w:val="28"/>
        </w:rPr>
        <w:t xml:space="preserve"> кв.</w:t>
      </w:r>
      <w:r>
        <w:rPr>
          <w:sz w:val="28"/>
          <w:szCs w:val="28"/>
        </w:rPr>
        <w:t xml:space="preserve"> </w:t>
      </w:r>
      <w:r w:rsidRPr="001941EC">
        <w:rPr>
          <w:sz w:val="28"/>
          <w:szCs w:val="28"/>
        </w:rPr>
        <w:t xml:space="preserve">м. на условно разрешённый вид использования в территориальной зоне </w:t>
      </w:r>
      <w:r>
        <w:rPr>
          <w:sz w:val="28"/>
          <w:szCs w:val="28"/>
        </w:rPr>
        <w:t>Ж</w:t>
      </w:r>
      <w:r w:rsidRPr="001941EC">
        <w:rPr>
          <w:sz w:val="28"/>
          <w:szCs w:val="28"/>
        </w:rPr>
        <w:t>.1. (</w:t>
      </w:r>
      <w:r w:rsidRPr="007B5C03">
        <w:rPr>
          <w:sz w:val="28"/>
          <w:szCs w:val="28"/>
        </w:rPr>
        <w:t>Зона застройки индивидуальными и малоэтажными жилыми домами</w:t>
      </w:r>
      <w:r w:rsidRPr="001941EC">
        <w:rPr>
          <w:sz w:val="28"/>
          <w:szCs w:val="28"/>
        </w:rPr>
        <w:t xml:space="preserve">) </w:t>
      </w:r>
      <w:r w:rsidRPr="001941EC">
        <w:t xml:space="preserve">– </w:t>
      </w:r>
      <w:r w:rsidRPr="007B5C03">
        <w:rPr>
          <w:color w:val="000000"/>
          <w:sz w:val="28"/>
          <w:szCs w:val="28"/>
        </w:rPr>
        <w:t>Гостиничное обслуживание</w:t>
      </w:r>
      <w:r>
        <w:rPr>
          <w:sz w:val="28"/>
          <w:szCs w:val="28"/>
        </w:rPr>
        <w:t>.</w:t>
      </w:r>
    </w:p>
    <w:p w:rsidR="00975959" w:rsidRDefault="00975959" w:rsidP="00975959">
      <w:pPr>
        <w:ind w:left="-180" w:firstLine="180"/>
        <w:jc w:val="both"/>
        <w:rPr>
          <w:sz w:val="28"/>
          <w:szCs w:val="28"/>
        </w:rPr>
      </w:pPr>
      <w:r>
        <w:rPr>
          <w:sz w:val="28"/>
          <w:szCs w:val="28"/>
        </w:rPr>
        <w:t xml:space="preserve">       </w:t>
      </w:r>
      <w:r w:rsidRPr="001941EC">
        <w:rPr>
          <w:sz w:val="28"/>
          <w:szCs w:val="28"/>
        </w:rPr>
        <w:t xml:space="preserve">2. Публичные слушания назначить на </w:t>
      </w:r>
      <w:r>
        <w:rPr>
          <w:sz w:val="28"/>
          <w:szCs w:val="28"/>
        </w:rPr>
        <w:t>28 октября</w:t>
      </w:r>
      <w:r w:rsidRPr="001941EC">
        <w:rPr>
          <w:sz w:val="28"/>
          <w:szCs w:val="28"/>
        </w:rPr>
        <w:t xml:space="preserve"> 202</w:t>
      </w:r>
      <w:r>
        <w:rPr>
          <w:sz w:val="28"/>
          <w:szCs w:val="28"/>
        </w:rPr>
        <w:t>4</w:t>
      </w:r>
      <w:r w:rsidRPr="001941EC">
        <w:rPr>
          <w:sz w:val="28"/>
          <w:szCs w:val="28"/>
        </w:rPr>
        <w:t xml:space="preserve"> года в 14.00 часов в</w:t>
      </w:r>
      <w:r>
        <w:rPr>
          <w:sz w:val="28"/>
          <w:szCs w:val="28"/>
        </w:rPr>
        <w:t xml:space="preserve"> </w:t>
      </w:r>
      <w:r w:rsidRPr="001941EC">
        <w:rPr>
          <w:sz w:val="28"/>
          <w:szCs w:val="28"/>
        </w:rPr>
        <w:t xml:space="preserve">Администрации </w:t>
      </w:r>
      <w:r>
        <w:rPr>
          <w:sz w:val="28"/>
          <w:szCs w:val="28"/>
        </w:rPr>
        <w:t>Яжелбицкого сельского поселения</w:t>
      </w:r>
      <w:r w:rsidRPr="001941EC">
        <w:rPr>
          <w:sz w:val="28"/>
          <w:szCs w:val="28"/>
        </w:rPr>
        <w:t xml:space="preserve"> по адресу: Новгородская область, </w:t>
      </w:r>
      <w:r>
        <w:rPr>
          <w:sz w:val="28"/>
          <w:szCs w:val="28"/>
        </w:rPr>
        <w:t>Валдайский район, с. Яжелбицы, ул. Усадьба, д. 22</w:t>
      </w:r>
      <w:r w:rsidRPr="001941EC">
        <w:rPr>
          <w:sz w:val="28"/>
          <w:szCs w:val="28"/>
        </w:rPr>
        <w:t>.</w:t>
      </w:r>
    </w:p>
    <w:p w:rsidR="00975959" w:rsidRPr="001941EC" w:rsidRDefault="00975959" w:rsidP="00975959">
      <w:pPr>
        <w:jc w:val="both"/>
        <w:rPr>
          <w:sz w:val="28"/>
          <w:szCs w:val="28"/>
        </w:rPr>
      </w:pPr>
      <w:r>
        <w:rPr>
          <w:sz w:val="28"/>
          <w:szCs w:val="28"/>
        </w:rPr>
        <w:t xml:space="preserve">       </w:t>
      </w:r>
      <w:r w:rsidRPr="009E7F22">
        <w:rPr>
          <w:sz w:val="28"/>
          <w:szCs w:val="28"/>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 Новгородская область, Валдайский район, с. Яжелбицы, ул. Усадьба, д.22 или на электронную почту </w:t>
      </w:r>
      <w:hyperlink r:id="rId16" w:history="1">
        <w:r w:rsidRPr="005571DE">
          <w:rPr>
            <w:rStyle w:val="aa"/>
            <w:sz w:val="28"/>
            <w:szCs w:val="28"/>
          </w:rPr>
          <w:t>selsovet99@mail.ru</w:t>
        </w:r>
      </w:hyperlink>
      <w:r>
        <w:rPr>
          <w:sz w:val="28"/>
          <w:szCs w:val="28"/>
        </w:rPr>
        <w:t xml:space="preserve"> </w:t>
      </w:r>
      <w:r w:rsidRPr="009E7F22">
        <w:rPr>
          <w:sz w:val="28"/>
          <w:szCs w:val="28"/>
        </w:rPr>
        <w:t>в рабочее время с момента публикации информации в бюллетене "</w:t>
      </w:r>
      <w:proofErr w:type="spellStart"/>
      <w:r w:rsidRPr="009E7F22">
        <w:rPr>
          <w:sz w:val="28"/>
          <w:szCs w:val="28"/>
        </w:rPr>
        <w:t>Яжелбицкий</w:t>
      </w:r>
      <w:proofErr w:type="spellEnd"/>
      <w:r w:rsidRPr="009E7F22">
        <w:rPr>
          <w:sz w:val="28"/>
          <w:szCs w:val="28"/>
        </w:rPr>
        <w:t xml:space="preserve"> вестник" по </w:t>
      </w:r>
      <w:r>
        <w:rPr>
          <w:sz w:val="28"/>
          <w:szCs w:val="28"/>
        </w:rPr>
        <w:t>27</w:t>
      </w:r>
      <w:r w:rsidRPr="009E7F22">
        <w:rPr>
          <w:sz w:val="28"/>
          <w:szCs w:val="28"/>
        </w:rPr>
        <w:t xml:space="preserve"> </w:t>
      </w:r>
      <w:r>
        <w:rPr>
          <w:sz w:val="28"/>
          <w:szCs w:val="28"/>
        </w:rPr>
        <w:t>октября</w:t>
      </w:r>
      <w:r w:rsidRPr="009E7F22">
        <w:rPr>
          <w:sz w:val="28"/>
          <w:szCs w:val="28"/>
        </w:rPr>
        <w:t xml:space="preserve"> 2024 года.</w:t>
      </w:r>
    </w:p>
    <w:p w:rsidR="00975959" w:rsidRPr="001941EC" w:rsidRDefault="00975959" w:rsidP="00975959">
      <w:pPr>
        <w:jc w:val="both"/>
        <w:rPr>
          <w:sz w:val="28"/>
          <w:szCs w:val="28"/>
        </w:rPr>
      </w:pPr>
      <w:r>
        <w:rPr>
          <w:sz w:val="28"/>
          <w:szCs w:val="28"/>
        </w:rPr>
        <w:t xml:space="preserve">       </w:t>
      </w:r>
      <w:r w:rsidRPr="001941EC">
        <w:rPr>
          <w:sz w:val="28"/>
          <w:szCs w:val="28"/>
        </w:rPr>
        <w:t>3. Опубликовать данное постановление в бюллетене «</w:t>
      </w:r>
      <w:proofErr w:type="spellStart"/>
      <w:r>
        <w:rPr>
          <w:sz w:val="28"/>
          <w:szCs w:val="28"/>
        </w:rPr>
        <w:t>Яжелбицкий</w:t>
      </w:r>
      <w:proofErr w:type="spellEnd"/>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975959" w:rsidRDefault="00975959" w:rsidP="00975959">
      <w:pPr>
        <w:rPr>
          <w:sz w:val="28"/>
          <w:szCs w:val="28"/>
        </w:rPr>
      </w:pPr>
    </w:p>
    <w:p w:rsidR="00975959" w:rsidRPr="00996768" w:rsidRDefault="00975959" w:rsidP="00975959">
      <w:pPr>
        <w:rPr>
          <w:b/>
          <w:sz w:val="28"/>
          <w:szCs w:val="28"/>
        </w:rPr>
      </w:pPr>
      <w:r w:rsidRPr="00996768">
        <w:rPr>
          <w:b/>
          <w:sz w:val="28"/>
          <w:szCs w:val="28"/>
        </w:rPr>
        <w:t xml:space="preserve">Заместитель Главы </w:t>
      </w:r>
    </w:p>
    <w:p w:rsidR="00975959" w:rsidRDefault="00975959" w:rsidP="00975959">
      <w:pPr>
        <w:rPr>
          <w:b/>
          <w:sz w:val="28"/>
          <w:szCs w:val="28"/>
        </w:rPr>
      </w:pPr>
      <w:r w:rsidRPr="00996768">
        <w:rPr>
          <w:b/>
          <w:sz w:val="28"/>
          <w:szCs w:val="28"/>
        </w:rPr>
        <w:t>Яжелбицкого сельского поселения                                       И.С. Малыхина</w:t>
      </w:r>
    </w:p>
    <w:p w:rsidR="005274B1" w:rsidRDefault="005274B1" w:rsidP="00451489">
      <w:pPr>
        <w:rPr>
          <w:b/>
          <w:sz w:val="28"/>
          <w:szCs w:val="28"/>
        </w:rPr>
      </w:pPr>
    </w:p>
    <w:p w:rsidR="00E5562E" w:rsidRPr="00CF5176" w:rsidRDefault="00E5562E" w:rsidP="00451489">
      <w:pPr>
        <w:rPr>
          <w:b/>
          <w:sz w:val="28"/>
          <w:szCs w:val="28"/>
        </w:rPr>
      </w:pPr>
    </w:p>
    <w:p w:rsidR="00E5562E" w:rsidRDefault="00E5562E" w:rsidP="00E556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E5562E" w:rsidRDefault="00E5562E" w:rsidP="00E5562E">
      <w:pPr>
        <w:jc w:val="center"/>
        <w:rPr>
          <w:b/>
          <w:color w:val="000000"/>
          <w:sz w:val="28"/>
        </w:rPr>
      </w:pPr>
      <w:r>
        <w:rPr>
          <w:b/>
          <w:color w:val="000000"/>
          <w:sz w:val="28"/>
        </w:rPr>
        <w:t xml:space="preserve"> Российская Федерация</w:t>
      </w:r>
    </w:p>
    <w:p w:rsidR="00E5562E" w:rsidRDefault="00E5562E" w:rsidP="00E5562E">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E5562E" w:rsidRDefault="00E5562E" w:rsidP="00E5562E">
      <w:pPr>
        <w:jc w:val="center"/>
        <w:rPr>
          <w:b/>
          <w:color w:val="000000"/>
          <w:sz w:val="28"/>
          <w:szCs w:val="28"/>
        </w:rPr>
      </w:pPr>
      <w:r>
        <w:rPr>
          <w:b/>
          <w:color w:val="000000"/>
          <w:sz w:val="28"/>
          <w:szCs w:val="28"/>
        </w:rPr>
        <w:t>АДМИНИСТРАЦИЯ ЯЖЕЛБИЦКОГО СЕЛЬСКОГО ПОСЕЛЕНИЯ</w:t>
      </w:r>
    </w:p>
    <w:p w:rsidR="00E5562E" w:rsidRDefault="00E5562E" w:rsidP="00E5562E">
      <w:pPr>
        <w:pStyle w:val="2"/>
        <w:rPr>
          <w:b w:val="0"/>
          <w:color w:val="000000"/>
          <w:sz w:val="36"/>
          <w:szCs w:val="36"/>
        </w:rPr>
      </w:pPr>
      <w:r>
        <w:rPr>
          <w:b w:val="0"/>
          <w:color w:val="000000"/>
          <w:sz w:val="36"/>
          <w:szCs w:val="36"/>
        </w:rPr>
        <w:t>П О С Т А Н О В Л Е Н И Е</w:t>
      </w:r>
    </w:p>
    <w:p w:rsidR="00E5562E" w:rsidRDefault="00E5562E" w:rsidP="00E5562E">
      <w:pPr>
        <w:tabs>
          <w:tab w:val="left" w:pos="6918"/>
        </w:tabs>
        <w:rPr>
          <w:color w:val="000000"/>
        </w:rPr>
      </w:pPr>
    </w:p>
    <w:p w:rsidR="00E5562E" w:rsidRPr="008F3360" w:rsidRDefault="00E5562E" w:rsidP="00E5562E">
      <w:pPr>
        <w:tabs>
          <w:tab w:val="left" w:pos="6918"/>
        </w:tabs>
        <w:rPr>
          <w:color w:val="000000"/>
          <w:sz w:val="28"/>
          <w:szCs w:val="28"/>
        </w:rPr>
      </w:pPr>
      <w:r w:rsidRPr="008B7E2D">
        <w:rPr>
          <w:color w:val="000000"/>
          <w:sz w:val="28"/>
          <w:szCs w:val="28"/>
        </w:rPr>
        <w:t xml:space="preserve">от </w:t>
      </w:r>
      <w:r>
        <w:rPr>
          <w:color w:val="000000"/>
          <w:sz w:val="28"/>
          <w:szCs w:val="28"/>
        </w:rPr>
        <w:t>26.09.2024 г.</w:t>
      </w:r>
      <w:r w:rsidRPr="008B7E2D">
        <w:rPr>
          <w:color w:val="000000"/>
          <w:sz w:val="28"/>
          <w:szCs w:val="28"/>
        </w:rPr>
        <w:t xml:space="preserve"> № </w:t>
      </w:r>
      <w:r>
        <w:rPr>
          <w:color w:val="000000"/>
          <w:sz w:val="28"/>
          <w:szCs w:val="28"/>
        </w:rPr>
        <w:t>274</w:t>
      </w:r>
    </w:p>
    <w:p w:rsidR="00E5562E" w:rsidRDefault="00E5562E" w:rsidP="00E5562E">
      <w:pPr>
        <w:rPr>
          <w:b/>
          <w:color w:val="000000"/>
        </w:rPr>
      </w:pPr>
      <w:r w:rsidRPr="008B7E2D">
        <w:rPr>
          <w:color w:val="000000"/>
          <w:sz w:val="28"/>
          <w:szCs w:val="28"/>
        </w:rPr>
        <w:t>с. Яжелбицы</w:t>
      </w:r>
      <w:r>
        <w:rPr>
          <w:b/>
          <w:color w:val="000000"/>
        </w:rPr>
        <w:t xml:space="preserve"> </w:t>
      </w:r>
    </w:p>
    <w:p w:rsidR="00E5562E" w:rsidRDefault="00E5562E" w:rsidP="00E5562E">
      <w:r>
        <w:tab/>
      </w:r>
    </w:p>
    <w:p w:rsidR="00E5562E" w:rsidRPr="001941EC" w:rsidRDefault="00E5562E" w:rsidP="00E5562E">
      <w:pPr>
        <w:rPr>
          <w:b/>
          <w:sz w:val="28"/>
          <w:szCs w:val="28"/>
        </w:rPr>
      </w:pPr>
      <w:r w:rsidRPr="001941EC">
        <w:rPr>
          <w:b/>
          <w:sz w:val="28"/>
          <w:szCs w:val="28"/>
        </w:rPr>
        <w:t>О проведении публичных слушаний</w:t>
      </w:r>
    </w:p>
    <w:p w:rsidR="00E5562E" w:rsidRPr="001941EC" w:rsidRDefault="00E5562E" w:rsidP="00E5562E">
      <w:pPr>
        <w:rPr>
          <w:b/>
          <w:sz w:val="28"/>
          <w:szCs w:val="28"/>
        </w:rPr>
      </w:pPr>
      <w:r w:rsidRPr="001941EC">
        <w:rPr>
          <w:b/>
          <w:sz w:val="28"/>
          <w:szCs w:val="28"/>
        </w:rPr>
        <w:t>по вопросу предоставления разрешения</w:t>
      </w:r>
    </w:p>
    <w:p w:rsidR="00E5562E" w:rsidRPr="001941EC" w:rsidRDefault="00E5562E" w:rsidP="00E5562E">
      <w:pPr>
        <w:rPr>
          <w:b/>
          <w:sz w:val="28"/>
          <w:szCs w:val="28"/>
        </w:rPr>
      </w:pPr>
      <w:r w:rsidRPr="001941EC">
        <w:rPr>
          <w:b/>
          <w:sz w:val="28"/>
          <w:szCs w:val="28"/>
        </w:rPr>
        <w:t>на условно разрешённый вид использования</w:t>
      </w:r>
    </w:p>
    <w:p w:rsidR="00E5562E" w:rsidRDefault="00E5562E" w:rsidP="00E5562E">
      <w:pPr>
        <w:rPr>
          <w:b/>
          <w:sz w:val="28"/>
          <w:szCs w:val="28"/>
        </w:rPr>
      </w:pPr>
      <w:r w:rsidRPr="001941EC">
        <w:rPr>
          <w:b/>
          <w:sz w:val="28"/>
          <w:szCs w:val="28"/>
        </w:rPr>
        <w:t>земельного участка</w:t>
      </w:r>
    </w:p>
    <w:p w:rsidR="00E5562E" w:rsidRPr="001941EC" w:rsidRDefault="00E5562E" w:rsidP="00E5562E"/>
    <w:p w:rsidR="00E5562E" w:rsidRPr="001941EC" w:rsidRDefault="00E5562E" w:rsidP="00E5562E">
      <w:pPr>
        <w:ind w:firstLine="708"/>
        <w:jc w:val="both"/>
        <w:rPr>
          <w:sz w:val="28"/>
          <w:szCs w:val="28"/>
        </w:rPr>
      </w:pPr>
      <w:r w:rsidRPr="009E7F22">
        <w:rPr>
          <w:sz w:val="28"/>
          <w:szCs w:val="28"/>
        </w:rPr>
        <w:t xml:space="preserve">Рассмотрев заявление </w:t>
      </w:r>
      <w:r>
        <w:rPr>
          <w:sz w:val="28"/>
          <w:szCs w:val="28"/>
        </w:rPr>
        <w:t>Бычковского А.Г.</w:t>
      </w:r>
      <w:r w:rsidRPr="009E7F22">
        <w:rPr>
          <w:sz w:val="28"/>
          <w:szCs w:val="28"/>
        </w:rPr>
        <w:t xml:space="preserve">, адрес: </w:t>
      </w:r>
      <w:r>
        <w:rPr>
          <w:sz w:val="28"/>
          <w:szCs w:val="28"/>
        </w:rPr>
        <w:t>Краснодарский край, Северский район, станица Северская, ул. Кубанская, д. 30, в</w:t>
      </w:r>
      <w:r w:rsidRPr="001941EC">
        <w:rPr>
          <w:sz w:val="28"/>
          <w:szCs w:val="28"/>
        </w:rPr>
        <w:t xml:space="preserve">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ст.39 Градостроительного кодекса Российской Федерации, Правилами землепользования и застройки </w:t>
      </w:r>
      <w:r>
        <w:rPr>
          <w:sz w:val="28"/>
          <w:szCs w:val="28"/>
        </w:rPr>
        <w:t>Яжелбицкого сельского</w:t>
      </w:r>
      <w:r w:rsidRPr="001941EC">
        <w:rPr>
          <w:sz w:val="28"/>
          <w:szCs w:val="28"/>
        </w:rPr>
        <w:t xml:space="preserve"> поселения, Администрация </w:t>
      </w:r>
      <w:r>
        <w:rPr>
          <w:sz w:val="28"/>
          <w:szCs w:val="28"/>
        </w:rPr>
        <w:t>Яжелбицкого сельского поселения</w:t>
      </w:r>
    </w:p>
    <w:p w:rsidR="00E5562E" w:rsidRPr="001941EC" w:rsidRDefault="00E5562E" w:rsidP="00E5562E">
      <w:pPr>
        <w:jc w:val="both"/>
        <w:rPr>
          <w:b/>
          <w:sz w:val="28"/>
          <w:szCs w:val="28"/>
        </w:rPr>
      </w:pPr>
      <w:r w:rsidRPr="001941EC">
        <w:rPr>
          <w:b/>
          <w:sz w:val="28"/>
          <w:szCs w:val="28"/>
        </w:rPr>
        <w:t>ПОСТАНОВЛЯЕТ:</w:t>
      </w:r>
    </w:p>
    <w:p w:rsidR="00E5562E" w:rsidRDefault="00E5562E" w:rsidP="00E5562E">
      <w:pPr>
        <w:ind w:left="-180" w:firstLine="180"/>
        <w:jc w:val="both"/>
        <w:rPr>
          <w:sz w:val="28"/>
          <w:szCs w:val="28"/>
        </w:rPr>
      </w:pPr>
      <w:r w:rsidRPr="009E7F22">
        <w:rPr>
          <w:sz w:val="28"/>
          <w:szCs w:val="28"/>
        </w:rPr>
        <w:t xml:space="preserve">  </w:t>
      </w:r>
      <w:r>
        <w:rPr>
          <w:sz w:val="28"/>
          <w:szCs w:val="28"/>
        </w:rPr>
        <w:t xml:space="preserve">    1. </w:t>
      </w:r>
      <w:r w:rsidRPr="001941EC">
        <w:rPr>
          <w:sz w:val="28"/>
          <w:szCs w:val="28"/>
        </w:rPr>
        <w:t>Комиссии по землепользованию и застройке провести публичные слушания по вопросу предоставления разрешения на условно разрешённый вид использования земельного участка с кадастровым номером</w:t>
      </w:r>
      <w:bookmarkStart w:id="30" w:name="_Hlk170827031"/>
      <w:r>
        <w:rPr>
          <w:sz w:val="28"/>
          <w:szCs w:val="28"/>
        </w:rPr>
        <w:t xml:space="preserve"> </w:t>
      </w:r>
      <w:r w:rsidRPr="001941EC">
        <w:rPr>
          <w:sz w:val="28"/>
          <w:szCs w:val="28"/>
        </w:rPr>
        <w:t>53:03:</w:t>
      </w:r>
      <w:r>
        <w:rPr>
          <w:sz w:val="28"/>
          <w:szCs w:val="28"/>
        </w:rPr>
        <w:t>0303001</w:t>
      </w:r>
      <w:r w:rsidRPr="001941EC">
        <w:rPr>
          <w:sz w:val="28"/>
          <w:szCs w:val="28"/>
        </w:rPr>
        <w:t>:</w:t>
      </w:r>
      <w:r>
        <w:rPr>
          <w:sz w:val="28"/>
          <w:szCs w:val="28"/>
        </w:rPr>
        <w:t>188</w:t>
      </w:r>
      <w:r w:rsidRPr="001941EC">
        <w:rPr>
          <w:sz w:val="28"/>
          <w:szCs w:val="28"/>
        </w:rPr>
        <w:t xml:space="preserve">, расположенного по адресу: Российская Федерация, Новгородская область, р-н Валдайский, </w:t>
      </w:r>
      <w:r>
        <w:rPr>
          <w:sz w:val="28"/>
          <w:szCs w:val="28"/>
        </w:rPr>
        <w:t>Яжелбицкое сельское поселение</w:t>
      </w:r>
      <w:r w:rsidRPr="001941EC">
        <w:rPr>
          <w:sz w:val="28"/>
          <w:szCs w:val="28"/>
        </w:rPr>
        <w:t xml:space="preserve">, </w:t>
      </w:r>
      <w:r>
        <w:rPr>
          <w:sz w:val="28"/>
          <w:szCs w:val="28"/>
        </w:rPr>
        <w:t>д. Дворец</w:t>
      </w:r>
      <w:r w:rsidRPr="001941EC">
        <w:rPr>
          <w:sz w:val="28"/>
          <w:szCs w:val="28"/>
        </w:rPr>
        <w:t>,</w:t>
      </w:r>
      <w:r>
        <w:rPr>
          <w:sz w:val="28"/>
          <w:szCs w:val="28"/>
        </w:rPr>
        <w:t xml:space="preserve"> земельный участок 133,</w:t>
      </w:r>
      <w:r w:rsidRPr="001941EC">
        <w:rPr>
          <w:sz w:val="28"/>
          <w:szCs w:val="28"/>
        </w:rPr>
        <w:t xml:space="preserve"> площадью </w:t>
      </w:r>
      <w:r>
        <w:rPr>
          <w:sz w:val="28"/>
          <w:szCs w:val="28"/>
        </w:rPr>
        <w:t>2344</w:t>
      </w:r>
      <w:r w:rsidRPr="001941EC">
        <w:rPr>
          <w:sz w:val="28"/>
          <w:szCs w:val="28"/>
        </w:rPr>
        <w:t xml:space="preserve"> кв.</w:t>
      </w:r>
      <w:r>
        <w:rPr>
          <w:sz w:val="28"/>
          <w:szCs w:val="28"/>
        </w:rPr>
        <w:t xml:space="preserve"> </w:t>
      </w:r>
      <w:r w:rsidRPr="001941EC">
        <w:rPr>
          <w:sz w:val="28"/>
          <w:szCs w:val="28"/>
        </w:rPr>
        <w:t xml:space="preserve">м. на условно разрешённый вид использования в территориальной зоне </w:t>
      </w:r>
      <w:r>
        <w:rPr>
          <w:sz w:val="28"/>
          <w:szCs w:val="28"/>
        </w:rPr>
        <w:t>Ж</w:t>
      </w:r>
      <w:r w:rsidRPr="001941EC">
        <w:rPr>
          <w:sz w:val="28"/>
          <w:szCs w:val="28"/>
        </w:rPr>
        <w:t>.1. (</w:t>
      </w:r>
      <w:r w:rsidRPr="007B5C03">
        <w:rPr>
          <w:sz w:val="28"/>
          <w:szCs w:val="28"/>
        </w:rPr>
        <w:t>Зона застройки индивидуальными и малоэтажными жилыми домами</w:t>
      </w:r>
      <w:r w:rsidRPr="001941EC">
        <w:rPr>
          <w:sz w:val="28"/>
          <w:szCs w:val="28"/>
        </w:rPr>
        <w:t xml:space="preserve">) </w:t>
      </w:r>
      <w:r w:rsidRPr="001941EC">
        <w:t xml:space="preserve">– </w:t>
      </w:r>
      <w:r w:rsidRPr="007B5C03">
        <w:rPr>
          <w:color w:val="000000"/>
          <w:sz w:val="28"/>
          <w:szCs w:val="28"/>
        </w:rPr>
        <w:t>Гостиничное обслуживание</w:t>
      </w:r>
      <w:bookmarkEnd w:id="30"/>
      <w:r>
        <w:rPr>
          <w:sz w:val="28"/>
          <w:szCs w:val="28"/>
        </w:rPr>
        <w:t>.</w:t>
      </w:r>
    </w:p>
    <w:p w:rsidR="00E5562E" w:rsidRDefault="00E5562E" w:rsidP="00E5562E">
      <w:pPr>
        <w:ind w:left="-180" w:firstLine="180"/>
        <w:jc w:val="both"/>
        <w:rPr>
          <w:sz w:val="28"/>
          <w:szCs w:val="28"/>
        </w:rPr>
      </w:pPr>
      <w:r>
        <w:rPr>
          <w:sz w:val="28"/>
          <w:szCs w:val="28"/>
        </w:rPr>
        <w:t xml:space="preserve">       </w:t>
      </w:r>
      <w:r w:rsidRPr="001941EC">
        <w:rPr>
          <w:sz w:val="28"/>
          <w:szCs w:val="28"/>
        </w:rPr>
        <w:t xml:space="preserve">2. Публичные слушания назначить на </w:t>
      </w:r>
      <w:r>
        <w:rPr>
          <w:sz w:val="28"/>
          <w:szCs w:val="28"/>
        </w:rPr>
        <w:t>28 октября</w:t>
      </w:r>
      <w:r w:rsidRPr="001941EC">
        <w:rPr>
          <w:sz w:val="28"/>
          <w:szCs w:val="28"/>
        </w:rPr>
        <w:t xml:space="preserve"> 202</w:t>
      </w:r>
      <w:r>
        <w:rPr>
          <w:sz w:val="28"/>
          <w:szCs w:val="28"/>
        </w:rPr>
        <w:t>4</w:t>
      </w:r>
      <w:r w:rsidRPr="001941EC">
        <w:rPr>
          <w:sz w:val="28"/>
          <w:szCs w:val="28"/>
        </w:rPr>
        <w:t xml:space="preserve"> года в 14.00 часов в</w:t>
      </w:r>
      <w:r>
        <w:rPr>
          <w:sz w:val="28"/>
          <w:szCs w:val="28"/>
        </w:rPr>
        <w:t xml:space="preserve"> </w:t>
      </w:r>
      <w:r w:rsidRPr="001941EC">
        <w:rPr>
          <w:sz w:val="28"/>
          <w:szCs w:val="28"/>
        </w:rPr>
        <w:t xml:space="preserve">Администрации </w:t>
      </w:r>
      <w:r>
        <w:rPr>
          <w:sz w:val="28"/>
          <w:szCs w:val="28"/>
        </w:rPr>
        <w:t>Яжелбицкого сельского поселения</w:t>
      </w:r>
      <w:r w:rsidRPr="001941EC">
        <w:rPr>
          <w:sz w:val="28"/>
          <w:szCs w:val="28"/>
        </w:rPr>
        <w:t xml:space="preserve"> по адресу: Новгородская область, </w:t>
      </w:r>
      <w:r>
        <w:rPr>
          <w:sz w:val="28"/>
          <w:szCs w:val="28"/>
        </w:rPr>
        <w:t>Валдайский район, с. Яжелбицы, ул. Усадьба, д. 22</w:t>
      </w:r>
      <w:r w:rsidRPr="001941EC">
        <w:rPr>
          <w:sz w:val="28"/>
          <w:szCs w:val="28"/>
        </w:rPr>
        <w:t>.</w:t>
      </w:r>
    </w:p>
    <w:p w:rsidR="00E5562E" w:rsidRPr="001941EC" w:rsidRDefault="00E5562E" w:rsidP="00E5562E">
      <w:pPr>
        <w:jc w:val="both"/>
        <w:rPr>
          <w:sz w:val="28"/>
          <w:szCs w:val="28"/>
        </w:rPr>
      </w:pPr>
      <w:r>
        <w:rPr>
          <w:sz w:val="28"/>
          <w:szCs w:val="28"/>
        </w:rPr>
        <w:t xml:space="preserve">       </w:t>
      </w:r>
      <w:r w:rsidRPr="009E7F22">
        <w:rPr>
          <w:sz w:val="28"/>
          <w:szCs w:val="28"/>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 Новгородская область, Валдайский район, с. Яжелбицы, ул. Усадьба, д.22 или на электронную почту </w:t>
      </w:r>
      <w:hyperlink r:id="rId17" w:history="1">
        <w:r w:rsidRPr="005571DE">
          <w:rPr>
            <w:rStyle w:val="aa"/>
            <w:sz w:val="28"/>
            <w:szCs w:val="28"/>
          </w:rPr>
          <w:t>selsovet99@mail.ru</w:t>
        </w:r>
      </w:hyperlink>
      <w:r>
        <w:rPr>
          <w:sz w:val="28"/>
          <w:szCs w:val="28"/>
        </w:rPr>
        <w:t xml:space="preserve"> </w:t>
      </w:r>
      <w:r w:rsidRPr="009E7F22">
        <w:rPr>
          <w:sz w:val="28"/>
          <w:szCs w:val="28"/>
        </w:rPr>
        <w:t xml:space="preserve">в рабочее время с момента публикации информации в бюллетене "Яжелбицкий вестник" по </w:t>
      </w:r>
      <w:r>
        <w:rPr>
          <w:sz w:val="28"/>
          <w:szCs w:val="28"/>
        </w:rPr>
        <w:t>27</w:t>
      </w:r>
      <w:r w:rsidRPr="009E7F22">
        <w:rPr>
          <w:sz w:val="28"/>
          <w:szCs w:val="28"/>
        </w:rPr>
        <w:t xml:space="preserve"> </w:t>
      </w:r>
      <w:r>
        <w:rPr>
          <w:sz w:val="28"/>
          <w:szCs w:val="28"/>
        </w:rPr>
        <w:t>октября</w:t>
      </w:r>
      <w:r w:rsidRPr="009E7F22">
        <w:rPr>
          <w:sz w:val="28"/>
          <w:szCs w:val="28"/>
        </w:rPr>
        <w:t xml:space="preserve"> 2024 года.</w:t>
      </w:r>
    </w:p>
    <w:p w:rsidR="00E5562E" w:rsidRPr="001941EC" w:rsidRDefault="00E5562E" w:rsidP="00E5562E">
      <w:pPr>
        <w:jc w:val="both"/>
        <w:rPr>
          <w:sz w:val="28"/>
          <w:szCs w:val="28"/>
        </w:rPr>
      </w:pPr>
      <w:r>
        <w:rPr>
          <w:sz w:val="28"/>
          <w:szCs w:val="28"/>
        </w:rPr>
        <w:t xml:space="preserve">       </w:t>
      </w:r>
      <w:r w:rsidRPr="001941EC">
        <w:rPr>
          <w:sz w:val="28"/>
          <w:szCs w:val="28"/>
        </w:rPr>
        <w:t>3. Опубликовать данное постановление в бюллетене «</w:t>
      </w:r>
      <w:r>
        <w:rPr>
          <w:sz w:val="28"/>
          <w:szCs w:val="28"/>
        </w:rPr>
        <w:t>Яжелбицкий</w:t>
      </w:r>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E5562E" w:rsidRDefault="00E5562E" w:rsidP="00E5562E">
      <w:pPr>
        <w:rPr>
          <w:sz w:val="28"/>
          <w:szCs w:val="28"/>
        </w:rPr>
      </w:pPr>
    </w:p>
    <w:p w:rsidR="00E5562E" w:rsidRPr="00996768" w:rsidRDefault="00E5562E" w:rsidP="00E5562E">
      <w:pPr>
        <w:rPr>
          <w:b/>
          <w:sz w:val="28"/>
          <w:szCs w:val="28"/>
        </w:rPr>
      </w:pPr>
      <w:r w:rsidRPr="00996768">
        <w:rPr>
          <w:b/>
          <w:sz w:val="28"/>
          <w:szCs w:val="28"/>
        </w:rPr>
        <w:t xml:space="preserve">Заместитель Главы </w:t>
      </w:r>
    </w:p>
    <w:p w:rsidR="00E5562E" w:rsidRPr="0023076F" w:rsidRDefault="00E5562E" w:rsidP="00E5562E">
      <w:pPr>
        <w:rPr>
          <w:b/>
          <w:sz w:val="28"/>
          <w:szCs w:val="28"/>
        </w:rPr>
      </w:pPr>
      <w:r w:rsidRPr="00996768">
        <w:rPr>
          <w:b/>
          <w:sz w:val="28"/>
          <w:szCs w:val="28"/>
        </w:rPr>
        <w:lastRenderedPageBreak/>
        <w:t>Яжелбицкого сельского поселения                                       И.С. Малыхина</w:t>
      </w:r>
    </w:p>
    <w:p w:rsidR="000D41B9" w:rsidRDefault="000D41B9" w:rsidP="002D6BC3">
      <w:pPr>
        <w:jc w:val="right"/>
        <w:rPr>
          <w:b/>
          <w:sz w:val="18"/>
          <w:szCs w:val="18"/>
        </w:rPr>
      </w:pPr>
    </w:p>
    <w:p w:rsidR="00E5562E" w:rsidRDefault="00E5562E" w:rsidP="00E556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E5562E" w:rsidRDefault="00E5562E" w:rsidP="00E5562E">
      <w:pPr>
        <w:jc w:val="center"/>
        <w:rPr>
          <w:b/>
          <w:color w:val="000000"/>
          <w:sz w:val="28"/>
        </w:rPr>
      </w:pPr>
      <w:r>
        <w:rPr>
          <w:b/>
          <w:color w:val="000000"/>
          <w:sz w:val="28"/>
        </w:rPr>
        <w:t xml:space="preserve"> Российская Федерация</w:t>
      </w:r>
    </w:p>
    <w:p w:rsidR="00E5562E" w:rsidRDefault="00E5562E" w:rsidP="00E5562E">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E5562E" w:rsidRDefault="00E5562E" w:rsidP="00E5562E">
      <w:pPr>
        <w:jc w:val="center"/>
        <w:rPr>
          <w:b/>
          <w:color w:val="000000"/>
          <w:sz w:val="28"/>
          <w:szCs w:val="28"/>
        </w:rPr>
      </w:pPr>
      <w:r>
        <w:rPr>
          <w:b/>
          <w:color w:val="000000"/>
          <w:sz w:val="28"/>
          <w:szCs w:val="28"/>
        </w:rPr>
        <w:t>АДМИНИСТРАЦИЯ ЯЖЕЛБИЦКОГО СЕЛЬСКОГО ПОСЕЛЕНИЯ</w:t>
      </w:r>
    </w:p>
    <w:p w:rsidR="00E5562E" w:rsidRDefault="00E5562E" w:rsidP="00E5562E">
      <w:pPr>
        <w:pStyle w:val="2"/>
        <w:rPr>
          <w:b w:val="0"/>
          <w:color w:val="000000"/>
          <w:sz w:val="36"/>
          <w:szCs w:val="36"/>
        </w:rPr>
      </w:pPr>
      <w:r>
        <w:rPr>
          <w:b w:val="0"/>
          <w:color w:val="000000"/>
          <w:sz w:val="36"/>
          <w:szCs w:val="36"/>
        </w:rPr>
        <w:t>П О С Т А Н О В Л Е Н И Е</w:t>
      </w:r>
    </w:p>
    <w:p w:rsidR="00E5562E" w:rsidRDefault="00E5562E" w:rsidP="00E5562E">
      <w:pPr>
        <w:tabs>
          <w:tab w:val="left" w:pos="6918"/>
        </w:tabs>
        <w:rPr>
          <w:color w:val="000000"/>
        </w:rPr>
      </w:pPr>
    </w:p>
    <w:p w:rsidR="00E5562E" w:rsidRPr="008F3360" w:rsidRDefault="00E5562E" w:rsidP="00E5562E">
      <w:pPr>
        <w:tabs>
          <w:tab w:val="left" w:pos="6918"/>
        </w:tabs>
        <w:rPr>
          <w:color w:val="000000"/>
          <w:sz w:val="28"/>
          <w:szCs w:val="28"/>
        </w:rPr>
      </w:pPr>
      <w:r w:rsidRPr="008B7E2D">
        <w:rPr>
          <w:color w:val="000000"/>
          <w:sz w:val="28"/>
          <w:szCs w:val="28"/>
        </w:rPr>
        <w:t xml:space="preserve">от </w:t>
      </w:r>
      <w:r>
        <w:rPr>
          <w:color w:val="000000"/>
          <w:sz w:val="28"/>
          <w:szCs w:val="28"/>
        </w:rPr>
        <w:t>26.09.2024 г.</w:t>
      </w:r>
      <w:r w:rsidRPr="008B7E2D">
        <w:rPr>
          <w:color w:val="000000"/>
          <w:sz w:val="28"/>
          <w:szCs w:val="28"/>
        </w:rPr>
        <w:t xml:space="preserve"> № </w:t>
      </w:r>
      <w:r>
        <w:rPr>
          <w:color w:val="000000"/>
          <w:sz w:val="28"/>
          <w:szCs w:val="28"/>
        </w:rPr>
        <w:t>275</w:t>
      </w:r>
    </w:p>
    <w:p w:rsidR="00E5562E" w:rsidRDefault="00E5562E" w:rsidP="00E5562E">
      <w:pPr>
        <w:rPr>
          <w:b/>
          <w:color w:val="000000"/>
        </w:rPr>
      </w:pPr>
      <w:r w:rsidRPr="008B7E2D">
        <w:rPr>
          <w:color w:val="000000"/>
          <w:sz w:val="28"/>
          <w:szCs w:val="28"/>
        </w:rPr>
        <w:t>с. Яжелбицы</w:t>
      </w:r>
      <w:r>
        <w:rPr>
          <w:b/>
          <w:color w:val="000000"/>
        </w:rPr>
        <w:t xml:space="preserve"> </w:t>
      </w:r>
    </w:p>
    <w:p w:rsidR="00E5562E" w:rsidRDefault="00E5562E" w:rsidP="00E5562E">
      <w:r>
        <w:tab/>
      </w:r>
    </w:p>
    <w:p w:rsidR="00E5562E" w:rsidRPr="001941EC" w:rsidRDefault="00E5562E" w:rsidP="00E5562E">
      <w:pPr>
        <w:rPr>
          <w:b/>
          <w:sz w:val="28"/>
          <w:szCs w:val="28"/>
        </w:rPr>
      </w:pPr>
      <w:r w:rsidRPr="001941EC">
        <w:rPr>
          <w:b/>
          <w:sz w:val="28"/>
          <w:szCs w:val="28"/>
        </w:rPr>
        <w:t>О проведении публичных слушаний</w:t>
      </w:r>
    </w:p>
    <w:p w:rsidR="00E5562E" w:rsidRPr="001941EC" w:rsidRDefault="00E5562E" w:rsidP="00E5562E">
      <w:pPr>
        <w:rPr>
          <w:b/>
          <w:sz w:val="28"/>
          <w:szCs w:val="28"/>
        </w:rPr>
      </w:pPr>
      <w:r w:rsidRPr="001941EC">
        <w:rPr>
          <w:b/>
          <w:sz w:val="28"/>
          <w:szCs w:val="28"/>
        </w:rPr>
        <w:t>по вопросу предоставления разрешения</w:t>
      </w:r>
    </w:p>
    <w:p w:rsidR="00E5562E" w:rsidRPr="001941EC" w:rsidRDefault="00E5562E" w:rsidP="00E5562E">
      <w:pPr>
        <w:rPr>
          <w:b/>
          <w:sz w:val="28"/>
          <w:szCs w:val="28"/>
        </w:rPr>
      </w:pPr>
      <w:r w:rsidRPr="001941EC">
        <w:rPr>
          <w:b/>
          <w:sz w:val="28"/>
          <w:szCs w:val="28"/>
        </w:rPr>
        <w:t>на условно разрешённый вид использования</w:t>
      </w:r>
    </w:p>
    <w:p w:rsidR="00E5562E" w:rsidRDefault="00E5562E" w:rsidP="00E5562E">
      <w:pPr>
        <w:rPr>
          <w:b/>
          <w:sz w:val="28"/>
          <w:szCs w:val="28"/>
        </w:rPr>
      </w:pPr>
      <w:r w:rsidRPr="001941EC">
        <w:rPr>
          <w:b/>
          <w:sz w:val="28"/>
          <w:szCs w:val="28"/>
        </w:rPr>
        <w:t>земельного участка</w:t>
      </w:r>
    </w:p>
    <w:p w:rsidR="00E5562E" w:rsidRPr="001941EC" w:rsidRDefault="00E5562E" w:rsidP="00E5562E"/>
    <w:p w:rsidR="00E5562E" w:rsidRPr="001941EC" w:rsidRDefault="00E5562E" w:rsidP="00E5562E">
      <w:pPr>
        <w:ind w:firstLine="708"/>
        <w:jc w:val="both"/>
        <w:rPr>
          <w:sz w:val="28"/>
          <w:szCs w:val="28"/>
        </w:rPr>
      </w:pPr>
      <w:r w:rsidRPr="009E7F22">
        <w:rPr>
          <w:sz w:val="28"/>
          <w:szCs w:val="28"/>
        </w:rPr>
        <w:t xml:space="preserve">Рассмотрев заявление </w:t>
      </w:r>
      <w:r>
        <w:rPr>
          <w:sz w:val="28"/>
          <w:szCs w:val="28"/>
        </w:rPr>
        <w:t>Бычковского А.Г.</w:t>
      </w:r>
      <w:r w:rsidRPr="009E7F22">
        <w:rPr>
          <w:sz w:val="28"/>
          <w:szCs w:val="28"/>
        </w:rPr>
        <w:t xml:space="preserve">, адрес: </w:t>
      </w:r>
      <w:r>
        <w:rPr>
          <w:sz w:val="28"/>
          <w:szCs w:val="28"/>
        </w:rPr>
        <w:t>Краснодарский край, Северский район, станица Северская, ул. Кубанская, д. 30, в</w:t>
      </w:r>
      <w:r w:rsidRPr="001941EC">
        <w:rPr>
          <w:sz w:val="28"/>
          <w:szCs w:val="28"/>
        </w:rPr>
        <w:t xml:space="preserve">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ст.39 Градостроительного кодекса Российской Федерации, Правилами землепользования и застройки </w:t>
      </w:r>
      <w:r>
        <w:rPr>
          <w:sz w:val="28"/>
          <w:szCs w:val="28"/>
        </w:rPr>
        <w:t>Яжелбицкого сельского</w:t>
      </w:r>
      <w:r w:rsidRPr="001941EC">
        <w:rPr>
          <w:sz w:val="28"/>
          <w:szCs w:val="28"/>
        </w:rPr>
        <w:t xml:space="preserve"> поселения, Администрация </w:t>
      </w:r>
      <w:r>
        <w:rPr>
          <w:sz w:val="28"/>
          <w:szCs w:val="28"/>
        </w:rPr>
        <w:t>Яжелбицкого сельского поселения</w:t>
      </w:r>
    </w:p>
    <w:p w:rsidR="00E5562E" w:rsidRPr="001941EC" w:rsidRDefault="00E5562E" w:rsidP="00E5562E">
      <w:pPr>
        <w:jc w:val="both"/>
        <w:rPr>
          <w:b/>
          <w:sz w:val="28"/>
          <w:szCs w:val="28"/>
        </w:rPr>
      </w:pPr>
      <w:r w:rsidRPr="001941EC">
        <w:rPr>
          <w:b/>
          <w:sz w:val="28"/>
          <w:szCs w:val="28"/>
        </w:rPr>
        <w:t>ПОСТАНОВЛЯЕТ:</w:t>
      </w:r>
    </w:p>
    <w:p w:rsidR="00E5562E" w:rsidRDefault="00E5562E" w:rsidP="00E5562E">
      <w:pPr>
        <w:ind w:left="-180" w:firstLine="180"/>
        <w:jc w:val="both"/>
        <w:rPr>
          <w:sz w:val="28"/>
          <w:szCs w:val="28"/>
        </w:rPr>
      </w:pPr>
      <w:r w:rsidRPr="009E7F22">
        <w:rPr>
          <w:sz w:val="28"/>
          <w:szCs w:val="28"/>
        </w:rPr>
        <w:t xml:space="preserve">  </w:t>
      </w:r>
      <w:r>
        <w:rPr>
          <w:sz w:val="28"/>
          <w:szCs w:val="28"/>
        </w:rPr>
        <w:t xml:space="preserve">    1. </w:t>
      </w:r>
      <w:r w:rsidRPr="001941EC">
        <w:rPr>
          <w:sz w:val="28"/>
          <w:szCs w:val="28"/>
        </w:rPr>
        <w:t>Комиссии по землепользованию и застройке провести публичные слушания по вопросу предоставления разрешения на условно разрешённый вид использования земельного участка с кадастровым номером</w:t>
      </w:r>
      <w:r>
        <w:rPr>
          <w:sz w:val="28"/>
          <w:szCs w:val="28"/>
        </w:rPr>
        <w:t xml:space="preserve"> </w:t>
      </w:r>
      <w:r w:rsidRPr="001941EC">
        <w:rPr>
          <w:sz w:val="28"/>
          <w:szCs w:val="28"/>
        </w:rPr>
        <w:t>53:03:</w:t>
      </w:r>
      <w:r>
        <w:rPr>
          <w:sz w:val="28"/>
          <w:szCs w:val="28"/>
        </w:rPr>
        <w:t>0303001</w:t>
      </w:r>
      <w:r w:rsidRPr="001941EC">
        <w:rPr>
          <w:sz w:val="28"/>
          <w:szCs w:val="28"/>
        </w:rPr>
        <w:t>:</w:t>
      </w:r>
      <w:r>
        <w:rPr>
          <w:sz w:val="28"/>
          <w:szCs w:val="28"/>
        </w:rPr>
        <w:t>192</w:t>
      </w:r>
      <w:r w:rsidRPr="001941EC">
        <w:rPr>
          <w:sz w:val="28"/>
          <w:szCs w:val="28"/>
        </w:rPr>
        <w:t xml:space="preserve">, расположенного по адресу: Российская Федерация, Новгородская область, р-н Валдайский, </w:t>
      </w:r>
      <w:r>
        <w:rPr>
          <w:sz w:val="28"/>
          <w:szCs w:val="28"/>
        </w:rPr>
        <w:t>Яжелбицкое сельское поселение</w:t>
      </w:r>
      <w:r w:rsidRPr="001941EC">
        <w:rPr>
          <w:sz w:val="28"/>
          <w:szCs w:val="28"/>
        </w:rPr>
        <w:t xml:space="preserve">, </w:t>
      </w:r>
      <w:r>
        <w:rPr>
          <w:sz w:val="28"/>
          <w:szCs w:val="28"/>
        </w:rPr>
        <w:t>д. Дворец</w:t>
      </w:r>
      <w:r w:rsidRPr="001941EC">
        <w:rPr>
          <w:sz w:val="28"/>
          <w:szCs w:val="28"/>
        </w:rPr>
        <w:t>,</w:t>
      </w:r>
      <w:r>
        <w:rPr>
          <w:sz w:val="28"/>
          <w:szCs w:val="28"/>
        </w:rPr>
        <w:t xml:space="preserve"> земельный участок 129,</w:t>
      </w:r>
      <w:r w:rsidRPr="001941EC">
        <w:rPr>
          <w:sz w:val="28"/>
          <w:szCs w:val="28"/>
        </w:rPr>
        <w:t xml:space="preserve"> площадью </w:t>
      </w:r>
      <w:r>
        <w:rPr>
          <w:sz w:val="28"/>
          <w:szCs w:val="28"/>
        </w:rPr>
        <w:t>3000</w:t>
      </w:r>
      <w:r w:rsidRPr="001941EC">
        <w:rPr>
          <w:sz w:val="28"/>
          <w:szCs w:val="28"/>
        </w:rPr>
        <w:t xml:space="preserve"> кв.</w:t>
      </w:r>
      <w:r>
        <w:rPr>
          <w:sz w:val="28"/>
          <w:szCs w:val="28"/>
        </w:rPr>
        <w:t xml:space="preserve"> </w:t>
      </w:r>
      <w:r w:rsidRPr="001941EC">
        <w:rPr>
          <w:sz w:val="28"/>
          <w:szCs w:val="28"/>
        </w:rPr>
        <w:t xml:space="preserve">м. на условно разрешённый вид использования в территориальной зоне </w:t>
      </w:r>
      <w:r>
        <w:rPr>
          <w:sz w:val="28"/>
          <w:szCs w:val="28"/>
        </w:rPr>
        <w:t>Ж</w:t>
      </w:r>
      <w:r w:rsidRPr="001941EC">
        <w:rPr>
          <w:sz w:val="28"/>
          <w:szCs w:val="28"/>
        </w:rPr>
        <w:t>.1. (</w:t>
      </w:r>
      <w:r w:rsidRPr="007B5C03">
        <w:rPr>
          <w:sz w:val="28"/>
          <w:szCs w:val="28"/>
        </w:rPr>
        <w:t>Зона застройки индивидуальными и малоэтажными жилыми домами</w:t>
      </w:r>
      <w:r w:rsidRPr="001941EC">
        <w:rPr>
          <w:sz w:val="28"/>
          <w:szCs w:val="28"/>
        </w:rPr>
        <w:t xml:space="preserve">) </w:t>
      </w:r>
      <w:r w:rsidRPr="001941EC">
        <w:t xml:space="preserve">– </w:t>
      </w:r>
      <w:r w:rsidRPr="007B5C03">
        <w:rPr>
          <w:color w:val="000000"/>
          <w:sz w:val="28"/>
          <w:szCs w:val="28"/>
        </w:rPr>
        <w:t>Гостиничное обслуживание</w:t>
      </w:r>
      <w:r>
        <w:rPr>
          <w:sz w:val="28"/>
          <w:szCs w:val="28"/>
        </w:rPr>
        <w:t>.</w:t>
      </w:r>
    </w:p>
    <w:p w:rsidR="00E5562E" w:rsidRDefault="00E5562E" w:rsidP="00E5562E">
      <w:pPr>
        <w:ind w:left="-180" w:firstLine="180"/>
        <w:jc w:val="both"/>
        <w:rPr>
          <w:sz w:val="28"/>
          <w:szCs w:val="28"/>
        </w:rPr>
      </w:pPr>
      <w:r>
        <w:rPr>
          <w:sz w:val="28"/>
          <w:szCs w:val="28"/>
        </w:rPr>
        <w:t xml:space="preserve">       </w:t>
      </w:r>
      <w:r w:rsidRPr="001941EC">
        <w:rPr>
          <w:sz w:val="28"/>
          <w:szCs w:val="28"/>
        </w:rPr>
        <w:t xml:space="preserve">2. Публичные слушания назначить на </w:t>
      </w:r>
      <w:r>
        <w:rPr>
          <w:sz w:val="28"/>
          <w:szCs w:val="28"/>
        </w:rPr>
        <w:t>28 октября</w:t>
      </w:r>
      <w:r w:rsidRPr="001941EC">
        <w:rPr>
          <w:sz w:val="28"/>
          <w:szCs w:val="28"/>
        </w:rPr>
        <w:t xml:space="preserve"> 202</w:t>
      </w:r>
      <w:r>
        <w:rPr>
          <w:sz w:val="28"/>
          <w:szCs w:val="28"/>
        </w:rPr>
        <w:t>4</w:t>
      </w:r>
      <w:r w:rsidRPr="001941EC">
        <w:rPr>
          <w:sz w:val="28"/>
          <w:szCs w:val="28"/>
        </w:rPr>
        <w:t xml:space="preserve"> года в 14.00 часов в</w:t>
      </w:r>
      <w:r>
        <w:rPr>
          <w:sz w:val="28"/>
          <w:szCs w:val="28"/>
        </w:rPr>
        <w:t xml:space="preserve"> </w:t>
      </w:r>
      <w:r w:rsidRPr="001941EC">
        <w:rPr>
          <w:sz w:val="28"/>
          <w:szCs w:val="28"/>
        </w:rPr>
        <w:t xml:space="preserve">Администрации </w:t>
      </w:r>
      <w:r>
        <w:rPr>
          <w:sz w:val="28"/>
          <w:szCs w:val="28"/>
        </w:rPr>
        <w:t>Яжелбицкого сельского поселения</w:t>
      </w:r>
      <w:r w:rsidRPr="001941EC">
        <w:rPr>
          <w:sz w:val="28"/>
          <w:szCs w:val="28"/>
        </w:rPr>
        <w:t xml:space="preserve"> по адресу: Новгородская область, </w:t>
      </w:r>
      <w:r>
        <w:rPr>
          <w:sz w:val="28"/>
          <w:szCs w:val="28"/>
        </w:rPr>
        <w:t>Валдайский район, с. Яжелбицы, ул. Усадьба, д. 22</w:t>
      </w:r>
      <w:r w:rsidRPr="001941EC">
        <w:rPr>
          <w:sz w:val="28"/>
          <w:szCs w:val="28"/>
        </w:rPr>
        <w:t>.</w:t>
      </w:r>
    </w:p>
    <w:p w:rsidR="00E5562E" w:rsidRPr="001941EC" w:rsidRDefault="00E5562E" w:rsidP="00E5562E">
      <w:pPr>
        <w:jc w:val="both"/>
        <w:rPr>
          <w:sz w:val="28"/>
          <w:szCs w:val="28"/>
        </w:rPr>
      </w:pPr>
      <w:r>
        <w:rPr>
          <w:sz w:val="28"/>
          <w:szCs w:val="28"/>
        </w:rPr>
        <w:t xml:space="preserve">       </w:t>
      </w:r>
      <w:r w:rsidRPr="009E7F22">
        <w:rPr>
          <w:sz w:val="28"/>
          <w:szCs w:val="28"/>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 Новгородская область, Валдайский район, с. Яжелбицы, ул. Усадьба, д.22 или на электронную почту </w:t>
      </w:r>
      <w:hyperlink r:id="rId18" w:history="1">
        <w:r w:rsidRPr="005571DE">
          <w:rPr>
            <w:rStyle w:val="aa"/>
            <w:sz w:val="28"/>
            <w:szCs w:val="28"/>
          </w:rPr>
          <w:t>selsovet99@mail.ru</w:t>
        </w:r>
      </w:hyperlink>
      <w:r>
        <w:rPr>
          <w:sz w:val="28"/>
          <w:szCs w:val="28"/>
        </w:rPr>
        <w:t xml:space="preserve"> </w:t>
      </w:r>
      <w:r w:rsidRPr="009E7F22">
        <w:rPr>
          <w:sz w:val="28"/>
          <w:szCs w:val="28"/>
        </w:rPr>
        <w:t xml:space="preserve">в рабочее время с момента публикации информации в бюллетене "Яжелбицкий вестник" по </w:t>
      </w:r>
      <w:r>
        <w:rPr>
          <w:sz w:val="28"/>
          <w:szCs w:val="28"/>
        </w:rPr>
        <w:t>27</w:t>
      </w:r>
      <w:r w:rsidRPr="009E7F22">
        <w:rPr>
          <w:sz w:val="28"/>
          <w:szCs w:val="28"/>
        </w:rPr>
        <w:t xml:space="preserve"> </w:t>
      </w:r>
      <w:r>
        <w:rPr>
          <w:sz w:val="28"/>
          <w:szCs w:val="28"/>
        </w:rPr>
        <w:t>октября</w:t>
      </w:r>
      <w:r w:rsidRPr="009E7F22">
        <w:rPr>
          <w:sz w:val="28"/>
          <w:szCs w:val="28"/>
        </w:rPr>
        <w:t xml:space="preserve"> 2024 года.</w:t>
      </w:r>
    </w:p>
    <w:p w:rsidR="00E5562E" w:rsidRPr="001941EC" w:rsidRDefault="00E5562E" w:rsidP="00E5562E">
      <w:pPr>
        <w:jc w:val="both"/>
        <w:rPr>
          <w:sz w:val="28"/>
          <w:szCs w:val="28"/>
        </w:rPr>
      </w:pPr>
      <w:r>
        <w:rPr>
          <w:sz w:val="28"/>
          <w:szCs w:val="28"/>
        </w:rPr>
        <w:t xml:space="preserve">       </w:t>
      </w:r>
      <w:r w:rsidRPr="001941EC">
        <w:rPr>
          <w:sz w:val="28"/>
          <w:szCs w:val="28"/>
        </w:rPr>
        <w:t>3. Опубликовать данное постановление в бюллетене «</w:t>
      </w:r>
      <w:r>
        <w:rPr>
          <w:sz w:val="28"/>
          <w:szCs w:val="28"/>
        </w:rPr>
        <w:t>Яжелбицкий</w:t>
      </w:r>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E5562E" w:rsidRDefault="00E5562E" w:rsidP="00E5562E">
      <w:pPr>
        <w:rPr>
          <w:sz w:val="28"/>
          <w:szCs w:val="28"/>
        </w:rPr>
      </w:pPr>
    </w:p>
    <w:p w:rsidR="00E5562E" w:rsidRPr="00996768" w:rsidRDefault="00E5562E" w:rsidP="00E5562E">
      <w:pPr>
        <w:rPr>
          <w:b/>
          <w:sz w:val="28"/>
          <w:szCs w:val="28"/>
        </w:rPr>
      </w:pPr>
      <w:r w:rsidRPr="00996768">
        <w:rPr>
          <w:b/>
          <w:sz w:val="28"/>
          <w:szCs w:val="28"/>
        </w:rPr>
        <w:t xml:space="preserve">Заместитель Главы </w:t>
      </w:r>
    </w:p>
    <w:p w:rsidR="00E5562E" w:rsidRPr="0023076F" w:rsidRDefault="00E5562E" w:rsidP="00E5562E">
      <w:pPr>
        <w:rPr>
          <w:b/>
          <w:sz w:val="28"/>
          <w:szCs w:val="28"/>
        </w:rPr>
      </w:pPr>
      <w:r w:rsidRPr="00996768">
        <w:rPr>
          <w:b/>
          <w:sz w:val="28"/>
          <w:szCs w:val="28"/>
        </w:rPr>
        <w:lastRenderedPageBreak/>
        <w:t>Яжелбицкого сельского поселения                                       И.С. Малыхина</w:t>
      </w:r>
    </w:p>
    <w:p w:rsidR="00E5562E" w:rsidRDefault="00E5562E" w:rsidP="002D6BC3">
      <w:pPr>
        <w:jc w:val="right"/>
        <w:rPr>
          <w:b/>
          <w:sz w:val="18"/>
          <w:szCs w:val="18"/>
        </w:rPr>
      </w:pPr>
    </w:p>
    <w:p w:rsidR="00E5562E" w:rsidRDefault="00E5562E" w:rsidP="00E556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E5562E" w:rsidRDefault="00E5562E" w:rsidP="00E5562E">
      <w:pPr>
        <w:jc w:val="center"/>
        <w:rPr>
          <w:b/>
          <w:color w:val="000000"/>
          <w:sz w:val="28"/>
        </w:rPr>
      </w:pPr>
      <w:r>
        <w:rPr>
          <w:b/>
          <w:color w:val="000000"/>
          <w:sz w:val="28"/>
        </w:rPr>
        <w:t xml:space="preserve"> Российская Федерация</w:t>
      </w:r>
    </w:p>
    <w:p w:rsidR="00E5562E" w:rsidRDefault="00E5562E" w:rsidP="00E5562E">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E5562E" w:rsidRDefault="00E5562E" w:rsidP="00E5562E">
      <w:pPr>
        <w:jc w:val="center"/>
        <w:rPr>
          <w:b/>
          <w:color w:val="000000"/>
          <w:sz w:val="28"/>
          <w:szCs w:val="28"/>
        </w:rPr>
      </w:pPr>
      <w:r>
        <w:rPr>
          <w:b/>
          <w:color w:val="000000"/>
          <w:sz w:val="28"/>
          <w:szCs w:val="28"/>
        </w:rPr>
        <w:t>АДМИНИСТРАЦИЯ ЯЖЕЛБИЦКОГО СЕЛЬСКОГО ПОСЕЛЕНИЯ</w:t>
      </w:r>
    </w:p>
    <w:p w:rsidR="00E5562E" w:rsidRDefault="00E5562E" w:rsidP="00E5562E">
      <w:pPr>
        <w:pStyle w:val="2"/>
        <w:rPr>
          <w:b w:val="0"/>
          <w:color w:val="000000"/>
          <w:sz w:val="36"/>
          <w:szCs w:val="36"/>
        </w:rPr>
      </w:pPr>
      <w:r>
        <w:rPr>
          <w:b w:val="0"/>
          <w:color w:val="000000"/>
          <w:sz w:val="36"/>
          <w:szCs w:val="36"/>
        </w:rPr>
        <w:t>П О С Т А Н О В Л Е Н И Е</w:t>
      </w:r>
    </w:p>
    <w:p w:rsidR="00E5562E" w:rsidRDefault="00E5562E" w:rsidP="00E5562E">
      <w:pPr>
        <w:tabs>
          <w:tab w:val="left" w:pos="6918"/>
        </w:tabs>
        <w:rPr>
          <w:color w:val="000000"/>
        </w:rPr>
      </w:pPr>
    </w:p>
    <w:p w:rsidR="00E5562E" w:rsidRPr="008F3360" w:rsidRDefault="00E5562E" w:rsidP="00E5562E">
      <w:pPr>
        <w:tabs>
          <w:tab w:val="left" w:pos="6918"/>
        </w:tabs>
        <w:rPr>
          <w:color w:val="000000"/>
          <w:sz w:val="28"/>
          <w:szCs w:val="28"/>
        </w:rPr>
      </w:pPr>
      <w:r w:rsidRPr="008B7E2D">
        <w:rPr>
          <w:color w:val="000000"/>
          <w:sz w:val="28"/>
          <w:szCs w:val="28"/>
        </w:rPr>
        <w:t xml:space="preserve">от </w:t>
      </w:r>
      <w:r>
        <w:rPr>
          <w:color w:val="000000"/>
          <w:sz w:val="28"/>
          <w:szCs w:val="28"/>
        </w:rPr>
        <w:t>26.09.2024 г.</w:t>
      </w:r>
      <w:r w:rsidRPr="008B7E2D">
        <w:rPr>
          <w:color w:val="000000"/>
          <w:sz w:val="28"/>
          <w:szCs w:val="28"/>
        </w:rPr>
        <w:t xml:space="preserve"> № </w:t>
      </w:r>
      <w:r>
        <w:rPr>
          <w:color w:val="000000"/>
          <w:sz w:val="28"/>
          <w:szCs w:val="28"/>
        </w:rPr>
        <w:t>276</w:t>
      </w:r>
    </w:p>
    <w:p w:rsidR="00E5562E" w:rsidRDefault="00E5562E" w:rsidP="00E5562E">
      <w:pPr>
        <w:rPr>
          <w:b/>
          <w:color w:val="000000"/>
        </w:rPr>
      </w:pPr>
      <w:r w:rsidRPr="008B7E2D">
        <w:rPr>
          <w:color w:val="000000"/>
          <w:sz w:val="28"/>
          <w:szCs w:val="28"/>
        </w:rPr>
        <w:t>с. Яжелбицы</w:t>
      </w:r>
      <w:r>
        <w:rPr>
          <w:b/>
          <w:color w:val="000000"/>
        </w:rPr>
        <w:t xml:space="preserve"> </w:t>
      </w:r>
    </w:p>
    <w:p w:rsidR="00E5562E" w:rsidRDefault="00E5562E" w:rsidP="00E5562E">
      <w:r>
        <w:tab/>
      </w:r>
    </w:p>
    <w:p w:rsidR="00E5562E" w:rsidRPr="001941EC" w:rsidRDefault="00E5562E" w:rsidP="00E5562E">
      <w:pPr>
        <w:rPr>
          <w:b/>
          <w:sz w:val="28"/>
          <w:szCs w:val="28"/>
        </w:rPr>
      </w:pPr>
      <w:r w:rsidRPr="001941EC">
        <w:rPr>
          <w:b/>
          <w:sz w:val="28"/>
          <w:szCs w:val="28"/>
        </w:rPr>
        <w:t>О проведении публичных слушаний</w:t>
      </w:r>
    </w:p>
    <w:p w:rsidR="00E5562E" w:rsidRPr="001941EC" w:rsidRDefault="00E5562E" w:rsidP="00E5562E">
      <w:pPr>
        <w:rPr>
          <w:b/>
          <w:sz w:val="28"/>
          <w:szCs w:val="28"/>
        </w:rPr>
      </w:pPr>
      <w:r w:rsidRPr="001941EC">
        <w:rPr>
          <w:b/>
          <w:sz w:val="28"/>
          <w:szCs w:val="28"/>
        </w:rPr>
        <w:t>по вопросу предоставления разрешения</w:t>
      </w:r>
    </w:p>
    <w:p w:rsidR="00E5562E" w:rsidRPr="001941EC" w:rsidRDefault="00E5562E" w:rsidP="00E5562E">
      <w:pPr>
        <w:rPr>
          <w:b/>
          <w:sz w:val="28"/>
          <w:szCs w:val="28"/>
        </w:rPr>
      </w:pPr>
      <w:r w:rsidRPr="001941EC">
        <w:rPr>
          <w:b/>
          <w:sz w:val="28"/>
          <w:szCs w:val="28"/>
        </w:rPr>
        <w:t>на условно разрешённый вид использования</w:t>
      </w:r>
    </w:p>
    <w:p w:rsidR="00E5562E" w:rsidRDefault="00E5562E" w:rsidP="00E5562E">
      <w:pPr>
        <w:rPr>
          <w:b/>
          <w:sz w:val="28"/>
          <w:szCs w:val="28"/>
        </w:rPr>
      </w:pPr>
      <w:r w:rsidRPr="001941EC">
        <w:rPr>
          <w:b/>
          <w:sz w:val="28"/>
          <w:szCs w:val="28"/>
        </w:rPr>
        <w:t>земельного участка</w:t>
      </w:r>
    </w:p>
    <w:p w:rsidR="00E5562E" w:rsidRPr="001941EC" w:rsidRDefault="00E5562E" w:rsidP="00E5562E"/>
    <w:p w:rsidR="00E5562E" w:rsidRPr="001941EC" w:rsidRDefault="00E5562E" w:rsidP="00E5562E">
      <w:pPr>
        <w:ind w:firstLine="708"/>
        <w:jc w:val="both"/>
        <w:rPr>
          <w:sz w:val="28"/>
          <w:szCs w:val="28"/>
        </w:rPr>
      </w:pPr>
      <w:r w:rsidRPr="009E7F22">
        <w:rPr>
          <w:sz w:val="28"/>
          <w:szCs w:val="28"/>
        </w:rPr>
        <w:t xml:space="preserve">Рассмотрев заявление </w:t>
      </w:r>
      <w:r>
        <w:rPr>
          <w:sz w:val="28"/>
          <w:szCs w:val="28"/>
        </w:rPr>
        <w:t>Бычковского А.Г.</w:t>
      </w:r>
      <w:r w:rsidRPr="009E7F22">
        <w:rPr>
          <w:sz w:val="28"/>
          <w:szCs w:val="28"/>
        </w:rPr>
        <w:t xml:space="preserve">, адрес: </w:t>
      </w:r>
      <w:r>
        <w:rPr>
          <w:sz w:val="28"/>
          <w:szCs w:val="28"/>
        </w:rPr>
        <w:t>Краснодарский край, Северский район, станица Северская, ул. Кубанская, д. 30, в</w:t>
      </w:r>
      <w:r w:rsidRPr="001941EC">
        <w:rPr>
          <w:sz w:val="28"/>
          <w:szCs w:val="28"/>
        </w:rPr>
        <w:t xml:space="preserve">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ст.39 Градостроительного кодекса Российской Федерации, Правилами землепользования и застройки </w:t>
      </w:r>
      <w:r>
        <w:rPr>
          <w:sz w:val="28"/>
          <w:szCs w:val="28"/>
        </w:rPr>
        <w:t>Яжелбицкого сельского</w:t>
      </w:r>
      <w:r w:rsidRPr="001941EC">
        <w:rPr>
          <w:sz w:val="28"/>
          <w:szCs w:val="28"/>
        </w:rPr>
        <w:t xml:space="preserve"> поселения, Администрация </w:t>
      </w:r>
      <w:r>
        <w:rPr>
          <w:sz w:val="28"/>
          <w:szCs w:val="28"/>
        </w:rPr>
        <w:t>Яжелбицкого сельского поселения</w:t>
      </w:r>
    </w:p>
    <w:p w:rsidR="00E5562E" w:rsidRPr="001941EC" w:rsidRDefault="00E5562E" w:rsidP="00E5562E">
      <w:pPr>
        <w:jc w:val="both"/>
        <w:rPr>
          <w:b/>
          <w:sz w:val="28"/>
          <w:szCs w:val="28"/>
        </w:rPr>
      </w:pPr>
      <w:r w:rsidRPr="001941EC">
        <w:rPr>
          <w:b/>
          <w:sz w:val="28"/>
          <w:szCs w:val="28"/>
        </w:rPr>
        <w:t>ПОСТАНОВЛЯЕТ:</w:t>
      </w:r>
    </w:p>
    <w:p w:rsidR="00E5562E" w:rsidRDefault="00E5562E" w:rsidP="00E5562E">
      <w:pPr>
        <w:ind w:left="-180" w:firstLine="180"/>
        <w:jc w:val="both"/>
        <w:rPr>
          <w:sz w:val="28"/>
          <w:szCs w:val="28"/>
        </w:rPr>
      </w:pPr>
      <w:r w:rsidRPr="009E7F22">
        <w:rPr>
          <w:sz w:val="28"/>
          <w:szCs w:val="28"/>
        </w:rPr>
        <w:t xml:space="preserve">  </w:t>
      </w:r>
      <w:r>
        <w:rPr>
          <w:sz w:val="28"/>
          <w:szCs w:val="28"/>
        </w:rPr>
        <w:t xml:space="preserve">    1. </w:t>
      </w:r>
      <w:r w:rsidRPr="001941EC">
        <w:rPr>
          <w:sz w:val="28"/>
          <w:szCs w:val="28"/>
        </w:rPr>
        <w:t>Комиссии по землепользованию и застройке провести публичные слушания по вопросу предоставления разрешения на условно разрешённый вид использования земельного участка с кадастровым номером</w:t>
      </w:r>
      <w:r>
        <w:rPr>
          <w:sz w:val="28"/>
          <w:szCs w:val="28"/>
        </w:rPr>
        <w:t xml:space="preserve"> </w:t>
      </w:r>
      <w:r w:rsidRPr="001941EC">
        <w:rPr>
          <w:sz w:val="28"/>
          <w:szCs w:val="28"/>
        </w:rPr>
        <w:t>53:03:</w:t>
      </w:r>
      <w:r>
        <w:rPr>
          <w:sz w:val="28"/>
          <w:szCs w:val="28"/>
        </w:rPr>
        <w:t>0303001</w:t>
      </w:r>
      <w:r w:rsidRPr="001941EC">
        <w:rPr>
          <w:sz w:val="28"/>
          <w:szCs w:val="28"/>
        </w:rPr>
        <w:t>:</w:t>
      </w:r>
      <w:r>
        <w:rPr>
          <w:sz w:val="28"/>
          <w:szCs w:val="28"/>
        </w:rPr>
        <w:t>193</w:t>
      </w:r>
      <w:r w:rsidRPr="001941EC">
        <w:rPr>
          <w:sz w:val="28"/>
          <w:szCs w:val="28"/>
        </w:rPr>
        <w:t xml:space="preserve">, расположенного по адресу: Российская Федерация, Новгородская область, р-н Валдайский, </w:t>
      </w:r>
      <w:r>
        <w:rPr>
          <w:sz w:val="28"/>
          <w:szCs w:val="28"/>
        </w:rPr>
        <w:t>Яжелбицкое сельское поселение</w:t>
      </w:r>
      <w:r w:rsidRPr="001941EC">
        <w:rPr>
          <w:sz w:val="28"/>
          <w:szCs w:val="28"/>
        </w:rPr>
        <w:t xml:space="preserve">, </w:t>
      </w:r>
      <w:r>
        <w:rPr>
          <w:sz w:val="28"/>
          <w:szCs w:val="28"/>
        </w:rPr>
        <w:t>д. Дворец</w:t>
      </w:r>
      <w:r w:rsidRPr="001941EC">
        <w:rPr>
          <w:sz w:val="28"/>
          <w:szCs w:val="28"/>
        </w:rPr>
        <w:t>,</w:t>
      </w:r>
      <w:r>
        <w:rPr>
          <w:sz w:val="28"/>
          <w:szCs w:val="28"/>
        </w:rPr>
        <w:t xml:space="preserve"> земельный участок 134,</w:t>
      </w:r>
      <w:r w:rsidRPr="001941EC">
        <w:rPr>
          <w:sz w:val="28"/>
          <w:szCs w:val="28"/>
        </w:rPr>
        <w:t xml:space="preserve"> площадью </w:t>
      </w:r>
      <w:r>
        <w:rPr>
          <w:sz w:val="28"/>
          <w:szCs w:val="28"/>
        </w:rPr>
        <w:t>2911</w:t>
      </w:r>
      <w:r w:rsidRPr="001941EC">
        <w:rPr>
          <w:sz w:val="28"/>
          <w:szCs w:val="28"/>
        </w:rPr>
        <w:t xml:space="preserve"> кв.</w:t>
      </w:r>
      <w:r>
        <w:rPr>
          <w:sz w:val="28"/>
          <w:szCs w:val="28"/>
        </w:rPr>
        <w:t xml:space="preserve"> </w:t>
      </w:r>
      <w:r w:rsidRPr="001941EC">
        <w:rPr>
          <w:sz w:val="28"/>
          <w:szCs w:val="28"/>
        </w:rPr>
        <w:t xml:space="preserve">м. на условно разрешённый вид использования в территориальной зоне </w:t>
      </w:r>
      <w:r>
        <w:rPr>
          <w:sz w:val="28"/>
          <w:szCs w:val="28"/>
        </w:rPr>
        <w:t>Ж</w:t>
      </w:r>
      <w:r w:rsidRPr="001941EC">
        <w:rPr>
          <w:sz w:val="28"/>
          <w:szCs w:val="28"/>
        </w:rPr>
        <w:t>.1. (</w:t>
      </w:r>
      <w:r w:rsidRPr="007B5C03">
        <w:rPr>
          <w:sz w:val="28"/>
          <w:szCs w:val="28"/>
        </w:rPr>
        <w:t>Зона застройки индивидуальными и малоэтажными жилыми домами</w:t>
      </w:r>
      <w:r w:rsidRPr="001941EC">
        <w:rPr>
          <w:sz w:val="28"/>
          <w:szCs w:val="28"/>
        </w:rPr>
        <w:t xml:space="preserve">) </w:t>
      </w:r>
      <w:r w:rsidRPr="001941EC">
        <w:t xml:space="preserve">– </w:t>
      </w:r>
      <w:r w:rsidRPr="007B5C03">
        <w:rPr>
          <w:color w:val="000000"/>
          <w:sz w:val="28"/>
          <w:szCs w:val="28"/>
        </w:rPr>
        <w:t>Гостиничное обслуживание</w:t>
      </w:r>
      <w:r>
        <w:rPr>
          <w:sz w:val="28"/>
          <w:szCs w:val="28"/>
        </w:rPr>
        <w:t>.</w:t>
      </w:r>
    </w:p>
    <w:p w:rsidR="00E5562E" w:rsidRDefault="00E5562E" w:rsidP="00E5562E">
      <w:pPr>
        <w:ind w:left="-180" w:firstLine="180"/>
        <w:jc w:val="both"/>
        <w:rPr>
          <w:sz w:val="28"/>
          <w:szCs w:val="28"/>
        </w:rPr>
      </w:pPr>
      <w:r>
        <w:rPr>
          <w:sz w:val="28"/>
          <w:szCs w:val="28"/>
        </w:rPr>
        <w:t xml:space="preserve">       </w:t>
      </w:r>
      <w:r w:rsidRPr="001941EC">
        <w:rPr>
          <w:sz w:val="28"/>
          <w:szCs w:val="28"/>
        </w:rPr>
        <w:t xml:space="preserve">2. Публичные слушания назначить на </w:t>
      </w:r>
      <w:r>
        <w:rPr>
          <w:sz w:val="28"/>
          <w:szCs w:val="28"/>
        </w:rPr>
        <w:t>28 октября</w:t>
      </w:r>
      <w:r w:rsidRPr="001941EC">
        <w:rPr>
          <w:sz w:val="28"/>
          <w:szCs w:val="28"/>
        </w:rPr>
        <w:t xml:space="preserve"> 202</w:t>
      </w:r>
      <w:r>
        <w:rPr>
          <w:sz w:val="28"/>
          <w:szCs w:val="28"/>
        </w:rPr>
        <w:t>4</w:t>
      </w:r>
      <w:r w:rsidRPr="001941EC">
        <w:rPr>
          <w:sz w:val="28"/>
          <w:szCs w:val="28"/>
        </w:rPr>
        <w:t xml:space="preserve"> года в 14.00 часов в</w:t>
      </w:r>
      <w:r>
        <w:rPr>
          <w:sz w:val="28"/>
          <w:szCs w:val="28"/>
        </w:rPr>
        <w:t xml:space="preserve"> </w:t>
      </w:r>
      <w:r w:rsidRPr="001941EC">
        <w:rPr>
          <w:sz w:val="28"/>
          <w:szCs w:val="28"/>
        </w:rPr>
        <w:t xml:space="preserve">Администрации </w:t>
      </w:r>
      <w:r>
        <w:rPr>
          <w:sz w:val="28"/>
          <w:szCs w:val="28"/>
        </w:rPr>
        <w:t>Яжелбицкого сельского поселения</w:t>
      </w:r>
      <w:r w:rsidRPr="001941EC">
        <w:rPr>
          <w:sz w:val="28"/>
          <w:szCs w:val="28"/>
        </w:rPr>
        <w:t xml:space="preserve"> по адресу: Новгородская область, </w:t>
      </w:r>
      <w:r>
        <w:rPr>
          <w:sz w:val="28"/>
          <w:szCs w:val="28"/>
        </w:rPr>
        <w:t>Валдайский район, с. Яжелбицы, ул. Усадьба, д. 22</w:t>
      </w:r>
      <w:r w:rsidRPr="001941EC">
        <w:rPr>
          <w:sz w:val="28"/>
          <w:szCs w:val="28"/>
        </w:rPr>
        <w:t>.</w:t>
      </w:r>
    </w:p>
    <w:p w:rsidR="00E5562E" w:rsidRPr="001941EC" w:rsidRDefault="00E5562E" w:rsidP="00E5562E">
      <w:pPr>
        <w:jc w:val="both"/>
        <w:rPr>
          <w:sz w:val="28"/>
          <w:szCs w:val="28"/>
        </w:rPr>
      </w:pPr>
      <w:r>
        <w:rPr>
          <w:sz w:val="28"/>
          <w:szCs w:val="28"/>
        </w:rPr>
        <w:t xml:space="preserve">       </w:t>
      </w:r>
      <w:r w:rsidRPr="009E7F22">
        <w:rPr>
          <w:sz w:val="28"/>
          <w:szCs w:val="28"/>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 Новгородская область, Валдайский район, с. Яжелбицы, ул. Усадьба, д.22 или на электронную почту </w:t>
      </w:r>
      <w:hyperlink r:id="rId19" w:history="1">
        <w:r w:rsidRPr="005571DE">
          <w:rPr>
            <w:rStyle w:val="aa"/>
            <w:sz w:val="28"/>
            <w:szCs w:val="28"/>
          </w:rPr>
          <w:t>selsovet99@mail.ru</w:t>
        </w:r>
      </w:hyperlink>
      <w:r>
        <w:rPr>
          <w:sz w:val="28"/>
          <w:szCs w:val="28"/>
        </w:rPr>
        <w:t xml:space="preserve"> </w:t>
      </w:r>
      <w:r w:rsidRPr="009E7F22">
        <w:rPr>
          <w:sz w:val="28"/>
          <w:szCs w:val="28"/>
        </w:rPr>
        <w:t xml:space="preserve">в рабочее время с момента публикации информации в бюллетене "Яжелбицкий вестник" по </w:t>
      </w:r>
      <w:r>
        <w:rPr>
          <w:sz w:val="28"/>
          <w:szCs w:val="28"/>
        </w:rPr>
        <w:t>27</w:t>
      </w:r>
      <w:r w:rsidRPr="009E7F22">
        <w:rPr>
          <w:sz w:val="28"/>
          <w:szCs w:val="28"/>
        </w:rPr>
        <w:t xml:space="preserve"> </w:t>
      </w:r>
      <w:r>
        <w:rPr>
          <w:sz w:val="28"/>
          <w:szCs w:val="28"/>
        </w:rPr>
        <w:t>октября</w:t>
      </w:r>
      <w:r w:rsidRPr="009E7F22">
        <w:rPr>
          <w:sz w:val="28"/>
          <w:szCs w:val="28"/>
        </w:rPr>
        <w:t xml:space="preserve"> 2024 года.</w:t>
      </w:r>
    </w:p>
    <w:p w:rsidR="00E5562E" w:rsidRPr="001941EC" w:rsidRDefault="00E5562E" w:rsidP="00E5562E">
      <w:pPr>
        <w:jc w:val="both"/>
        <w:rPr>
          <w:sz w:val="28"/>
          <w:szCs w:val="28"/>
        </w:rPr>
      </w:pPr>
      <w:r>
        <w:rPr>
          <w:sz w:val="28"/>
          <w:szCs w:val="28"/>
        </w:rPr>
        <w:t xml:space="preserve">       </w:t>
      </w:r>
      <w:r w:rsidRPr="001941EC">
        <w:rPr>
          <w:sz w:val="28"/>
          <w:szCs w:val="28"/>
        </w:rPr>
        <w:t>3. Опубликовать данное постановление в бюллетене «</w:t>
      </w:r>
      <w:r>
        <w:rPr>
          <w:sz w:val="28"/>
          <w:szCs w:val="28"/>
        </w:rPr>
        <w:t>Яжелбицкий</w:t>
      </w:r>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E5562E" w:rsidRDefault="00E5562E" w:rsidP="00E5562E">
      <w:pPr>
        <w:rPr>
          <w:sz w:val="28"/>
          <w:szCs w:val="28"/>
        </w:rPr>
      </w:pPr>
    </w:p>
    <w:p w:rsidR="00E5562E" w:rsidRPr="00996768" w:rsidRDefault="00E5562E" w:rsidP="00E5562E">
      <w:pPr>
        <w:rPr>
          <w:b/>
          <w:sz w:val="28"/>
          <w:szCs w:val="28"/>
        </w:rPr>
      </w:pPr>
      <w:r w:rsidRPr="00996768">
        <w:rPr>
          <w:b/>
          <w:sz w:val="28"/>
          <w:szCs w:val="28"/>
        </w:rPr>
        <w:t xml:space="preserve">Заместитель Главы </w:t>
      </w:r>
    </w:p>
    <w:p w:rsidR="00E5562E" w:rsidRDefault="00E5562E" w:rsidP="00E5562E">
      <w:pPr>
        <w:rPr>
          <w:b/>
          <w:sz w:val="28"/>
          <w:szCs w:val="28"/>
        </w:rPr>
      </w:pPr>
      <w:r w:rsidRPr="00996768">
        <w:rPr>
          <w:b/>
          <w:sz w:val="28"/>
          <w:szCs w:val="28"/>
        </w:rPr>
        <w:lastRenderedPageBreak/>
        <w:t>Яжелбицкого сельского поселения                                       И.С. Малыхина</w:t>
      </w:r>
    </w:p>
    <w:p w:rsidR="00387D17" w:rsidRDefault="00387D17" w:rsidP="00E5562E">
      <w:pPr>
        <w:rPr>
          <w:b/>
          <w:sz w:val="28"/>
          <w:szCs w:val="28"/>
        </w:rPr>
      </w:pPr>
    </w:p>
    <w:p w:rsidR="00387D17" w:rsidRPr="0023076F" w:rsidRDefault="00387D17" w:rsidP="00E5562E">
      <w:pPr>
        <w:rPr>
          <w:b/>
          <w:sz w:val="28"/>
          <w:szCs w:val="28"/>
        </w:rPr>
      </w:pPr>
    </w:p>
    <w:p w:rsidR="00E5562E" w:rsidRDefault="00E5562E" w:rsidP="00E5562E">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688975" cy="810895"/>
                    </a:xfrm>
                    <a:prstGeom prst="rect">
                      <a:avLst/>
                    </a:prstGeom>
                    <a:noFill/>
                  </pic:spPr>
                </pic:pic>
              </a:graphicData>
            </a:graphic>
          </wp:inline>
        </w:drawing>
      </w:r>
    </w:p>
    <w:p w:rsidR="00E5562E" w:rsidRDefault="00E5562E" w:rsidP="00E5562E">
      <w:pPr>
        <w:jc w:val="center"/>
        <w:rPr>
          <w:b/>
          <w:color w:val="000000"/>
          <w:sz w:val="28"/>
        </w:rPr>
      </w:pPr>
      <w:r>
        <w:rPr>
          <w:b/>
          <w:color w:val="000000"/>
          <w:sz w:val="28"/>
        </w:rPr>
        <w:t xml:space="preserve"> Российская Федерация</w:t>
      </w:r>
    </w:p>
    <w:p w:rsidR="00E5562E" w:rsidRDefault="00E5562E" w:rsidP="00E5562E">
      <w:pPr>
        <w:jc w:val="center"/>
        <w:rPr>
          <w:b/>
          <w:color w:val="000000"/>
          <w:sz w:val="28"/>
        </w:rPr>
      </w:pPr>
      <w:r>
        <w:rPr>
          <w:b/>
          <w:sz w:val="28"/>
          <w:szCs w:val="28"/>
        </w:rPr>
        <w:t xml:space="preserve">Новгородская область </w:t>
      </w:r>
      <w:r>
        <w:rPr>
          <w:b/>
          <w:sz w:val="28"/>
        </w:rPr>
        <w:t xml:space="preserve">Валдайский муниципальный район  </w:t>
      </w:r>
    </w:p>
    <w:p w:rsidR="00E5562E" w:rsidRDefault="00E5562E" w:rsidP="00E5562E">
      <w:pPr>
        <w:jc w:val="center"/>
        <w:rPr>
          <w:b/>
          <w:color w:val="000000"/>
          <w:sz w:val="28"/>
          <w:szCs w:val="28"/>
        </w:rPr>
      </w:pPr>
      <w:r>
        <w:rPr>
          <w:b/>
          <w:color w:val="000000"/>
          <w:sz w:val="28"/>
          <w:szCs w:val="28"/>
        </w:rPr>
        <w:t>АДМИНИСТРАЦИЯ ЯЖЕЛБИЦКОГО СЕЛЬСКОГО ПОСЕЛЕНИЯ</w:t>
      </w:r>
    </w:p>
    <w:p w:rsidR="00E5562E" w:rsidRDefault="00E5562E" w:rsidP="00E5562E">
      <w:pPr>
        <w:pStyle w:val="2"/>
        <w:rPr>
          <w:b w:val="0"/>
          <w:color w:val="000000"/>
          <w:sz w:val="36"/>
          <w:szCs w:val="36"/>
        </w:rPr>
      </w:pPr>
      <w:r>
        <w:rPr>
          <w:b w:val="0"/>
          <w:color w:val="000000"/>
          <w:sz w:val="36"/>
          <w:szCs w:val="36"/>
        </w:rPr>
        <w:t>П О С Т А Н О В Л Е Н И Е</w:t>
      </w:r>
    </w:p>
    <w:p w:rsidR="00E5562E" w:rsidRDefault="00E5562E" w:rsidP="00E5562E">
      <w:pPr>
        <w:tabs>
          <w:tab w:val="left" w:pos="6918"/>
        </w:tabs>
        <w:rPr>
          <w:color w:val="000000"/>
        </w:rPr>
      </w:pPr>
    </w:p>
    <w:p w:rsidR="00E5562E" w:rsidRPr="008F3360" w:rsidRDefault="00E5562E" w:rsidP="00E5562E">
      <w:pPr>
        <w:tabs>
          <w:tab w:val="left" w:pos="6918"/>
        </w:tabs>
        <w:rPr>
          <w:color w:val="000000"/>
          <w:sz w:val="28"/>
          <w:szCs w:val="28"/>
        </w:rPr>
      </w:pPr>
      <w:r w:rsidRPr="008B7E2D">
        <w:rPr>
          <w:color w:val="000000"/>
          <w:sz w:val="28"/>
          <w:szCs w:val="28"/>
        </w:rPr>
        <w:t xml:space="preserve">от </w:t>
      </w:r>
      <w:r>
        <w:rPr>
          <w:color w:val="000000"/>
          <w:sz w:val="28"/>
          <w:szCs w:val="28"/>
        </w:rPr>
        <w:t>26.09.2024 г.</w:t>
      </w:r>
      <w:r w:rsidRPr="008B7E2D">
        <w:rPr>
          <w:color w:val="000000"/>
          <w:sz w:val="28"/>
          <w:szCs w:val="28"/>
        </w:rPr>
        <w:t xml:space="preserve"> № </w:t>
      </w:r>
      <w:r>
        <w:rPr>
          <w:color w:val="000000"/>
          <w:sz w:val="28"/>
          <w:szCs w:val="28"/>
        </w:rPr>
        <w:t>277</w:t>
      </w:r>
    </w:p>
    <w:p w:rsidR="00E5562E" w:rsidRDefault="00E5562E" w:rsidP="00E5562E">
      <w:pPr>
        <w:rPr>
          <w:b/>
          <w:color w:val="000000"/>
        </w:rPr>
      </w:pPr>
      <w:r w:rsidRPr="008B7E2D">
        <w:rPr>
          <w:color w:val="000000"/>
          <w:sz w:val="28"/>
          <w:szCs w:val="28"/>
        </w:rPr>
        <w:t>с. Яжелбицы</w:t>
      </w:r>
      <w:r>
        <w:rPr>
          <w:b/>
          <w:color w:val="000000"/>
        </w:rPr>
        <w:t xml:space="preserve"> </w:t>
      </w:r>
    </w:p>
    <w:p w:rsidR="00E5562E" w:rsidRDefault="00E5562E" w:rsidP="00E5562E">
      <w:r>
        <w:tab/>
      </w:r>
    </w:p>
    <w:p w:rsidR="00E5562E" w:rsidRPr="001941EC" w:rsidRDefault="00E5562E" w:rsidP="00E5562E">
      <w:pPr>
        <w:rPr>
          <w:b/>
          <w:sz w:val="28"/>
          <w:szCs w:val="28"/>
        </w:rPr>
      </w:pPr>
      <w:r w:rsidRPr="001941EC">
        <w:rPr>
          <w:b/>
          <w:sz w:val="28"/>
          <w:szCs w:val="28"/>
        </w:rPr>
        <w:t>О проведении публичных слушаний</w:t>
      </w:r>
    </w:p>
    <w:p w:rsidR="00E5562E" w:rsidRPr="001941EC" w:rsidRDefault="00E5562E" w:rsidP="00E5562E">
      <w:pPr>
        <w:rPr>
          <w:b/>
          <w:sz w:val="28"/>
          <w:szCs w:val="28"/>
        </w:rPr>
      </w:pPr>
      <w:r w:rsidRPr="001941EC">
        <w:rPr>
          <w:b/>
          <w:sz w:val="28"/>
          <w:szCs w:val="28"/>
        </w:rPr>
        <w:t>по вопросу предоставления разрешения</w:t>
      </w:r>
    </w:p>
    <w:p w:rsidR="00E5562E" w:rsidRPr="001941EC" w:rsidRDefault="00E5562E" w:rsidP="00E5562E">
      <w:pPr>
        <w:rPr>
          <w:b/>
          <w:sz w:val="28"/>
          <w:szCs w:val="28"/>
        </w:rPr>
      </w:pPr>
      <w:r w:rsidRPr="001941EC">
        <w:rPr>
          <w:b/>
          <w:sz w:val="28"/>
          <w:szCs w:val="28"/>
        </w:rPr>
        <w:t>на условно разрешённый вид использования</w:t>
      </w:r>
    </w:p>
    <w:p w:rsidR="00E5562E" w:rsidRDefault="00E5562E" w:rsidP="00E5562E">
      <w:pPr>
        <w:rPr>
          <w:b/>
          <w:sz w:val="28"/>
          <w:szCs w:val="28"/>
        </w:rPr>
      </w:pPr>
      <w:r w:rsidRPr="001941EC">
        <w:rPr>
          <w:b/>
          <w:sz w:val="28"/>
          <w:szCs w:val="28"/>
        </w:rPr>
        <w:t>земельного участка</w:t>
      </w:r>
    </w:p>
    <w:p w:rsidR="00E5562E" w:rsidRPr="001941EC" w:rsidRDefault="00E5562E" w:rsidP="00E5562E"/>
    <w:p w:rsidR="00E5562E" w:rsidRPr="001941EC" w:rsidRDefault="00E5562E" w:rsidP="00E5562E">
      <w:pPr>
        <w:ind w:firstLine="708"/>
        <w:jc w:val="both"/>
        <w:rPr>
          <w:sz w:val="28"/>
          <w:szCs w:val="28"/>
        </w:rPr>
      </w:pPr>
      <w:r w:rsidRPr="009E7F22">
        <w:rPr>
          <w:sz w:val="28"/>
          <w:szCs w:val="28"/>
        </w:rPr>
        <w:t xml:space="preserve">Рассмотрев заявление </w:t>
      </w:r>
      <w:r>
        <w:rPr>
          <w:sz w:val="28"/>
          <w:szCs w:val="28"/>
        </w:rPr>
        <w:t>Бычковского А.Г.</w:t>
      </w:r>
      <w:r w:rsidRPr="009E7F22">
        <w:rPr>
          <w:sz w:val="28"/>
          <w:szCs w:val="28"/>
        </w:rPr>
        <w:t xml:space="preserve">, адрес: </w:t>
      </w:r>
      <w:r>
        <w:rPr>
          <w:sz w:val="28"/>
          <w:szCs w:val="28"/>
        </w:rPr>
        <w:t>Краснодарский край, Северский район, станица Северская, ул. Кубанская, д. 30, в</w:t>
      </w:r>
      <w:r w:rsidRPr="001941EC">
        <w:rPr>
          <w:sz w:val="28"/>
          <w:szCs w:val="28"/>
        </w:rPr>
        <w:t xml:space="preserve">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ст.39 Градостроительного кодекса Российской Федерации, Правилами землепользования и застройки </w:t>
      </w:r>
      <w:r>
        <w:rPr>
          <w:sz w:val="28"/>
          <w:szCs w:val="28"/>
        </w:rPr>
        <w:t>Яжелбицкого сельского</w:t>
      </w:r>
      <w:r w:rsidRPr="001941EC">
        <w:rPr>
          <w:sz w:val="28"/>
          <w:szCs w:val="28"/>
        </w:rPr>
        <w:t xml:space="preserve"> поселения, Администрация </w:t>
      </w:r>
      <w:r>
        <w:rPr>
          <w:sz w:val="28"/>
          <w:szCs w:val="28"/>
        </w:rPr>
        <w:t>Яжелбицкого сельского поселения</w:t>
      </w:r>
    </w:p>
    <w:p w:rsidR="00E5562E" w:rsidRPr="001941EC" w:rsidRDefault="00E5562E" w:rsidP="00E5562E">
      <w:pPr>
        <w:jc w:val="both"/>
        <w:rPr>
          <w:b/>
          <w:sz w:val="28"/>
          <w:szCs w:val="28"/>
        </w:rPr>
      </w:pPr>
      <w:r w:rsidRPr="001941EC">
        <w:rPr>
          <w:b/>
          <w:sz w:val="28"/>
          <w:szCs w:val="28"/>
        </w:rPr>
        <w:t>ПОСТАНОВЛЯЕТ:</w:t>
      </w:r>
    </w:p>
    <w:p w:rsidR="00E5562E" w:rsidRDefault="00E5562E" w:rsidP="00E5562E">
      <w:pPr>
        <w:ind w:left="-180" w:firstLine="180"/>
        <w:jc w:val="both"/>
        <w:rPr>
          <w:sz w:val="28"/>
          <w:szCs w:val="28"/>
        </w:rPr>
      </w:pPr>
      <w:r w:rsidRPr="009E7F22">
        <w:rPr>
          <w:sz w:val="28"/>
          <w:szCs w:val="28"/>
        </w:rPr>
        <w:t xml:space="preserve">  </w:t>
      </w:r>
      <w:r>
        <w:rPr>
          <w:sz w:val="28"/>
          <w:szCs w:val="28"/>
        </w:rPr>
        <w:t xml:space="preserve">    1. </w:t>
      </w:r>
      <w:r w:rsidRPr="001941EC">
        <w:rPr>
          <w:sz w:val="28"/>
          <w:szCs w:val="28"/>
        </w:rPr>
        <w:t>Комиссии по землепользованию и застройке провести публичные слушания по вопросу предоставления разрешения на условно разрешённый вид использования земельного участка с кадастровым номером</w:t>
      </w:r>
      <w:r>
        <w:rPr>
          <w:sz w:val="28"/>
          <w:szCs w:val="28"/>
        </w:rPr>
        <w:t xml:space="preserve"> </w:t>
      </w:r>
      <w:r w:rsidRPr="001941EC">
        <w:rPr>
          <w:sz w:val="28"/>
          <w:szCs w:val="28"/>
        </w:rPr>
        <w:t>53:03:</w:t>
      </w:r>
      <w:r>
        <w:rPr>
          <w:sz w:val="28"/>
          <w:szCs w:val="28"/>
        </w:rPr>
        <w:t>0309001</w:t>
      </w:r>
      <w:r w:rsidRPr="001941EC">
        <w:rPr>
          <w:sz w:val="28"/>
          <w:szCs w:val="28"/>
        </w:rPr>
        <w:t>:</w:t>
      </w:r>
      <w:r>
        <w:rPr>
          <w:sz w:val="28"/>
          <w:szCs w:val="28"/>
        </w:rPr>
        <w:t>42</w:t>
      </w:r>
      <w:r w:rsidRPr="001941EC">
        <w:rPr>
          <w:sz w:val="28"/>
          <w:szCs w:val="28"/>
        </w:rPr>
        <w:t xml:space="preserve">, расположенного по адресу: Российская Федерация, Новгородская область, р-н Валдайский, </w:t>
      </w:r>
      <w:r>
        <w:rPr>
          <w:sz w:val="28"/>
          <w:szCs w:val="28"/>
        </w:rPr>
        <w:t>Яжелбицкое сельское поселение</w:t>
      </w:r>
      <w:r w:rsidRPr="001941EC">
        <w:rPr>
          <w:sz w:val="28"/>
          <w:szCs w:val="28"/>
        </w:rPr>
        <w:t xml:space="preserve">, </w:t>
      </w:r>
      <w:r>
        <w:rPr>
          <w:sz w:val="28"/>
          <w:szCs w:val="28"/>
        </w:rPr>
        <w:t>д. Рябки</w:t>
      </w:r>
      <w:r w:rsidRPr="001941EC">
        <w:rPr>
          <w:sz w:val="28"/>
          <w:szCs w:val="28"/>
        </w:rPr>
        <w:t>,</w:t>
      </w:r>
      <w:r>
        <w:rPr>
          <w:sz w:val="28"/>
          <w:szCs w:val="28"/>
        </w:rPr>
        <w:t xml:space="preserve"> </w:t>
      </w:r>
      <w:r w:rsidRPr="001941EC">
        <w:rPr>
          <w:sz w:val="28"/>
          <w:szCs w:val="28"/>
        </w:rPr>
        <w:t xml:space="preserve">площадью </w:t>
      </w:r>
      <w:r>
        <w:rPr>
          <w:sz w:val="28"/>
          <w:szCs w:val="28"/>
        </w:rPr>
        <w:t>1500</w:t>
      </w:r>
      <w:r w:rsidRPr="001941EC">
        <w:rPr>
          <w:sz w:val="28"/>
          <w:szCs w:val="28"/>
        </w:rPr>
        <w:t xml:space="preserve"> кв.</w:t>
      </w:r>
      <w:r>
        <w:rPr>
          <w:sz w:val="28"/>
          <w:szCs w:val="28"/>
        </w:rPr>
        <w:t xml:space="preserve"> </w:t>
      </w:r>
      <w:r w:rsidRPr="001941EC">
        <w:rPr>
          <w:sz w:val="28"/>
          <w:szCs w:val="28"/>
        </w:rPr>
        <w:t xml:space="preserve">м. на условно разрешённый вид использования в территориальной зоне </w:t>
      </w:r>
      <w:r>
        <w:rPr>
          <w:sz w:val="28"/>
          <w:szCs w:val="28"/>
        </w:rPr>
        <w:t>Ж</w:t>
      </w:r>
      <w:r w:rsidRPr="001941EC">
        <w:rPr>
          <w:sz w:val="28"/>
          <w:szCs w:val="28"/>
        </w:rPr>
        <w:t>.1. (</w:t>
      </w:r>
      <w:r w:rsidRPr="007B5C03">
        <w:rPr>
          <w:sz w:val="28"/>
          <w:szCs w:val="28"/>
        </w:rPr>
        <w:t>Зона застройки индивидуальными и малоэтажными жилыми домами</w:t>
      </w:r>
      <w:r w:rsidRPr="001941EC">
        <w:rPr>
          <w:sz w:val="28"/>
          <w:szCs w:val="28"/>
        </w:rPr>
        <w:t xml:space="preserve">) </w:t>
      </w:r>
      <w:r w:rsidRPr="001941EC">
        <w:t xml:space="preserve">– </w:t>
      </w:r>
      <w:r w:rsidRPr="007B5C03">
        <w:rPr>
          <w:color w:val="000000"/>
          <w:sz w:val="28"/>
          <w:szCs w:val="28"/>
        </w:rPr>
        <w:t>Гостиничное обслуживание</w:t>
      </w:r>
      <w:r>
        <w:rPr>
          <w:sz w:val="28"/>
          <w:szCs w:val="28"/>
        </w:rPr>
        <w:t>.</w:t>
      </w:r>
    </w:p>
    <w:p w:rsidR="00E5562E" w:rsidRDefault="00E5562E" w:rsidP="00E5562E">
      <w:pPr>
        <w:ind w:left="-180" w:firstLine="180"/>
        <w:jc w:val="both"/>
        <w:rPr>
          <w:sz w:val="28"/>
          <w:szCs w:val="28"/>
        </w:rPr>
      </w:pPr>
      <w:r>
        <w:rPr>
          <w:sz w:val="28"/>
          <w:szCs w:val="28"/>
        </w:rPr>
        <w:t xml:space="preserve">       </w:t>
      </w:r>
      <w:r w:rsidRPr="001941EC">
        <w:rPr>
          <w:sz w:val="28"/>
          <w:szCs w:val="28"/>
        </w:rPr>
        <w:t xml:space="preserve">2. Публичные слушания назначить на </w:t>
      </w:r>
      <w:r>
        <w:rPr>
          <w:sz w:val="28"/>
          <w:szCs w:val="28"/>
        </w:rPr>
        <w:t>28 октября</w:t>
      </w:r>
      <w:r w:rsidRPr="001941EC">
        <w:rPr>
          <w:sz w:val="28"/>
          <w:szCs w:val="28"/>
        </w:rPr>
        <w:t xml:space="preserve"> 202</w:t>
      </w:r>
      <w:r>
        <w:rPr>
          <w:sz w:val="28"/>
          <w:szCs w:val="28"/>
        </w:rPr>
        <w:t>4</w:t>
      </w:r>
      <w:r w:rsidRPr="001941EC">
        <w:rPr>
          <w:sz w:val="28"/>
          <w:szCs w:val="28"/>
        </w:rPr>
        <w:t xml:space="preserve"> года в 14.00 часов в</w:t>
      </w:r>
      <w:r>
        <w:rPr>
          <w:sz w:val="28"/>
          <w:szCs w:val="28"/>
        </w:rPr>
        <w:t xml:space="preserve"> </w:t>
      </w:r>
      <w:r w:rsidRPr="001941EC">
        <w:rPr>
          <w:sz w:val="28"/>
          <w:szCs w:val="28"/>
        </w:rPr>
        <w:t xml:space="preserve">Администрации </w:t>
      </w:r>
      <w:r>
        <w:rPr>
          <w:sz w:val="28"/>
          <w:szCs w:val="28"/>
        </w:rPr>
        <w:t>Яжелбицкого сельского поселения</w:t>
      </w:r>
      <w:r w:rsidRPr="001941EC">
        <w:rPr>
          <w:sz w:val="28"/>
          <w:szCs w:val="28"/>
        </w:rPr>
        <w:t xml:space="preserve"> по адресу: Новгородская область, </w:t>
      </w:r>
      <w:r>
        <w:rPr>
          <w:sz w:val="28"/>
          <w:szCs w:val="28"/>
        </w:rPr>
        <w:t>Валдайский район, с. Яжелбицы, ул. Усадьба, д. 22</w:t>
      </w:r>
      <w:r w:rsidRPr="001941EC">
        <w:rPr>
          <w:sz w:val="28"/>
          <w:szCs w:val="28"/>
        </w:rPr>
        <w:t>.</w:t>
      </w:r>
    </w:p>
    <w:p w:rsidR="00E5562E" w:rsidRPr="001941EC" w:rsidRDefault="00E5562E" w:rsidP="00E5562E">
      <w:pPr>
        <w:jc w:val="both"/>
        <w:rPr>
          <w:sz w:val="28"/>
          <w:szCs w:val="28"/>
        </w:rPr>
      </w:pPr>
      <w:r>
        <w:rPr>
          <w:sz w:val="28"/>
          <w:szCs w:val="28"/>
        </w:rPr>
        <w:t xml:space="preserve">       </w:t>
      </w:r>
      <w:r w:rsidRPr="009E7F22">
        <w:rPr>
          <w:sz w:val="28"/>
          <w:szCs w:val="28"/>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Яжелбицкого сельского поселения, по адресу: Новгородская область, Валдайский район, с. Яжелбицы, ул. Усадьба, д.22 или на электронную почту </w:t>
      </w:r>
      <w:hyperlink r:id="rId20" w:history="1">
        <w:r w:rsidRPr="005571DE">
          <w:rPr>
            <w:rStyle w:val="aa"/>
            <w:sz w:val="28"/>
            <w:szCs w:val="28"/>
          </w:rPr>
          <w:t>selsovet99@mail.ru</w:t>
        </w:r>
      </w:hyperlink>
      <w:r>
        <w:rPr>
          <w:sz w:val="28"/>
          <w:szCs w:val="28"/>
        </w:rPr>
        <w:t xml:space="preserve"> </w:t>
      </w:r>
      <w:r w:rsidRPr="009E7F22">
        <w:rPr>
          <w:sz w:val="28"/>
          <w:szCs w:val="28"/>
        </w:rPr>
        <w:t xml:space="preserve">в рабочее время с момента публикации информации в бюллетене "Яжелбицкий вестник" по </w:t>
      </w:r>
      <w:r>
        <w:rPr>
          <w:sz w:val="28"/>
          <w:szCs w:val="28"/>
        </w:rPr>
        <w:t>27</w:t>
      </w:r>
      <w:r w:rsidRPr="009E7F22">
        <w:rPr>
          <w:sz w:val="28"/>
          <w:szCs w:val="28"/>
        </w:rPr>
        <w:t xml:space="preserve"> </w:t>
      </w:r>
      <w:r>
        <w:rPr>
          <w:sz w:val="28"/>
          <w:szCs w:val="28"/>
        </w:rPr>
        <w:t>октября</w:t>
      </w:r>
      <w:r w:rsidRPr="009E7F22">
        <w:rPr>
          <w:sz w:val="28"/>
          <w:szCs w:val="28"/>
        </w:rPr>
        <w:t xml:space="preserve"> 2024 года.</w:t>
      </w:r>
    </w:p>
    <w:p w:rsidR="00E5562E" w:rsidRPr="001941EC" w:rsidRDefault="00E5562E" w:rsidP="00E5562E">
      <w:pPr>
        <w:jc w:val="both"/>
        <w:rPr>
          <w:sz w:val="28"/>
          <w:szCs w:val="28"/>
        </w:rPr>
      </w:pPr>
      <w:r>
        <w:rPr>
          <w:sz w:val="28"/>
          <w:szCs w:val="28"/>
        </w:rPr>
        <w:t xml:space="preserve">       </w:t>
      </w:r>
      <w:r w:rsidRPr="001941EC">
        <w:rPr>
          <w:sz w:val="28"/>
          <w:szCs w:val="28"/>
        </w:rPr>
        <w:t>3. Опубликовать данное постановление в бюллетене «</w:t>
      </w:r>
      <w:r>
        <w:rPr>
          <w:sz w:val="28"/>
          <w:szCs w:val="28"/>
        </w:rPr>
        <w:t>Яжелбицкий</w:t>
      </w:r>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E5562E" w:rsidRDefault="00E5562E" w:rsidP="00E5562E">
      <w:pPr>
        <w:rPr>
          <w:sz w:val="28"/>
          <w:szCs w:val="28"/>
        </w:rPr>
      </w:pPr>
    </w:p>
    <w:p w:rsidR="00E5562E" w:rsidRPr="00996768" w:rsidRDefault="00E5562E" w:rsidP="00E5562E">
      <w:pPr>
        <w:rPr>
          <w:b/>
          <w:sz w:val="28"/>
          <w:szCs w:val="28"/>
        </w:rPr>
      </w:pPr>
      <w:r w:rsidRPr="00996768">
        <w:rPr>
          <w:b/>
          <w:sz w:val="28"/>
          <w:szCs w:val="28"/>
        </w:rPr>
        <w:t xml:space="preserve">Заместитель Главы </w:t>
      </w:r>
    </w:p>
    <w:p w:rsidR="00E5562E" w:rsidRDefault="00E5562E" w:rsidP="00E5562E">
      <w:pPr>
        <w:rPr>
          <w:b/>
          <w:sz w:val="28"/>
          <w:szCs w:val="28"/>
        </w:rPr>
      </w:pPr>
      <w:r w:rsidRPr="00996768">
        <w:rPr>
          <w:b/>
          <w:sz w:val="28"/>
          <w:szCs w:val="28"/>
        </w:rPr>
        <w:lastRenderedPageBreak/>
        <w:t>Яжелбицкого сельского поселения                                       И.С. Малыхина</w:t>
      </w:r>
    </w:p>
    <w:p w:rsidR="00387D17" w:rsidRPr="0023076F" w:rsidRDefault="00387D17" w:rsidP="00E5562E">
      <w:pPr>
        <w:rPr>
          <w:b/>
          <w:sz w:val="28"/>
          <w:szCs w:val="28"/>
        </w:rPr>
      </w:pPr>
    </w:p>
    <w:p w:rsidR="00482F67" w:rsidRDefault="00482F67" w:rsidP="00482F67">
      <w:pPr>
        <w:jc w:val="center"/>
        <w:rPr>
          <w:b/>
          <w:color w:val="000000"/>
          <w:sz w:val="28"/>
        </w:rPr>
      </w:pPr>
      <w:r>
        <w:rPr>
          <w:rFonts w:ascii="MS Sans Serif" w:hAnsi="MS Sans Serif"/>
          <w:b/>
          <w:noProof/>
          <w:color w:val="000000"/>
          <w:sz w:val="28"/>
        </w:rPr>
        <w:drawing>
          <wp:inline distT="0" distB="0" distL="0" distR="0">
            <wp:extent cx="685800" cy="80962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482F67" w:rsidRPr="001A116D" w:rsidRDefault="00482F67" w:rsidP="00482F67">
      <w:pPr>
        <w:jc w:val="center"/>
        <w:rPr>
          <w:b/>
          <w:color w:val="000000"/>
          <w:sz w:val="28"/>
        </w:rPr>
      </w:pPr>
      <w:r w:rsidRPr="001A116D">
        <w:rPr>
          <w:b/>
          <w:color w:val="000000"/>
          <w:sz w:val="28"/>
        </w:rPr>
        <w:t>Российская Федерация</w:t>
      </w:r>
    </w:p>
    <w:p w:rsidR="00482F67" w:rsidRPr="001A116D" w:rsidRDefault="00482F67" w:rsidP="00482F67">
      <w:pPr>
        <w:jc w:val="center"/>
        <w:rPr>
          <w:b/>
          <w:color w:val="000000"/>
          <w:sz w:val="28"/>
        </w:rPr>
      </w:pPr>
      <w:r w:rsidRPr="001A116D">
        <w:rPr>
          <w:b/>
          <w:sz w:val="28"/>
          <w:szCs w:val="28"/>
        </w:rPr>
        <w:t xml:space="preserve">Новгородская область </w:t>
      </w:r>
      <w:r w:rsidRPr="001A116D">
        <w:rPr>
          <w:b/>
          <w:sz w:val="28"/>
        </w:rPr>
        <w:t xml:space="preserve">Валдайский район  </w:t>
      </w:r>
    </w:p>
    <w:p w:rsidR="00482F67" w:rsidRPr="001A116D" w:rsidRDefault="00482F67" w:rsidP="00482F67">
      <w:pPr>
        <w:jc w:val="center"/>
        <w:rPr>
          <w:b/>
          <w:color w:val="000000"/>
          <w:sz w:val="28"/>
          <w:szCs w:val="28"/>
        </w:rPr>
      </w:pPr>
      <w:r w:rsidRPr="001A116D">
        <w:rPr>
          <w:b/>
          <w:color w:val="000000"/>
          <w:sz w:val="28"/>
          <w:szCs w:val="28"/>
        </w:rPr>
        <w:t>АДМИНИСТРАЦИЯ ЯЖЕЛБИЦКОГО СЕЛЬСКОГО ПОСЕЛЕНИЯ</w:t>
      </w:r>
    </w:p>
    <w:p w:rsidR="00482F67" w:rsidRPr="001A116D" w:rsidRDefault="00482F67" w:rsidP="00482F67">
      <w:pPr>
        <w:keepNext/>
        <w:jc w:val="center"/>
        <w:outlineLvl w:val="1"/>
        <w:rPr>
          <w:color w:val="000000"/>
          <w:sz w:val="36"/>
          <w:szCs w:val="36"/>
        </w:rPr>
      </w:pPr>
      <w:proofErr w:type="gramStart"/>
      <w:r w:rsidRPr="001A116D">
        <w:rPr>
          <w:color w:val="000000"/>
          <w:sz w:val="36"/>
          <w:szCs w:val="36"/>
        </w:rPr>
        <w:t>П</w:t>
      </w:r>
      <w:proofErr w:type="gramEnd"/>
      <w:r w:rsidRPr="001A116D">
        <w:rPr>
          <w:color w:val="000000"/>
          <w:sz w:val="36"/>
          <w:szCs w:val="36"/>
        </w:rPr>
        <w:t xml:space="preserve"> О С Т А Н О В Л Е Н И Е</w:t>
      </w:r>
    </w:p>
    <w:p w:rsidR="00482F67" w:rsidRPr="001A116D" w:rsidRDefault="00482F67" w:rsidP="00482F67">
      <w:pPr>
        <w:jc w:val="center"/>
        <w:rPr>
          <w:color w:val="000000"/>
        </w:rPr>
      </w:pPr>
    </w:p>
    <w:p w:rsidR="00482F67" w:rsidRPr="001A116D" w:rsidRDefault="00482F67" w:rsidP="00482F67">
      <w:pPr>
        <w:tabs>
          <w:tab w:val="left" w:pos="6918"/>
        </w:tabs>
        <w:rPr>
          <w:color w:val="000000"/>
        </w:rPr>
      </w:pPr>
    </w:p>
    <w:p w:rsidR="00482F67" w:rsidRPr="001A116D" w:rsidRDefault="00482F67" w:rsidP="00482F67">
      <w:pPr>
        <w:tabs>
          <w:tab w:val="left" w:pos="6918"/>
        </w:tabs>
        <w:rPr>
          <w:color w:val="000000"/>
          <w:sz w:val="28"/>
          <w:szCs w:val="28"/>
        </w:rPr>
      </w:pPr>
      <w:r w:rsidRPr="001A116D">
        <w:rPr>
          <w:color w:val="000000"/>
          <w:sz w:val="28"/>
          <w:szCs w:val="28"/>
        </w:rPr>
        <w:t xml:space="preserve">от </w:t>
      </w:r>
      <w:r>
        <w:rPr>
          <w:color w:val="000000"/>
          <w:sz w:val="28"/>
          <w:szCs w:val="28"/>
        </w:rPr>
        <w:t xml:space="preserve">30.09.2024 </w:t>
      </w:r>
      <w:r w:rsidRPr="001A116D">
        <w:rPr>
          <w:color w:val="000000"/>
          <w:sz w:val="28"/>
          <w:szCs w:val="28"/>
        </w:rPr>
        <w:t>№</w:t>
      </w:r>
      <w:r>
        <w:rPr>
          <w:color w:val="000000"/>
          <w:sz w:val="28"/>
          <w:szCs w:val="28"/>
        </w:rPr>
        <w:t xml:space="preserve"> 278</w:t>
      </w:r>
    </w:p>
    <w:p w:rsidR="00482F67" w:rsidRDefault="00482F67" w:rsidP="00482F67">
      <w:pPr>
        <w:rPr>
          <w:b/>
          <w:color w:val="000000"/>
        </w:rPr>
      </w:pPr>
      <w:r w:rsidRPr="001A116D">
        <w:rPr>
          <w:color w:val="000000"/>
          <w:sz w:val="28"/>
          <w:szCs w:val="28"/>
        </w:rPr>
        <w:t>с. Яжелбицы</w:t>
      </w:r>
      <w:r w:rsidRPr="001A116D">
        <w:rPr>
          <w:b/>
          <w:color w:val="000000"/>
        </w:rPr>
        <w:t xml:space="preserve"> </w:t>
      </w:r>
    </w:p>
    <w:p w:rsidR="00482F67" w:rsidRDefault="00482F67" w:rsidP="00482F67">
      <w:pPr>
        <w:rPr>
          <w:b/>
          <w:color w:val="000000"/>
        </w:rPr>
      </w:pPr>
    </w:p>
    <w:p w:rsidR="00482F67" w:rsidRPr="00B64439" w:rsidRDefault="00482F67" w:rsidP="00482F67">
      <w:pPr>
        <w:pStyle w:val="affd"/>
        <w:shd w:val="clear" w:color="auto" w:fill="FFFFFF"/>
        <w:spacing w:before="0" w:after="150"/>
        <w:jc w:val="center"/>
        <w:rPr>
          <w:b/>
          <w:bCs/>
          <w:color w:val="483B3F"/>
          <w:sz w:val="28"/>
          <w:szCs w:val="28"/>
        </w:rPr>
      </w:pPr>
      <w:proofErr w:type="gramStart"/>
      <w:r w:rsidRPr="006C33B9">
        <w:rPr>
          <w:rStyle w:val="afa"/>
          <w:color w:val="483B3F"/>
          <w:sz w:val="28"/>
          <w:szCs w:val="28"/>
        </w:rPr>
        <w:t>О проведении общественного обсуждения по проект</w:t>
      </w:r>
      <w:r>
        <w:rPr>
          <w:rStyle w:val="afa"/>
          <w:color w:val="483B3F"/>
          <w:sz w:val="28"/>
          <w:szCs w:val="28"/>
        </w:rPr>
        <w:t xml:space="preserve">ам </w:t>
      </w:r>
      <w:r w:rsidRPr="006C33B9">
        <w:rPr>
          <w:rStyle w:val="afa"/>
          <w:color w:val="483B3F"/>
          <w:sz w:val="28"/>
          <w:szCs w:val="28"/>
        </w:rPr>
        <w:t xml:space="preserve">Программы профилактики рисков причинения вреда (ущерба) охраняемым законом ценностям в рамках муниципального контроля сфере благоустройства </w:t>
      </w:r>
      <w:r>
        <w:rPr>
          <w:rStyle w:val="afa"/>
          <w:color w:val="483B3F"/>
          <w:sz w:val="28"/>
          <w:szCs w:val="28"/>
        </w:rPr>
        <w:t xml:space="preserve">и </w:t>
      </w:r>
      <w:r w:rsidRPr="00B64439">
        <w:rPr>
          <w:rStyle w:val="afa"/>
          <w:color w:val="483B3F"/>
          <w:sz w:val="28"/>
          <w:szCs w:val="28"/>
        </w:rPr>
        <w:t xml:space="preserve">на автомобильном транспорте, городском наземном электрическом транспорте и в дорожном хозяйстве </w:t>
      </w:r>
      <w:r>
        <w:rPr>
          <w:rStyle w:val="afa"/>
          <w:color w:val="483B3F"/>
          <w:sz w:val="28"/>
          <w:szCs w:val="28"/>
        </w:rPr>
        <w:t xml:space="preserve">на </w:t>
      </w:r>
      <w:r w:rsidRPr="006C33B9">
        <w:rPr>
          <w:rStyle w:val="afa"/>
          <w:color w:val="483B3F"/>
          <w:sz w:val="28"/>
          <w:szCs w:val="28"/>
        </w:rPr>
        <w:t>территорий Яжелбицкого сельского поселения</w:t>
      </w:r>
      <w:r>
        <w:rPr>
          <w:rStyle w:val="afa"/>
          <w:color w:val="483B3F"/>
          <w:sz w:val="28"/>
          <w:szCs w:val="28"/>
        </w:rPr>
        <w:t>,</w:t>
      </w:r>
      <w:r w:rsidRPr="006C33B9">
        <w:rPr>
          <w:rStyle w:val="afa"/>
          <w:color w:val="483B3F"/>
          <w:sz w:val="28"/>
          <w:szCs w:val="28"/>
        </w:rPr>
        <w:t xml:space="preserve"> на 2025 год</w:t>
      </w:r>
      <w:proofErr w:type="gramEnd"/>
    </w:p>
    <w:p w:rsidR="00482F67" w:rsidRPr="006C33B9" w:rsidRDefault="00482F67" w:rsidP="00482F67">
      <w:pPr>
        <w:pStyle w:val="affd"/>
        <w:shd w:val="clear" w:color="auto" w:fill="FFFFFF"/>
        <w:spacing w:before="0" w:after="150"/>
        <w:jc w:val="both"/>
        <w:rPr>
          <w:color w:val="483B3F"/>
          <w:sz w:val="28"/>
          <w:szCs w:val="28"/>
        </w:rPr>
      </w:pPr>
      <w:r w:rsidRPr="006C33B9">
        <w:rPr>
          <w:color w:val="483B3F"/>
          <w:sz w:val="28"/>
          <w:szCs w:val="28"/>
        </w:rPr>
        <w:t xml:space="preserve">В соответствии со статьей 44 Федерального закона от 31.07.2020 №248-ФЗ «О государственном контроле (надзоре) и муниципальном контроле в Российской Федерации», постановлением Правительства Российской Федерации от 25.06.2021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Pr>
          <w:color w:val="483B3F"/>
          <w:sz w:val="28"/>
          <w:szCs w:val="28"/>
        </w:rPr>
        <w:t>Уставом</w:t>
      </w:r>
      <w:r w:rsidRPr="006C33B9">
        <w:rPr>
          <w:color w:val="483B3F"/>
          <w:sz w:val="28"/>
          <w:szCs w:val="28"/>
        </w:rPr>
        <w:t xml:space="preserve"> </w:t>
      </w:r>
      <w:r>
        <w:rPr>
          <w:color w:val="483B3F"/>
          <w:sz w:val="28"/>
          <w:szCs w:val="28"/>
        </w:rPr>
        <w:t>Яжелбицкого</w:t>
      </w:r>
      <w:r w:rsidRPr="006C33B9">
        <w:rPr>
          <w:color w:val="483B3F"/>
          <w:sz w:val="28"/>
          <w:szCs w:val="28"/>
        </w:rPr>
        <w:t xml:space="preserve"> сельского поселения</w:t>
      </w:r>
    </w:p>
    <w:p w:rsidR="00482F67" w:rsidRPr="00772BD5" w:rsidRDefault="00482F67" w:rsidP="00482F67">
      <w:pPr>
        <w:pStyle w:val="affd"/>
        <w:shd w:val="clear" w:color="auto" w:fill="FFFFFF"/>
        <w:spacing w:before="0" w:after="0"/>
        <w:jc w:val="both"/>
        <w:rPr>
          <w:b/>
          <w:bCs/>
          <w:color w:val="483B3F"/>
          <w:sz w:val="28"/>
          <w:szCs w:val="28"/>
        </w:rPr>
      </w:pPr>
      <w:r w:rsidRPr="00772BD5">
        <w:rPr>
          <w:b/>
          <w:bCs/>
          <w:color w:val="483B3F"/>
          <w:sz w:val="28"/>
          <w:szCs w:val="28"/>
        </w:rPr>
        <w:t>ПОСТАНОВЛЯЕТ:</w:t>
      </w:r>
    </w:p>
    <w:p w:rsidR="00482F67" w:rsidRPr="00A70A53" w:rsidRDefault="00482F67" w:rsidP="00482F67">
      <w:pPr>
        <w:pStyle w:val="affd"/>
        <w:shd w:val="clear" w:color="auto" w:fill="FFFFFF"/>
        <w:spacing w:before="0" w:after="0"/>
        <w:jc w:val="both"/>
        <w:rPr>
          <w:color w:val="483B3F"/>
          <w:sz w:val="28"/>
          <w:szCs w:val="28"/>
        </w:rPr>
      </w:pPr>
      <w:r w:rsidRPr="00A70A53">
        <w:rPr>
          <w:color w:val="483B3F"/>
          <w:sz w:val="28"/>
          <w:szCs w:val="28"/>
        </w:rPr>
        <w:t>1. Провести общественные обсуждения по проектам:</w:t>
      </w:r>
    </w:p>
    <w:p w:rsidR="00482F67" w:rsidRPr="00A70A53" w:rsidRDefault="00482F67" w:rsidP="00482F67">
      <w:pPr>
        <w:pStyle w:val="affd"/>
        <w:shd w:val="clear" w:color="auto" w:fill="FFFFFF"/>
        <w:spacing w:before="0" w:after="0"/>
        <w:jc w:val="both"/>
        <w:rPr>
          <w:color w:val="483B3F"/>
          <w:sz w:val="28"/>
          <w:szCs w:val="28"/>
        </w:rPr>
      </w:pPr>
      <w:r>
        <w:rPr>
          <w:color w:val="483B3F"/>
          <w:sz w:val="28"/>
          <w:szCs w:val="28"/>
        </w:rPr>
        <w:t xml:space="preserve">    </w:t>
      </w:r>
      <w:r w:rsidRPr="00A70A53">
        <w:rPr>
          <w:color w:val="483B3F"/>
          <w:sz w:val="28"/>
          <w:szCs w:val="28"/>
        </w:rPr>
        <w:t xml:space="preserve">-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r>
        <w:rPr>
          <w:color w:val="483B3F"/>
          <w:sz w:val="28"/>
          <w:szCs w:val="28"/>
        </w:rPr>
        <w:t>Яжелбицкого сельского поселения</w:t>
      </w:r>
      <w:r w:rsidRPr="00A70A53">
        <w:rPr>
          <w:color w:val="483B3F"/>
          <w:sz w:val="28"/>
          <w:szCs w:val="28"/>
        </w:rPr>
        <w:t xml:space="preserve"> на 2025 год;</w:t>
      </w:r>
    </w:p>
    <w:p w:rsidR="00482F67" w:rsidRPr="00A70A53" w:rsidRDefault="00482F67" w:rsidP="00482F67">
      <w:pPr>
        <w:pStyle w:val="affd"/>
        <w:shd w:val="clear" w:color="auto" w:fill="FFFFFF"/>
        <w:spacing w:before="0" w:after="0"/>
        <w:jc w:val="both"/>
        <w:rPr>
          <w:color w:val="483B3F"/>
          <w:sz w:val="28"/>
          <w:szCs w:val="28"/>
        </w:rPr>
      </w:pPr>
      <w:r>
        <w:rPr>
          <w:color w:val="483B3F"/>
          <w:sz w:val="28"/>
          <w:szCs w:val="28"/>
        </w:rPr>
        <w:t xml:space="preserve">    </w:t>
      </w:r>
      <w:r w:rsidRPr="00A70A53">
        <w:rPr>
          <w:color w:val="483B3F"/>
          <w:sz w:val="28"/>
          <w:szCs w:val="28"/>
        </w:rPr>
        <w:t xml:space="preserve">- Программы профилактики рисков причинения вреда (ущерба) охраняемым законом ценностям на 2025 год в рамках муниципального контроля </w:t>
      </w:r>
      <w:bookmarkStart w:id="31" w:name="_Hlk178664219"/>
      <w:r w:rsidRPr="00A70A53">
        <w:rPr>
          <w:color w:val="483B3F"/>
          <w:sz w:val="28"/>
          <w:szCs w:val="28"/>
        </w:rPr>
        <w:t>на автомобильном транспорте, городском наземном электрическом транспорте и в дорожном хозяйстве</w:t>
      </w:r>
      <w:bookmarkEnd w:id="31"/>
      <w:r w:rsidRPr="00A70A53">
        <w:rPr>
          <w:color w:val="483B3F"/>
          <w:sz w:val="28"/>
          <w:szCs w:val="28"/>
        </w:rPr>
        <w:t xml:space="preserve"> на территории Яжелбицкого сельского поселения (далее - Программы профилактики) с 01 октября 2024 года по 01 ноября 2024 года.</w:t>
      </w:r>
    </w:p>
    <w:p w:rsidR="00482F67" w:rsidRPr="00A70A53" w:rsidRDefault="00482F67" w:rsidP="00482F67">
      <w:pPr>
        <w:pStyle w:val="affd"/>
        <w:shd w:val="clear" w:color="auto" w:fill="FFFFFF"/>
        <w:spacing w:before="0" w:after="0"/>
        <w:jc w:val="both"/>
        <w:rPr>
          <w:color w:val="483B3F"/>
          <w:sz w:val="28"/>
          <w:szCs w:val="28"/>
        </w:rPr>
      </w:pPr>
      <w:r w:rsidRPr="00A70A53">
        <w:rPr>
          <w:color w:val="483B3F"/>
          <w:sz w:val="28"/>
          <w:szCs w:val="28"/>
        </w:rPr>
        <w:t xml:space="preserve">2. В срок не позднее 01 октября 2024 года разместить на официальном сайте администрации </w:t>
      </w:r>
      <w:r>
        <w:rPr>
          <w:color w:val="483B3F"/>
          <w:sz w:val="28"/>
          <w:szCs w:val="28"/>
        </w:rPr>
        <w:t>Яжелбицкого сельского поселения</w:t>
      </w:r>
      <w:r w:rsidRPr="00A70A53">
        <w:rPr>
          <w:color w:val="483B3F"/>
          <w:sz w:val="28"/>
          <w:szCs w:val="28"/>
        </w:rPr>
        <w:t xml:space="preserve"> в информационно-телекоммуникационной сети «Интернет»</w:t>
      </w:r>
      <w:r>
        <w:rPr>
          <w:color w:val="483B3F"/>
          <w:sz w:val="28"/>
          <w:szCs w:val="28"/>
        </w:rPr>
        <w:t xml:space="preserve"> у</w:t>
      </w:r>
      <w:r w:rsidRPr="00A70A53">
        <w:rPr>
          <w:color w:val="483B3F"/>
          <w:sz w:val="28"/>
          <w:szCs w:val="28"/>
        </w:rPr>
        <w:t>ведомление о проведении общественных обсуждений и проекты Программы профилактики согласно приложению к настоящему постановлению.</w:t>
      </w:r>
    </w:p>
    <w:p w:rsidR="00482F67" w:rsidRDefault="00482F67" w:rsidP="00482F67">
      <w:pPr>
        <w:pStyle w:val="affd"/>
        <w:shd w:val="clear" w:color="auto" w:fill="FFFFFF"/>
        <w:spacing w:before="0"/>
        <w:jc w:val="both"/>
        <w:rPr>
          <w:color w:val="483B3F"/>
          <w:sz w:val="28"/>
          <w:szCs w:val="28"/>
        </w:rPr>
      </w:pPr>
      <w:r w:rsidRPr="00A70A53">
        <w:rPr>
          <w:color w:val="483B3F"/>
          <w:sz w:val="28"/>
          <w:szCs w:val="28"/>
        </w:rPr>
        <w:t>3. Рассмотрение поданных в период общественного обсуждения предложений провести в период с 01 ноября 2024 года по 0</w:t>
      </w:r>
      <w:r>
        <w:rPr>
          <w:color w:val="483B3F"/>
          <w:sz w:val="28"/>
          <w:szCs w:val="28"/>
        </w:rPr>
        <w:t>5</w:t>
      </w:r>
      <w:r w:rsidRPr="00A70A53">
        <w:rPr>
          <w:color w:val="483B3F"/>
          <w:sz w:val="28"/>
          <w:szCs w:val="28"/>
        </w:rPr>
        <w:t xml:space="preserve"> </w:t>
      </w:r>
      <w:r>
        <w:rPr>
          <w:color w:val="483B3F"/>
          <w:sz w:val="28"/>
          <w:szCs w:val="28"/>
        </w:rPr>
        <w:t>ноя</w:t>
      </w:r>
      <w:r w:rsidRPr="00A70A53">
        <w:rPr>
          <w:color w:val="483B3F"/>
          <w:sz w:val="28"/>
          <w:szCs w:val="28"/>
        </w:rPr>
        <w:t>бря 2024 года и сформировать мотивированное заключение об их учёте (в том числе частичном) или отклонении.</w:t>
      </w:r>
    </w:p>
    <w:p w:rsidR="00482F67" w:rsidRPr="00772BD5" w:rsidRDefault="00482F67" w:rsidP="00482F67">
      <w:pPr>
        <w:pStyle w:val="affd"/>
        <w:shd w:val="clear" w:color="auto" w:fill="FFFFFF"/>
        <w:spacing w:before="0" w:after="0"/>
        <w:jc w:val="both"/>
        <w:rPr>
          <w:color w:val="483B3F"/>
          <w:sz w:val="28"/>
          <w:szCs w:val="28"/>
        </w:rPr>
      </w:pPr>
      <w:r w:rsidRPr="00A70A53">
        <w:rPr>
          <w:color w:val="483B3F"/>
          <w:sz w:val="28"/>
          <w:szCs w:val="28"/>
        </w:rPr>
        <w:lastRenderedPageBreak/>
        <w:t xml:space="preserve">4. Результаты общественных </w:t>
      </w:r>
      <w:r w:rsidRPr="00772BD5">
        <w:rPr>
          <w:color w:val="483B3F"/>
          <w:sz w:val="28"/>
          <w:szCs w:val="28"/>
        </w:rPr>
        <w:t>обсуждений разместить на официальном сайте администрации Яжелбицкого сельского поселения в информационно-телекоммуникационной сети «Интернет» не позднее 08 ноября 2024 г.</w:t>
      </w:r>
    </w:p>
    <w:p w:rsidR="00482F67" w:rsidRPr="00772BD5" w:rsidRDefault="00482F67" w:rsidP="00482F67">
      <w:pPr>
        <w:pStyle w:val="affd"/>
        <w:shd w:val="clear" w:color="auto" w:fill="FFFFFF"/>
        <w:spacing w:before="0" w:after="0"/>
        <w:jc w:val="both"/>
        <w:rPr>
          <w:color w:val="483B3F"/>
          <w:sz w:val="28"/>
          <w:szCs w:val="28"/>
        </w:rPr>
      </w:pPr>
      <w:r w:rsidRPr="00772BD5">
        <w:rPr>
          <w:color w:val="483B3F"/>
          <w:sz w:val="28"/>
          <w:szCs w:val="28"/>
        </w:rPr>
        <w:t>5. По результатам общественных обсуждений утвердить Программы профилактики не позднее 11 ноября 2024 года.</w:t>
      </w:r>
    </w:p>
    <w:p w:rsidR="00482F67" w:rsidRPr="00A70A53" w:rsidRDefault="00482F67" w:rsidP="00482F67">
      <w:pPr>
        <w:pStyle w:val="affd"/>
        <w:shd w:val="clear" w:color="auto" w:fill="FFFFFF"/>
        <w:spacing w:before="0" w:after="0"/>
        <w:jc w:val="both"/>
        <w:rPr>
          <w:color w:val="483B3F"/>
          <w:sz w:val="28"/>
          <w:szCs w:val="28"/>
        </w:rPr>
      </w:pPr>
      <w:r w:rsidRPr="00A70A53">
        <w:rPr>
          <w:color w:val="483B3F"/>
          <w:sz w:val="28"/>
          <w:szCs w:val="28"/>
        </w:rPr>
        <w:t xml:space="preserve">6. </w:t>
      </w:r>
      <w:proofErr w:type="gramStart"/>
      <w:r w:rsidRPr="00A70A53">
        <w:rPr>
          <w:color w:val="483B3F"/>
          <w:sz w:val="28"/>
          <w:szCs w:val="28"/>
        </w:rPr>
        <w:t>Контроль за</w:t>
      </w:r>
      <w:proofErr w:type="gramEnd"/>
      <w:r w:rsidRPr="00A70A53">
        <w:rPr>
          <w:color w:val="483B3F"/>
          <w:sz w:val="28"/>
          <w:szCs w:val="28"/>
        </w:rPr>
        <w:t xml:space="preserve"> исполнением настоящего постановления оставляю за собой.</w:t>
      </w:r>
    </w:p>
    <w:p w:rsidR="00482F67" w:rsidRPr="006C33B9" w:rsidRDefault="00482F67" w:rsidP="00482F67">
      <w:pPr>
        <w:pStyle w:val="affd"/>
        <w:shd w:val="clear" w:color="auto" w:fill="FFFFFF"/>
        <w:spacing w:before="0" w:after="0"/>
        <w:jc w:val="both"/>
        <w:rPr>
          <w:color w:val="483B3F"/>
          <w:sz w:val="28"/>
          <w:szCs w:val="28"/>
        </w:rPr>
      </w:pPr>
      <w:r w:rsidRPr="00A70A53">
        <w:rPr>
          <w:color w:val="483B3F"/>
          <w:sz w:val="28"/>
          <w:szCs w:val="28"/>
        </w:rPr>
        <w:t xml:space="preserve">7. </w:t>
      </w:r>
      <w:r w:rsidRPr="001941EC">
        <w:rPr>
          <w:sz w:val="28"/>
          <w:szCs w:val="28"/>
        </w:rPr>
        <w:t>Опубликовать данное постановление в бюллетене «</w:t>
      </w:r>
      <w:proofErr w:type="spellStart"/>
      <w:r>
        <w:rPr>
          <w:sz w:val="28"/>
          <w:szCs w:val="28"/>
        </w:rPr>
        <w:t>Яжелбицкий</w:t>
      </w:r>
      <w:proofErr w:type="spellEnd"/>
      <w:r w:rsidRPr="001941EC">
        <w:rPr>
          <w:sz w:val="28"/>
          <w:szCs w:val="28"/>
        </w:rPr>
        <w:t xml:space="preserve"> Вестник»</w:t>
      </w:r>
      <w:r>
        <w:rPr>
          <w:sz w:val="28"/>
          <w:szCs w:val="28"/>
        </w:rPr>
        <w:t xml:space="preserve"> и</w:t>
      </w:r>
      <w:r w:rsidRPr="001941EC">
        <w:rPr>
          <w:sz w:val="28"/>
          <w:szCs w:val="28"/>
        </w:rPr>
        <w:t xml:space="preserve"> на сайте Администрации </w:t>
      </w:r>
      <w:r>
        <w:rPr>
          <w:sz w:val="28"/>
          <w:szCs w:val="28"/>
        </w:rPr>
        <w:t>Яжелбицкого сельского поселения</w:t>
      </w:r>
      <w:r w:rsidRPr="001941EC">
        <w:rPr>
          <w:sz w:val="28"/>
          <w:szCs w:val="28"/>
        </w:rPr>
        <w:t xml:space="preserve"> в сети «Интернет».</w:t>
      </w:r>
    </w:p>
    <w:p w:rsidR="00482F67" w:rsidRPr="001A116D" w:rsidRDefault="00482F67" w:rsidP="00482F67">
      <w:pPr>
        <w:rPr>
          <w:b/>
          <w:color w:val="000000"/>
        </w:rPr>
      </w:pPr>
    </w:p>
    <w:p w:rsidR="00482F67" w:rsidRDefault="00482F67" w:rsidP="00482F67">
      <w:pPr>
        <w:jc w:val="right"/>
        <w:rPr>
          <w:b/>
          <w:color w:val="000000"/>
          <w:sz w:val="28"/>
        </w:rPr>
      </w:pPr>
    </w:p>
    <w:p w:rsidR="00482F67" w:rsidRDefault="00482F67" w:rsidP="00482F67">
      <w:pPr>
        <w:jc w:val="right"/>
        <w:rPr>
          <w:b/>
          <w:color w:val="000000"/>
          <w:sz w:val="28"/>
        </w:rPr>
      </w:pPr>
    </w:p>
    <w:p w:rsidR="00482F67" w:rsidRPr="007E17D4" w:rsidRDefault="00482F67" w:rsidP="00482F67">
      <w:pPr>
        <w:rPr>
          <w:b/>
          <w:sz w:val="28"/>
          <w:szCs w:val="28"/>
        </w:rPr>
      </w:pPr>
      <w:r w:rsidRPr="007E17D4">
        <w:rPr>
          <w:b/>
          <w:sz w:val="28"/>
          <w:szCs w:val="28"/>
        </w:rPr>
        <w:t xml:space="preserve">Заместитель Главы </w:t>
      </w:r>
    </w:p>
    <w:p w:rsidR="00E5562E" w:rsidRDefault="00482F67" w:rsidP="00482F67">
      <w:pPr>
        <w:rPr>
          <w:b/>
          <w:sz w:val="18"/>
          <w:szCs w:val="18"/>
        </w:rPr>
      </w:pPr>
      <w:r w:rsidRPr="007E17D4">
        <w:rPr>
          <w:b/>
          <w:sz w:val="28"/>
          <w:szCs w:val="28"/>
        </w:rPr>
        <w:t xml:space="preserve">Яжелбицкого сельского поселения                          </w:t>
      </w:r>
      <w:r>
        <w:rPr>
          <w:b/>
          <w:sz w:val="28"/>
          <w:szCs w:val="28"/>
        </w:rPr>
        <w:t xml:space="preserve">   </w:t>
      </w:r>
      <w:r w:rsidRPr="007E17D4">
        <w:rPr>
          <w:b/>
          <w:sz w:val="28"/>
          <w:szCs w:val="28"/>
        </w:rPr>
        <w:t xml:space="preserve">             И.С. Малыхина</w:t>
      </w:r>
    </w:p>
    <w:p w:rsidR="00482F67" w:rsidRDefault="00482F67" w:rsidP="00E5562E">
      <w:pPr>
        <w:jc w:val="center"/>
        <w:rPr>
          <w:b/>
          <w:sz w:val="28"/>
          <w:szCs w:val="28"/>
        </w:rPr>
      </w:pPr>
    </w:p>
    <w:p w:rsidR="00482F67" w:rsidRDefault="00482F67" w:rsidP="00E5562E">
      <w:pPr>
        <w:jc w:val="center"/>
        <w:rPr>
          <w:b/>
          <w:sz w:val="28"/>
          <w:szCs w:val="28"/>
        </w:rPr>
      </w:pPr>
    </w:p>
    <w:p w:rsidR="00E5562E" w:rsidRDefault="00E5562E" w:rsidP="00E5562E">
      <w:pPr>
        <w:jc w:val="center"/>
        <w:rPr>
          <w:b/>
          <w:sz w:val="28"/>
          <w:szCs w:val="28"/>
        </w:rPr>
      </w:pPr>
      <w:r>
        <w:rPr>
          <w:noProof/>
          <w:sz w:val="28"/>
          <w:szCs w:val="28"/>
        </w:rPr>
        <w:drawing>
          <wp:inline distT="0" distB="0" distL="0" distR="0">
            <wp:extent cx="695325" cy="809625"/>
            <wp:effectExtent l="19050" t="0" r="9525" b="0"/>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E5562E" w:rsidRPr="00D234E2" w:rsidRDefault="00E5562E" w:rsidP="00E5562E">
      <w:pPr>
        <w:jc w:val="center"/>
        <w:rPr>
          <w:sz w:val="28"/>
          <w:szCs w:val="28"/>
        </w:rPr>
      </w:pPr>
      <w:r w:rsidRPr="00D234E2">
        <w:rPr>
          <w:b/>
          <w:sz w:val="28"/>
          <w:szCs w:val="28"/>
        </w:rPr>
        <w:t>Российская Федерация</w:t>
      </w:r>
    </w:p>
    <w:p w:rsidR="00E5562E" w:rsidRPr="00D234E2" w:rsidRDefault="00E5562E" w:rsidP="00E5562E">
      <w:pPr>
        <w:jc w:val="center"/>
        <w:rPr>
          <w:b/>
          <w:sz w:val="28"/>
          <w:szCs w:val="28"/>
        </w:rPr>
      </w:pPr>
      <w:r w:rsidRPr="00D234E2">
        <w:rPr>
          <w:b/>
          <w:sz w:val="28"/>
          <w:szCs w:val="28"/>
        </w:rPr>
        <w:t>Новгородская область Валдайский район</w:t>
      </w:r>
    </w:p>
    <w:p w:rsidR="00E5562E" w:rsidRPr="00D234E2" w:rsidRDefault="00E5562E" w:rsidP="00E5562E">
      <w:pPr>
        <w:spacing w:line="360" w:lineRule="auto"/>
        <w:ind w:left="709" w:hanging="426"/>
        <w:jc w:val="center"/>
        <w:rPr>
          <w:b/>
          <w:sz w:val="28"/>
          <w:szCs w:val="28"/>
        </w:rPr>
      </w:pPr>
      <w:r w:rsidRPr="00D234E2">
        <w:rPr>
          <w:b/>
          <w:sz w:val="28"/>
          <w:szCs w:val="28"/>
        </w:rPr>
        <w:t>АДМИНИСТРАЦИЯ ЯЖЕЛБИЦКОГО СЕЛЬСКОГО ПОСЕЛЕНИЯ</w:t>
      </w:r>
    </w:p>
    <w:p w:rsidR="00E5562E" w:rsidRPr="00D234E2" w:rsidRDefault="00E5562E" w:rsidP="00E5562E">
      <w:pPr>
        <w:spacing w:line="480" w:lineRule="auto"/>
        <w:jc w:val="center"/>
        <w:rPr>
          <w:sz w:val="32"/>
          <w:szCs w:val="32"/>
        </w:rPr>
      </w:pPr>
      <w:r w:rsidRPr="00D234E2">
        <w:rPr>
          <w:sz w:val="32"/>
          <w:szCs w:val="32"/>
        </w:rPr>
        <w:t>П О С Т А Н О В Л Е Н И Е</w:t>
      </w:r>
    </w:p>
    <w:p w:rsidR="00E5562E" w:rsidRPr="000F6A96" w:rsidRDefault="00E5562E" w:rsidP="00E5562E">
      <w:pPr>
        <w:jc w:val="both"/>
      </w:pPr>
      <w:r>
        <w:t>о</w:t>
      </w:r>
      <w:r w:rsidRPr="000F6A96">
        <w:t>т</w:t>
      </w:r>
      <w:r>
        <w:t xml:space="preserve"> 30.09.2024</w:t>
      </w:r>
      <w:r w:rsidRPr="000F6A96">
        <w:t xml:space="preserve"> </w:t>
      </w:r>
      <w:r>
        <w:t xml:space="preserve"> </w:t>
      </w:r>
      <w:r w:rsidRPr="000F6A96">
        <w:t xml:space="preserve">№ </w:t>
      </w:r>
      <w:r>
        <w:t>279</w:t>
      </w:r>
    </w:p>
    <w:p w:rsidR="00E5562E" w:rsidRDefault="00E5562E" w:rsidP="00E5562E">
      <w:pPr>
        <w:jc w:val="both"/>
      </w:pPr>
      <w:r w:rsidRPr="000F6A96">
        <w:t>с. Яжелбицы</w:t>
      </w:r>
    </w:p>
    <w:p w:rsidR="00E5562E" w:rsidRDefault="00E5562E" w:rsidP="00E5562E">
      <w:pPr>
        <w:jc w:val="both"/>
      </w:pPr>
    </w:p>
    <w:tbl>
      <w:tblPr>
        <w:tblStyle w:val="a4"/>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956"/>
      </w:tblGrid>
      <w:tr w:rsidR="00E5562E" w:rsidTr="00E5562E">
        <w:tc>
          <w:tcPr>
            <w:tcW w:w="5245" w:type="dxa"/>
          </w:tcPr>
          <w:p w:rsidR="00E5562E" w:rsidRPr="002F5A76" w:rsidRDefault="00E5562E" w:rsidP="00E5562E">
            <w:pPr>
              <w:rPr>
                <w:b/>
              </w:rPr>
            </w:pPr>
            <w:r>
              <w:rPr>
                <w:b/>
              </w:rPr>
              <w:t xml:space="preserve">О внесении изменений в постановление от 22.01.2024 № 23 </w:t>
            </w:r>
            <w:r w:rsidRPr="002060BF">
              <w:rPr>
                <w:b/>
              </w:rPr>
              <w:t>«</w:t>
            </w:r>
            <w:bookmarkStart w:id="32" w:name="_Hlk118987101"/>
            <w:r>
              <w:rPr>
                <w:b/>
              </w:rPr>
              <w:t xml:space="preserve">Об утверждении муниципальной </w:t>
            </w:r>
            <w:r w:rsidRPr="002F5A76">
              <w:rPr>
                <w:b/>
              </w:rPr>
              <w:t>программы «Благоустройство территории</w:t>
            </w:r>
          </w:p>
          <w:p w:rsidR="00E5562E" w:rsidRPr="002F5A76" w:rsidRDefault="00E5562E" w:rsidP="00E5562E">
            <w:pPr>
              <w:rPr>
                <w:b/>
              </w:rPr>
            </w:pPr>
            <w:r w:rsidRPr="002F5A76">
              <w:rPr>
                <w:b/>
              </w:rPr>
              <w:t xml:space="preserve">Яжелбицкого сельского поселения </w:t>
            </w:r>
          </w:p>
          <w:p w:rsidR="00E5562E" w:rsidRPr="00461A9D" w:rsidRDefault="00E5562E" w:rsidP="00E5562E">
            <w:pPr>
              <w:rPr>
                <w:b/>
              </w:rPr>
            </w:pPr>
            <w:r w:rsidRPr="002F5A76">
              <w:rPr>
                <w:b/>
              </w:rPr>
              <w:t>на 202</w:t>
            </w:r>
            <w:r>
              <w:rPr>
                <w:b/>
              </w:rPr>
              <w:t>4</w:t>
            </w:r>
            <w:r w:rsidRPr="002F5A76">
              <w:rPr>
                <w:b/>
              </w:rPr>
              <w:t>-202</w:t>
            </w:r>
            <w:r>
              <w:rPr>
                <w:b/>
              </w:rPr>
              <w:t>6</w:t>
            </w:r>
            <w:r w:rsidRPr="002F5A76">
              <w:rPr>
                <w:b/>
              </w:rPr>
              <w:t xml:space="preserve"> годы</w:t>
            </w:r>
            <w:bookmarkEnd w:id="32"/>
            <w:r w:rsidRPr="002F5A76">
              <w:rPr>
                <w:b/>
              </w:rPr>
              <w:t>»</w:t>
            </w:r>
          </w:p>
        </w:tc>
        <w:tc>
          <w:tcPr>
            <w:tcW w:w="4956" w:type="dxa"/>
          </w:tcPr>
          <w:p w:rsidR="00E5562E" w:rsidRDefault="00E5562E" w:rsidP="00E5562E">
            <w:pPr>
              <w:jc w:val="right"/>
            </w:pPr>
          </w:p>
        </w:tc>
      </w:tr>
    </w:tbl>
    <w:p w:rsidR="00E5562E" w:rsidRPr="002F5A76" w:rsidRDefault="00E5562E" w:rsidP="00E5562E">
      <w:pPr>
        <w:rPr>
          <w:color w:val="FF0000"/>
        </w:rPr>
      </w:pPr>
    </w:p>
    <w:p w:rsidR="00E5562E" w:rsidRPr="005D50ED" w:rsidRDefault="00E5562E" w:rsidP="00E5562E">
      <w:pPr>
        <w:ind w:firstLine="708"/>
        <w:jc w:val="both"/>
        <w:rPr>
          <w:sz w:val="28"/>
          <w:szCs w:val="28"/>
        </w:rPr>
      </w:pPr>
      <w:r w:rsidRPr="005D50ED">
        <w:rPr>
          <w:sz w:val="28"/>
          <w:szCs w:val="28"/>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E5562E" w:rsidRPr="005D50ED" w:rsidRDefault="00E5562E" w:rsidP="00E5562E">
      <w:pPr>
        <w:rPr>
          <w:b/>
          <w:sz w:val="28"/>
          <w:szCs w:val="28"/>
        </w:rPr>
      </w:pPr>
      <w:r w:rsidRPr="005D50ED">
        <w:rPr>
          <w:b/>
          <w:sz w:val="28"/>
          <w:szCs w:val="28"/>
        </w:rPr>
        <w:t>ПОСТАНОВЛЯЮ:</w:t>
      </w:r>
    </w:p>
    <w:p w:rsidR="00E5562E" w:rsidRPr="005D50ED" w:rsidRDefault="00E5562E" w:rsidP="00E5562E">
      <w:pPr>
        <w:pStyle w:val="a5"/>
        <w:numPr>
          <w:ilvl w:val="0"/>
          <w:numId w:val="16"/>
        </w:numPr>
        <w:ind w:left="0" w:firstLine="567"/>
        <w:jc w:val="both"/>
        <w:rPr>
          <w:bCs/>
          <w:sz w:val="28"/>
          <w:szCs w:val="28"/>
          <w:shd w:val="clear" w:color="auto" w:fill="FFFFFF"/>
        </w:rPr>
      </w:pPr>
      <w:r w:rsidRPr="005D50ED">
        <w:rPr>
          <w:bCs/>
          <w:sz w:val="28"/>
          <w:szCs w:val="28"/>
          <w:shd w:val="clear" w:color="auto" w:fill="FFFFFF"/>
        </w:rPr>
        <w:t>Внести изменения в постановление Администрации Яжелбицкого сельского поселения от 22.01.2024 г №23 «Об утверждении Муниципальной программы «</w:t>
      </w:r>
      <w:r w:rsidRPr="005D50ED">
        <w:rPr>
          <w:sz w:val="28"/>
          <w:szCs w:val="28"/>
        </w:rPr>
        <w:t>Благоустройство территории Яжелбицкого сельского поселения на 2024-2026 годы</w:t>
      </w:r>
      <w:r w:rsidRPr="005D50ED">
        <w:rPr>
          <w:b/>
          <w:sz w:val="28"/>
          <w:szCs w:val="28"/>
        </w:rPr>
        <w:t>»</w:t>
      </w:r>
      <w:r w:rsidRPr="005D50ED">
        <w:rPr>
          <w:bCs/>
          <w:sz w:val="28"/>
          <w:szCs w:val="28"/>
          <w:shd w:val="clear" w:color="auto" w:fill="FFFFFF"/>
        </w:rPr>
        <w:t>.</w:t>
      </w:r>
    </w:p>
    <w:p w:rsidR="00E5562E" w:rsidRPr="005D50ED" w:rsidRDefault="00E5562E" w:rsidP="00E5562E">
      <w:pPr>
        <w:pStyle w:val="a5"/>
        <w:ind w:left="0" w:firstLine="142"/>
        <w:jc w:val="both"/>
        <w:rPr>
          <w:sz w:val="28"/>
          <w:szCs w:val="28"/>
          <w:shd w:val="clear" w:color="auto" w:fill="FFFFFF"/>
        </w:rPr>
      </w:pPr>
      <w:r w:rsidRPr="005D50ED">
        <w:rPr>
          <w:rFonts w:eastAsia="Calibri"/>
          <w:bCs/>
          <w:sz w:val="28"/>
          <w:szCs w:val="28"/>
        </w:rPr>
        <w:t xml:space="preserve">      1.1. </w:t>
      </w:r>
      <w:r w:rsidRPr="005D50ED">
        <w:rPr>
          <w:bCs/>
          <w:sz w:val="28"/>
          <w:szCs w:val="28"/>
          <w:shd w:val="clear" w:color="auto" w:fill="FFFFFF"/>
        </w:rPr>
        <w:t>Муниципальную программу «</w:t>
      </w:r>
      <w:r w:rsidRPr="005D50ED">
        <w:rPr>
          <w:sz w:val="28"/>
          <w:szCs w:val="28"/>
        </w:rPr>
        <w:t>Благоустройство территории Яжелбицкого сельского поселения на 2024-2026 годы</w:t>
      </w:r>
      <w:r w:rsidRPr="005D50ED">
        <w:rPr>
          <w:b/>
          <w:sz w:val="28"/>
          <w:szCs w:val="28"/>
        </w:rPr>
        <w:t>»</w:t>
      </w:r>
      <w:r w:rsidRPr="005D50ED">
        <w:rPr>
          <w:bCs/>
          <w:sz w:val="28"/>
          <w:szCs w:val="28"/>
          <w:shd w:val="clear" w:color="auto" w:fill="FFFFFF"/>
        </w:rPr>
        <w:t>. изложить в прилагаемой редакции</w:t>
      </w:r>
      <w:r w:rsidRPr="005D50ED">
        <w:rPr>
          <w:sz w:val="28"/>
          <w:szCs w:val="28"/>
          <w:shd w:val="clear" w:color="auto" w:fill="FFFFFF"/>
        </w:rPr>
        <w:t>. Контроль за исполнением настоящего постановления оставляю за собой.</w:t>
      </w:r>
    </w:p>
    <w:p w:rsidR="00E5562E" w:rsidRPr="005D50ED" w:rsidRDefault="00E5562E" w:rsidP="00E5562E">
      <w:pPr>
        <w:tabs>
          <w:tab w:val="left" w:pos="993"/>
        </w:tabs>
        <w:autoSpaceDE w:val="0"/>
        <w:autoSpaceDN w:val="0"/>
        <w:adjustRightInd w:val="0"/>
        <w:ind w:firstLine="567"/>
        <w:jc w:val="both"/>
        <w:rPr>
          <w:sz w:val="28"/>
          <w:szCs w:val="28"/>
        </w:rPr>
      </w:pPr>
      <w:r w:rsidRPr="005D50ED">
        <w:rPr>
          <w:sz w:val="28"/>
          <w:szCs w:val="28"/>
        </w:rPr>
        <w:lastRenderedPageBreak/>
        <w:t xml:space="preserve">2.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поселения в сети «Интернет».                       </w:t>
      </w:r>
    </w:p>
    <w:p w:rsidR="00E5562E" w:rsidRPr="005D50ED" w:rsidRDefault="00E5562E" w:rsidP="00E5562E">
      <w:pPr>
        <w:tabs>
          <w:tab w:val="left" w:pos="0"/>
        </w:tabs>
        <w:jc w:val="both"/>
        <w:rPr>
          <w:color w:val="FF0000"/>
          <w:sz w:val="28"/>
          <w:szCs w:val="28"/>
        </w:rPr>
      </w:pPr>
      <w:r w:rsidRPr="005D50ED">
        <w:rPr>
          <w:color w:val="FF0000"/>
          <w:sz w:val="28"/>
          <w:szCs w:val="28"/>
        </w:rPr>
        <w:t xml:space="preserve"> </w:t>
      </w:r>
    </w:p>
    <w:p w:rsidR="00E5562E" w:rsidRPr="005D50ED" w:rsidRDefault="00E5562E" w:rsidP="00E5562E">
      <w:pPr>
        <w:tabs>
          <w:tab w:val="left" w:pos="0"/>
        </w:tabs>
        <w:jc w:val="both"/>
        <w:rPr>
          <w:color w:val="FF0000"/>
          <w:sz w:val="28"/>
          <w:szCs w:val="28"/>
        </w:rPr>
      </w:pPr>
    </w:p>
    <w:p w:rsidR="00E5562E" w:rsidRPr="005D50ED" w:rsidRDefault="00E5562E" w:rsidP="00E5562E">
      <w:pPr>
        <w:spacing w:line="360" w:lineRule="exact"/>
        <w:jc w:val="both"/>
        <w:rPr>
          <w:sz w:val="28"/>
          <w:szCs w:val="28"/>
        </w:rPr>
      </w:pPr>
      <w:r w:rsidRPr="005D50ED">
        <w:rPr>
          <w:sz w:val="28"/>
          <w:szCs w:val="28"/>
        </w:rPr>
        <w:t xml:space="preserve">         </w:t>
      </w:r>
      <w:r w:rsidRPr="005D50ED">
        <w:rPr>
          <w:sz w:val="28"/>
          <w:szCs w:val="28"/>
        </w:rPr>
        <w:tab/>
      </w:r>
      <w:r w:rsidRPr="005D50ED">
        <w:rPr>
          <w:sz w:val="28"/>
          <w:szCs w:val="28"/>
        </w:rPr>
        <w:tab/>
      </w:r>
      <w:r w:rsidRPr="005D50ED">
        <w:rPr>
          <w:sz w:val="28"/>
          <w:szCs w:val="28"/>
        </w:rPr>
        <w:tab/>
      </w:r>
      <w:r w:rsidRPr="005D50ED">
        <w:rPr>
          <w:sz w:val="28"/>
          <w:szCs w:val="28"/>
        </w:rPr>
        <w:tab/>
      </w:r>
      <w:r w:rsidRPr="005D50ED">
        <w:rPr>
          <w:sz w:val="28"/>
          <w:szCs w:val="28"/>
        </w:rPr>
        <w:tab/>
        <w:t xml:space="preserve"> </w:t>
      </w:r>
    </w:p>
    <w:p w:rsidR="00E5562E" w:rsidRDefault="00E5562E" w:rsidP="00E5562E">
      <w:pPr>
        <w:rPr>
          <w:b/>
          <w:sz w:val="28"/>
          <w:szCs w:val="28"/>
        </w:rPr>
      </w:pPr>
      <w:r>
        <w:rPr>
          <w:b/>
          <w:sz w:val="28"/>
          <w:szCs w:val="28"/>
        </w:rPr>
        <w:t xml:space="preserve">Заместитель </w:t>
      </w:r>
      <w:r w:rsidRPr="005D50ED">
        <w:rPr>
          <w:b/>
          <w:sz w:val="28"/>
          <w:szCs w:val="28"/>
        </w:rPr>
        <w:t>Глав</w:t>
      </w:r>
      <w:r>
        <w:rPr>
          <w:b/>
          <w:sz w:val="28"/>
          <w:szCs w:val="28"/>
        </w:rPr>
        <w:t>ы</w:t>
      </w:r>
    </w:p>
    <w:p w:rsidR="00E5562E" w:rsidRPr="005D50ED" w:rsidRDefault="005165D0" w:rsidP="00E5562E">
      <w:pPr>
        <w:rPr>
          <w:b/>
          <w:sz w:val="28"/>
          <w:szCs w:val="28"/>
        </w:rPr>
      </w:pPr>
      <w:r>
        <w:rPr>
          <w:b/>
          <w:sz w:val="28"/>
          <w:szCs w:val="28"/>
        </w:rPr>
        <w:t>А</w:t>
      </w:r>
      <w:r w:rsidR="00E5562E">
        <w:rPr>
          <w:b/>
          <w:sz w:val="28"/>
          <w:szCs w:val="28"/>
        </w:rPr>
        <w:t xml:space="preserve">дминистрации </w:t>
      </w:r>
      <w:r w:rsidR="00E5562E" w:rsidRPr="005D50ED">
        <w:rPr>
          <w:b/>
          <w:sz w:val="28"/>
          <w:szCs w:val="28"/>
        </w:rPr>
        <w:t xml:space="preserve">сельского поселения                                             </w:t>
      </w:r>
      <w:r w:rsidR="00E5562E">
        <w:rPr>
          <w:b/>
          <w:sz w:val="28"/>
          <w:szCs w:val="28"/>
        </w:rPr>
        <w:t>И.С. Малыхина</w:t>
      </w:r>
    </w:p>
    <w:p w:rsidR="005A0D97" w:rsidRDefault="005A0D97" w:rsidP="005A0D97">
      <w:pPr>
        <w:widowControl w:val="0"/>
        <w:suppressAutoHyphens/>
        <w:autoSpaceDN w:val="0"/>
        <w:textAlignment w:val="baseline"/>
        <w:rPr>
          <w:b/>
          <w:sz w:val="28"/>
          <w:szCs w:val="28"/>
        </w:rPr>
      </w:pPr>
    </w:p>
    <w:p w:rsidR="00E5562E" w:rsidRDefault="00E5562E" w:rsidP="005A0D97">
      <w:pPr>
        <w:widowControl w:val="0"/>
        <w:suppressAutoHyphens/>
        <w:autoSpaceDN w:val="0"/>
        <w:textAlignment w:val="baseline"/>
        <w:rPr>
          <w:rFonts w:eastAsia="Arial Unicode MS"/>
          <w:kern w:val="3"/>
          <w:sz w:val="26"/>
          <w:szCs w:val="26"/>
          <w:lang w:eastAsia="zh-CN"/>
        </w:rPr>
      </w:pPr>
      <w:r w:rsidRPr="002F5A76">
        <w:rPr>
          <w:rFonts w:eastAsia="Arial Unicode MS"/>
          <w:kern w:val="3"/>
          <w:sz w:val="26"/>
          <w:szCs w:val="26"/>
          <w:lang w:eastAsia="zh-CN"/>
        </w:rPr>
        <w:t xml:space="preserve">                                                                                      </w:t>
      </w:r>
    </w:p>
    <w:p w:rsidR="00E5562E" w:rsidRPr="00262DAA" w:rsidRDefault="00E5562E" w:rsidP="00E5562E">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Приложение № 1</w:t>
      </w:r>
    </w:p>
    <w:p w:rsidR="00E5562E" w:rsidRPr="00262DAA" w:rsidRDefault="00E5562E" w:rsidP="00E5562E">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 xml:space="preserve">                                                                              к постановлению Администрации</w:t>
      </w:r>
    </w:p>
    <w:p w:rsidR="00E5562E" w:rsidRPr="00262DAA" w:rsidRDefault="00E5562E" w:rsidP="00E5562E">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t>Яжелбицкого сельского поселения</w:t>
      </w:r>
    </w:p>
    <w:p w:rsidR="00E5562E" w:rsidRPr="00262DAA" w:rsidRDefault="00E5562E" w:rsidP="00E5562E">
      <w:pPr>
        <w:tabs>
          <w:tab w:val="left" w:pos="6918"/>
        </w:tabs>
        <w:jc w:val="right"/>
        <w:rPr>
          <w:color w:val="000000"/>
        </w:rPr>
      </w:pPr>
      <w:r w:rsidRPr="00262DAA">
        <w:t xml:space="preserve">                                                                                           </w:t>
      </w:r>
      <w:r>
        <w:t>о</w:t>
      </w:r>
      <w:r w:rsidRPr="00262DAA">
        <w:rPr>
          <w:color w:val="000000"/>
        </w:rPr>
        <w:t>т</w:t>
      </w:r>
      <w:r>
        <w:rPr>
          <w:color w:val="000000"/>
        </w:rPr>
        <w:t xml:space="preserve"> 22.01.2023</w:t>
      </w:r>
      <w:r w:rsidRPr="00262DAA">
        <w:rPr>
          <w:color w:val="000000"/>
        </w:rPr>
        <w:t xml:space="preserve"> №</w:t>
      </w:r>
      <w:r>
        <w:rPr>
          <w:color w:val="000000"/>
        </w:rPr>
        <w:t>23 (в редакции от 01.10.2024  № 279)</w:t>
      </w:r>
    </w:p>
    <w:p w:rsidR="00E5562E" w:rsidRPr="002F5A76" w:rsidRDefault="00E5562E" w:rsidP="00E5562E"/>
    <w:p w:rsidR="00E5562E" w:rsidRPr="002F5A76" w:rsidRDefault="00E5562E" w:rsidP="00E5562E">
      <w:pPr>
        <w:jc w:val="center"/>
        <w:rPr>
          <w:b/>
        </w:rPr>
      </w:pPr>
      <w:r w:rsidRPr="002F5A76">
        <w:rPr>
          <w:b/>
        </w:rPr>
        <w:t>МУНИЦИПАЛЬНАЯ ПРОГРАММА "БЛАГОУСТРОЙСТВО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E5562E" w:rsidRPr="002F5A76" w:rsidRDefault="00E5562E" w:rsidP="00E5562E"/>
    <w:p w:rsidR="00E5562E" w:rsidRPr="002F5A76" w:rsidRDefault="00E5562E" w:rsidP="00E5562E">
      <w:pPr>
        <w:jc w:val="center"/>
        <w:rPr>
          <w:b/>
        </w:rPr>
      </w:pPr>
      <w:r w:rsidRPr="002F5A76">
        <w:rPr>
          <w:b/>
        </w:rPr>
        <w:t>Паспорт муниципальной программы</w:t>
      </w:r>
    </w:p>
    <w:p w:rsidR="00E5562E" w:rsidRPr="002F5A76" w:rsidRDefault="00E5562E" w:rsidP="00E5562E"/>
    <w:p w:rsidR="00E5562E" w:rsidRPr="002F5A76" w:rsidRDefault="00E5562E" w:rsidP="00E5562E">
      <w:pPr>
        <w:jc w:val="both"/>
      </w:pPr>
      <w:r w:rsidRPr="002F5A76">
        <w:t>1. Ответственный исполнитель:</w:t>
      </w:r>
    </w:p>
    <w:p w:rsidR="00E5562E" w:rsidRPr="002F5A76" w:rsidRDefault="00E5562E" w:rsidP="00E5562E">
      <w:pPr>
        <w:jc w:val="both"/>
      </w:pPr>
      <w:r w:rsidRPr="002F5A76">
        <w:t>Администрация Яжелбицкого сельского поселения (далее - Администрация).</w:t>
      </w:r>
    </w:p>
    <w:p w:rsidR="00E5562E" w:rsidRPr="002F5A76" w:rsidRDefault="00E5562E" w:rsidP="00E5562E">
      <w:pPr>
        <w:jc w:val="both"/>
      </w:pPr>
    </w:p>
    <w:p w:rsidR="00E5562E" w:rsidRPr="002F5A76" w:rsidRDefault="00E5562E" w:rsidP="00E5562E">
      <w:pPr>
        <w:jc w:val="both"/>
      </w:pPr>
      <w:r w:rsidRPr="002F5A76">
        <w:t>2. Соисполнители муниципальной программы:</w:t>
      </w:r>
    </w:p>
    <w:p w:rsidR="00E5562E" w:rsidRPr="002F5A76" w:rsidRDefault="00E5562E" w:rsidP="00E5562E">
      <w:pPr>
        <w:jc w:val="both"/>
      </w:pPr>
      <w:r w:rsidRPr="002F5A76">
        <w:t>индивидуальные предприниматели, предприятия и организации (по согласованию).</w:t>
      </w:r>
    </w:p>
    <w:p w:rsidR="00E5562E" w:rsidRPr="002F5A76" w:rsidRDefault="00E5562E" w:rsidP="00E5562E">
      <w:pPr>
        <w:jc w:val="both"/>
      </w:pPr>
    </w:p>
    <w:p w:rsidR="00E5562E" w:rsidRPr="002F5A76" w:rsidRDefault="00E5562E" w:rsidP="00E5562E">
      <w:pPr>
        <w:jc w:val="both"/>
      </w:pPr>
      <w:r w:rsidRPr="002F5A76">
        <w:t>3. Цели муниципальной программы:</w:t>
      </w:r>
    </w:p>
    <w:p w:rsidR="00E5562E" w:rsidRPr="002F5A76" w:rsidRDefault="00E5562E" w:rsidP="00E5562E">
      <w:pPr>
        <w:jc w:val="both"/>
      </w:pPr>
      <w:r w:rsidRPr="002F5A76">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E5562E" w:rsidRPr="002F5A76" w:rsidRDefault="00E5562E" w:rsidP="00E5562E">
      <w:pPr>
        <w:jc w:val="both"/>
      </w:pPr>
    </w:p>
    <w:p w:rsidR="00E5562E" w:rsidRPr="002F5A76" w:rsidRDefault="00E5562E" w:rsidP="00E5562E">
      <w:pPr>
        <w:jc w:val="both"/>
      </w:pPr>
      <w:r w:rsidRPr="002F5A76">
        <w:t>4. Задачи муниципальной программы:</w:t>
      </w:r>
    </w:p>
    <w:p w:rsidR="00E5562E" w:rsidRPr="002F5A76" w:rsidRDefault="00E5562E" w:rsidP="00E5562E">
      <w:pPr>
        <w:jc w:val="both"/>
      </w:pPr>
      <w:r w:rsidRPr="002F5A76">
        <w:t>Задача 1. обеспечение уличного освещения на территории Яжелбицкого сельского поселения</w:t>
      </w:r>
    </w:p>
    <w:p w:rsidR="00E5562E" w:rsidRPr="002F5A76" w:rsidRDefault="00E5562E" w:rsidP="00E5562E">
      <w:pPr>
        <w:jc w:val="both"/>
      </w:pPr>
      <w:r w:rsidRPr="002F5A76">
        <w:t>Задача 2. организация озеленения территории Яжелбицкого сельского поселения</w:t>
      </w:r>
    </w:p>
    <w:p w:rsidR="00E5562E" w:rsidRPr="002F5A76" w:rsidRDefault="00E5562E" w:rsidP="00E5562E">
      <w:pPr>
        <w:jc w:val="both"/>
      </w:pPr>
      <w:r w:rsidRPr="002F5A76">
        <w:t>Задача 3.  организация содержания и благоустройства мест захоронений на территории Яжелбицкого сельского поселения</w:t>
      </w:r>
    </w:p>
    <w:p w:rsidR="00E5562E" w:rsidRDefault="00E5562E" w:rsidP="00E5562E">
      <w:pPr>
        <w:jc w:val="both"/>
      </w:pPr>
      <w:r w:rsidRPr="002F5A76">
        <w:t>Задача 4. обеспечение организации прочих мероприятий по благоустройству Яжелбицкого сельского поселения</w:t>
      </w:r>
    </w:p>
    <w:p w:rsidR="00E5562E" w:rsidRDefault="00E5562E" w:rsidP="00E5562E">
      <w:pPr>
        <w:jc w:val="both"/>
      </w:pPr>
      <w:r>
        <w:t>Задача 5. реализация проектов ТОС</w:t>
      </w:r>
    </w:p>
    <w:p w:rsidR="00E5562E" w:rsidRPr="002F5A76" w:rsidRDefault="00E5562E" w:rsidP="00E5562E">
      <w:pPr>
        <w:jc w:val="both"/>
      </w:pPr>
      <w:r>
        <w:t>Задача 6.</w:t>
      </w:r>
      <w:r w:rsidRPr="000C7654">
        <w:rPr>
          <w:sz w:val="23"/>
          <w:szCs w:val="23"/>
        </w:rPr>
        <w:t xml:space="preserve"> </w:t>
      </w:r>
      <w:r>
        <w:rPr>
          <w:sz w:val="23"/>
          <w:szCs w:val="23"/>
        </w:rPr>
        <w:t xml:space="preserve">софинансирование проекта </w:t>
      </w:r>
      <w:r w:rsidRPr="00F4792C">
        <w:rPr>
          <w:sz w:val="23"/>
          <w:szCs w:val="23"/>
        </w:rPr>
        <w:t>поддержк</w:t>
      </w:r>
      <w:r>
        <w:rPr>
          <w:sz w:val="23"/>
          <w:szCs w:val="23"/>
        </w:rPr>
        <w:t>и</w:t>
      </w:r>
      <w:r w:rsidRPr="00F4792C">
        <w:rPr>
          <w:sz w:val="23"/>
          <w:szCs w:val="23"/>
        </w:rPr>
        <w:t xml:space="preserve"> местных инициатив граждан </w:t>
      </w:r>
    </w:p>
    <w:p w:rsidR="00E5562E" w:rsidRPr="002F5A76" w:rsidRDefault="00E5562E" w:rsidP="00E5562E">
      <w:pPr>
        <w:jc w:val="both"/>
      </w:pPr>
    </w:p>
    <w:p w:rsidR="00E5562E" w:rsidRPr="002F5A76" w:rsidRDefault="00E5562E" w:rsidP="00E5562E">
      <w:pPr>
        <w:jc w:val="both"/>
      </w:pPr>
      <w:r w:rsidRPr="002F5A76">
        <w:t>5. Программа включает следующие подпрограммы:</w:t>
      </w:r>
    </w:p>
    <w:p w:rsidR="00E5562E" w:rsidRPr="002F5A76" w:rsidRDefault="00E5562E" w:rsidP="00E5562E">
      <w:pPr>
        <w:jc w:val="both"/>
      </w:pPr>
      <w:r w:rsidRPr="002F5A76">
        <w:rPr>
          <w:b/>
        </w:rPr>
        <w:t xml:space="preserve"> "</w:t>
      </w:r>
      <w:r w:rsidRPr="002F5A76">
        <w:t>Освещение улиц";</w:t>
      </w:r>
    </w:p>
    <w:p w:rsidR="00E5562E" w:rsidRPr="002F5A76" w:rsidRDefault="00E5562E" w:rsidP="00E5562E">
      <w:pPr>
        <w:jc w:val="both"/>
      </w:pPr>
      <w:r w:rsidRPr="002F5A76">
        <w:t xml:space="preserve"> "Озеленение";</w:t>
      </w:r>
    </w:p>
    <w:p w:rsidR="00E5562E" w:rsidRPr="002F5A76" w:rsidRDefault="00E5562E" w:rsidP="00E5562E">
      <w:pPr>
        <w:jc w:val="both"/>
        <w:rPr>
          <w:b/>
        </w:rPr>
      </w:pPr>
      <w:r w:rsidRPr="002F5A76">
        <w:t xml:space="preserve"> "Организация содержания</w:t>
      </w:r>
      <w:r w:rsidRPr="002F5A76">
        <w:rPr>
          <w:b/>
        </w:rPr>
        <w:t xml:space="preserve"> </w:t>
      </w:r>
      <w:r w:rsidRPr="002F5A76">
        <w:t>мест захоронений";</w:t>
      </w:r>
    </w:p>
    <w:p w:rsidR="00E5562E" w:rsidRDefault="00E5562E" w:rsidP="00E5562E">
      <w:pPr>
        <w:jc w:val="both"/>
      </w:pPr>
      <w:r w:rsidRPr="002F5A76">
        <w:t xml:space="preserve"> "Прочие мероприятия по благоустройству".</w:t>
      </w:r>
    </w:p>
    <w:p w:rsidR="00E5562E" w:rsidRPr="00974639" w:rsidRDefault="00E5562E" w:rsidP="00E5562E">
      <w:pPr>
        <w:jc w:val="both"/>
      </w:pPr>
      <w:r>
        <w:t>«</w:t>
      </w:r>
      <w:r w:rsidRPr="00974639">
        <w:t>Реализация проектов территориальных общественных самоуправлений».</w:t>
      </w:r>
    </w:p>
    <w:p w:rsidR="00E5562E" w:rsidRDefault="00E5562E" w:rsidP="00E5562E">
      <w:pPr>
        <w:jc w:val="both"/>
        <w:rPr>
          <w:sz w:val="23"/>
          <w:szCs w:val="23"/>
        </w:rPr>
      </w:pPr>
      <w:r>
        <w:rPr>
          <w:sz w:val="23"/>
          <w:szCs w:val="23"/>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w:t>
      </w:r>
      <w:r w:rsidRPr="006E2184">
        <w:rPr>
          <w:sz w:val="23"/>
          <w:szCs w:val="23"/>
        </w:rPr>
        <w:t xml:space="preserve"> и социально-ориентированных некоммерческих организаций Новгородской области на 2019-2026годы»</w:t>
      </w:r>
      <w:r>
        <w:rPr>
          <w:sz w:val="23"/>
          <w:szCs w:val="23"/>
        </w:rPr>
        <w:t>;</w:t>
      </w:r>
    </w:p>
    <w:p w:rsidR="00E5562E" w:rsidRPr="002F5A76" w:rsidRDefault="00E5562E" w:rsidP="00E5562E">
      <w:pPr>
        <w:jc w:val="both"/>
      </w:pPr>
      <w:r w:rsidRPr="00461A9D">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r>
        <w:t>.</w:t>
      </w:r>
    </w:p>
    <w:p w:rsidR="00E5562E" w:rsidRPr="002F5A76" w:rsidRDefault="00E5562E" w:rsidP="00E5562E">
      <w:pPr>
        <w:jc w:val="both"/>
      </w:pPr>
      <w:r w:rsidRPr="002F5A76">
        <w:lastRenderedPageBreak/>
        <w:t>6. Сроки реализации Программы: 202</w:t>
      </w:r>
      <w:r>
        <w:t>4</w:t>
      </w:r>
      <w:r w:rsidRPr="002F5A76">
        <w:t xml:space="preserve"> - 202</w:t>
      </w:r>
      <w:r>
        <w:t>6</w:t>
      </w:r>
      <w:r w:rsidRPr="002F5A76">
        <w:t xml:space="preserve"> годы.</w:t>
      </w:r>
    </w:p>
    <w:p w:rsidR="00E5562E" w:rsidRDefault="00E5562E" w:rsidP="00E5562E">
      <w:pPr>
        <w:jc w:val="both"/>
      </w:pPr>
      <w:r w:rsidRPr="002F5A76">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E5562E" w:rsidRPr="002F5A76" w:rsidTr="00E5562E">
        <w:tc>
          <w:tcPr>
            <w:tcW w:w="0" w:type="auto"/>
            <w:vMerge w:val="restart"/>
            <w:vAlign w:val="center"/>
          </w:tcPr>
          <w:p w:rsidR="00E5562E" w:rsidRPr="002F5A76" w:rsidRDefault="00E5562E" w:rsidP="00E5562E">
            <w:pPr>
              <w:jc w:val="both"/>
            </w:pPr>
            <w:r w:rsidRPr="002F5A76">
              <w:t>Год</w:t>
            </w:r>
          </w:p>
        </w:tc>
        <w:tc>
          <w:tcPr>
            <w:tcW w:w="8845" w:type="dxa"/>
            <w:gridSpan w:val="4"/>
            <w:vAlign w:val="center"/>
          </w:tcPr>
          <w:p w:rsidR="00E5562E" w:rsidRPr="002F5A76" w:rsidRDefault="00E5562E" w:rsidP="00E5562E">
            <w:pPr>
              <w:jc w:val="both"/>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both"/>
            </w:pPr>
          </w:p>
        </w:tc>
        <w:tc>
          <w:tcPr>
            <w:tcW w:w="4058" w:type="dxa"/>
            <w:vAlign w:val="center"/>
          </w:tcPr>
          <w:p w:rsidR="00E5562E" w:rsidRPr="002F5A76" w:rsidRDefault="00E5562E" w:rsidP="00E5562E">
            <w:pPr>
              <w:jc w:val="both"/>
            </w:pPr>
            <w:r w:rsidRPr="002F5A76">
              <w:t>бюджет Яжелбицкого сельского поселения</w:t>
            </w:r>
          </w:p>
        </w:tc>
        <w:tc>
          <w:tcPr>
            <w:tcW w:w="1664" w:type="dxa"/>
            <w:vAlign w:val="center"/>
          </w:tcPr>
          <w:p w:rsidR="00E5562E" w:rsidRPr="002F5A76" w:rsidRDefault="00E5562E" w:rsidP="00E5562E">
            <w:pPr>
              <w:jc w:val="both"/>
            </w:pPr>
            <w:r w:rsidRPr="002F5A76">
              <w:t>областной бюджет</w:t>
            </w:r>
          </w:p>
        </w:tc>
        <w:tc>
          <w:tcPr>
            <w:tcW w:w="1564" w:type="dxa"/>
            <w:vAlign w:val="center"/>
          </w:tcPr>
          <w:p w:rsidR="00E5562E" w:rsidRPr="002F5A76" w:rsidRDefault="00E5562E" w:rsidP="00E5562E">
            <w:pPr>
              <w:jc w:val="both"/>
            </w:pPr>
            <w:r w:rsidRPr="002F5A76">
              <w:t>внебюджетные средства</w:t>
            </w:r>
          </w:p>
        </w:tc>
        <w:tc>
          <w:tcPr>
            <w:tcW w:w="1559" w:type="dxa"/>
            <w:vAlign w:val="center"/>
          </w:tcPr>
          <w:p w:rsidR="00E5562E" w:rsidRPr="002F5A76" w:rsidRDefault="00E5562E" w:rsidP="00E5562E">
            <w:pPr>
              <w:jc w:val="center"/>
            </w:pPr>
            <w:r w:rsidRPr="002F5A76">
              <w:t>всего</w:t>
            </w:r>
          </w:p>
        </w:tc>
      </w:tr>
      <w:tr w:rsidR="00E5562E" w:rsidRPr="002F5A76" w:rsidTr="00E5562E">
        <w:tc>
          <w:tcPr>
            <w:tcW w:w="0" w:type="auto"/>
            <w:vAlign w:val="center"/>
          </w:tcPr>
          <w:p w:rsidR="00E5562E" w:rsidRPr="002F5A76" w:rsidRDefault="00E5562E" w:rsidP="00E5562E">
            <w:pPr>
              <w:jc w:val="center"/>
            </w:pPr>
            <w:r w:rsidRPr="002F5A76">
              <w:t>1</w:t>
            </w:r>
          </w:p>
        </w:tc>
        <w:tc>
          <w:tcPr>
            <w:tcW w:w="4058" w:type="dxa"/>
            <w:vAlign w:val="center"/>
          </w:tcPr>
          <w:p w:rsidR="00E5562E" w:rsidRPr="002F5A76" w:rsidRDefault="00E5562E" w:rsidP="00E5562E">
            <w:pPr>
              <w:jc w:val="center"/>
            </w:pPr>
            <w:r w:rsidRPr="002F5A76">
              <w:t>2</w:t>
            </w:r>
          </w:p>
        </w:tc>
        <w:tc>
          <w:tcPr>
            <w:tcW w:w="1664" w:type="dxa"/>
            <w:vAlign w:val="center"/>
          </w:tcPr>
          <w:p w:rsidR="00E5562E" w:rsidRPr="002F5A76" w:rsidRDefault="00E5562E" w:rsidP="00E5562E">
            <w:pPr>
              <w:jc w:val="center"/>
            </w:pPr>
            <w:r w:rsidRPr="002F5A76">
              <w:t>3</w:t>
            </w:r>
          </w:p>
        </w:tc>
        <w:tc>
          <w:tcPr>
            <w:tcW w:w="1564" w:type="dxa"/>
            <w:vAlign w:val="center"/>
          </w:tcPr>
          <w:p w:rsidR="00E5562E" w:rsidRPr="002F5A76" w:rsidRDefault="00E5562E" w:rsidP="00E5562E">
            <w:pPr>
              <w:jc w:val="center"/>
            </w:pPr>
            <w:r w:rsidRPr="002F5A76">
              <w:t>5</w:t>
            </w:r>
          </w:p>
        </w:tc>
        <w:tc>
          <w:tcPr>
            <w:tcW w:w="1559" w:type="dxa"/>
            <w:vAlign w:val="center"/>
          </w:tcPr>
          <w:p w:rsidR="00E5562E" w:rsidRPr="002F5A76" w:rsidRDefault="00E5562E" w:rsidP="00E5562E">
            <w:pPr>
              <w:jc w:val="center"/>
            </w:pPr>
            <w:r w:rsidRPr="002F5A76">
              <w:t>6</w:t>
            </w:r>
          </w:p>
        </w:tc>
      </w:tr>
      <w:tr w:rsidR="00E5562E" w:rsidRPr="002F5A76" w:rsidTr="00E5562E">
        <w:tc>
          <w:tcPr>
            <w:tcW w:w="0" w:type="auto"/>
            <w:vAlign w:val="center"/>
          </w:tcPr>
          <w:p w:rsidR="00E5562E" w:rsidRPr="002F5A76" w:rsidRDefault="00E5562E" w:rsidP="00E5562E">
            <w:pPr>
              <w:jc w:val="both"/>
            </w:pPr>
            <w:r>
              <w:t>2024</w:t>
            </w:r>
          </w:p>
        </w:tc>
        <w:tc>
          <w:tcPr>
            <w:tcW w:w="4058" w:type="dxa"/>
            <w:vAlign w:val="center"/>
          </w:tcPr>
          <w:p w:rsidR="00E5562E" w:rsidRPr="00AD4430" w:rsidRDefault="00E5562E" w:rsidP="00E5562E">
            <w:pPr>
              <w:jc w:val="center"/>
              <w:rPr>
                <w:color w:val="000000" w:themeColor="text1"/>
              </w:rPr>
            </w:pPr>
            <w:r>
              <w:rPr>
                <w:color w:val="000000" w:themeColor="text1"/>
              </w:rPr>
              <w:t>1642,350</w:t>
            </w:r>
          </w:p>
        </w:tc>
        <w:tc>
          <w:tcPr>
            <w:tcW w:w="1664" w:type="dxa"/>
            <w:vAlign w:val="center"/>
          </w:tcPr>
          <w:p w:rsidR="00E5562E" w:rsidRPr="009E0DCA" w:rsidRDefault="00E5562E" w:rsidP="00E5562E">
            <w:pPr>
              <w:jc w:val="both"/>
              <w:rPr>
                <w:color w:val="FF0000"/>
              </w:rPr>
            </w:pPr>
            <w:r w:rsidRPr="00C4331C">
              <w:t>442,3</w:t>
            </w:r>
          </w:p>
        </w:tc>
        <w:tc>
          <w:tcPr>
            <w:tcW w:w="1564" w:type="dxa"/>
            <w:vAlign w:val="center"/>
          </w:tcPr>
          <w:p w:rsidR="00E5562E" w:rsidRPr="009E0DCA" w:rsidRDefault="00E5562E" w:rsidP="00E5562E">
            <w:pPr>
              <w:jc w:val="both"/>
              <w:rPr>
                <w:color w:val="FF0000"/>
              </w:rPr>
            </w:pPr>
          </w:p>
        </w:tc>
        <w:tc>
          <w:tcPr>
            <w:tcW w:w="1559" w:type="dxa"/>
            <w:vAlign w:val="center"/>
          </w:tcPr>
          <w:p w:rsidR="00E5562E" w:rsidRPr="009E0DCA" w:rsidRDefault="00E5562E" w:rsidP="00E5562E">
            <w:pPr>
              <w:jc w:val="center"/>
              <w:rPr>
                <w:color w:val="FF0000"/>
              </w:rPr>
            </w:pPr>
            <w:r>
              <w:rPr>
                <w:color w:val="000000" w:themeColor="text1"/>
              </w:rPr>
              <w:t>2084,65</w:t>
            </w:r>
          </w:p>
        </w:tc>
      </w:tr>
      <w:tr w:rsidR="00E5562E" w:rsidRPr="002F5A76" w:rsidTr="00E5562E">
        <w:tc>
          <w:tcPr>
            <w:tcW w:w="0" w:type="auto"/>
            <w:vAlign w:val="center"/>
          </w:tcPr>
          <w:p w:rsidR="00E5562E" w:rsidRPr="002F5A76" w:rsidRDefault="00E5562E" w:rsidP="00E5562E">
            <w:pPr>
              <w:jc w:val="both"/>
            </w:pPr>
            <w:r>
              <w:t>2025</w:t>
            </w:r>
          </w:p>
        </w:tc>
        <w:tc>
          <w:tcPr>
            <w:tcW w:w="4058" w:type="dxa"/>
            <w:vAlign w:val="center"/>
          </w:tcPr>
          <w:p w:rsidR="00E5562E" w:rsidRPr="00AD4430" w:rsidRDefault="00E5562E" w:rsidP="00E5562E">
            <w:pPr>
              <w:jc w:val="center"/>
              <w:rPr>
                <w:color w:val="000000" w:themeColor="text1"/>
              </w:rPr>
            </w:pPr>
            <w:r>
              <w:rPr>
                <w:color w:val="000000" w:themeColor="text1"/>
              </w:rPr>
              <w:t>924,357</w:t>
            </w:r>
          </w:p>
        </w:tc>
        <w:tc>
          <w:tcPr>
            <w:tcW w:w="1664" w:type="dxa"/>
            <w:vAlign w:val="center"/>
          </w:tcPr>
          <w:p w:rsidR="00E5562E" w:rsidRPr="00C4331C" w:rsidRDefault="00E5562E" w:rsidP="00E5562E">
            <w:pPr>
              <w:jc w:val="both"/>
            </w:pPr>
            <w:r w:rsidRPr="00C4331C">
              <w:t>0</w:t>
            </w:r>
          </w:p>
        </w:tc>
        <w:tc>
          <w:tcPr>
            <w:tcW w:w="1564" w:type="dxa"/>
            <w:vAlign w:val="center"/>
          </w:tcPr>
          <w:p w:rsidR="00E5562E" w:rsidRPr="009E0DCA" w:rsidRDefault="00E5562E" w:rsidP="00E5562E">
            <w:pPr>
              <w:jc w:val="both"/>
              <w:rPr>
                <w:color w:val="FF0000"/>
              </w:rPr>
            </w:pPr>
          </w:p>
        </w:tc>
        <w:tc>
          <w:tcPr>
            <w:tcW w:w="1559" w:type="dxa"/>
            <w:vAlign w:val="center"/>
          </w:tcPr>
          <w:p w:rsidR="00E5562E" w:rsidRPr="009E0DCA" w:rsidRDefault="00E5562E" w:rsidP="00E5562E">
            <w:pPr>
              <w:jc w:val="center"/>
              <w:rPr>
                <w:color w:val="FF0000"/>
              </w:rPr>
            </w:pPr>
            <w:r>
              <w:rPr>
                <w:color w:val="000000" w:themeColor="text1"/>
              </w:rPr>
              <w:t>924,357</w:t>
            </w:r>
          </w:p>
        </w:tc>
      </w:tr>
      <w:tr w:rsidR="00E5562E" w:rsidRPr="002F5A76" w:rsidTr="00E5562E">
        <w:tc>
          <w:tcPr>
            <w:tcW w:w="0" w:type="auto"/>
            <w:vAlign w:val="center"/>
          </w:tcPr>
          <w:p w:rsidR="00E5562E" w:rsidRDefault="00E5562E" w:rsidP="00E5562E">
            <w:pPr>
              <w:jc w:val="both"/>
            </w:pPr>
            <w:r>
              <w:t>2026</w:t>
            </w:r>
          </w:p>
        </w:tc>
        <w:tc>
          <w:tcPr>
            <w:tcW w:w="4058" w:type="dxa"/>
            <w:vAlign w:val="center"/>
          </w:tcPr>
          <w:p w:rsidR="00E5562E" w:rsidRPr="00AD4430" w:rsidRDefault="00E5562E" w:rsidP="00E5562E">
            <w:pPr>
              <w:jc w:val="center"/>
              <w:rPr>
                <w:color w:val="000000" w:themeColor="text1"/>
              </w:rPr>
            </w:pPr>
            <w:r>
              <w:rPr>
                <w:color w:val="000000" w:themeColor="text1"/>
              </w:rPr>
              <w:t>860,135</w:t>
            </w:r>
          </w:p>
        </w:tc>
        <w:tc>
          <w:tcPr>
            <w:tcW w:w="1664" w:type="dxa"/>
            <w:vAlign w:val="center"/>
          </w:tcPr>
          <w:p w:rsidR="00E5562E" w:rsidRPr="00C4331C" w:rsidRDefault="00E5562E" w:rsidP="00E5562E">
            <w:pPr>
              <w:jc w:val="both"/>
            </w:pPr>
            <w:r w:rsidRPr="00C4331C">
              <w:t>0</w:t>
            </w:r>
          </w:p>
        </w:tc>
        <w:tc>
          <w:tcPr>
            <w:tcW w:w="1564" w:type="dxa"/>
            <w:vAlign w:val="center"/>
          </w:tcPr>
          <w:p w:rsidR="00E5562E" w:rsidRPr="009E0DCA" w:rsidRDefault="00E5562E" w:rsidP="00E5562E">
            <w:pPr>
              <w:jc w:val="both"/>
              <w:rPr>
                <w:color w:val="FF0000"/>
              </w:rPr>
            </w:pPr>
          </w:p>
        </w:tc>
        <w:tc>
          <w:tcPr>
            <w:tcW w:w="1559" w:type="dxa"/>
            <w:vAlign w:val="center"/>
          </w:tcPr>
          <w:p w:rsidR="00E5562E" w:rsidRPr="009E0DCA" w:rsidRDefault="00E5562E" w:rsidP="00E5562E">
            <w:pPr>
              <w:jc w:val="center"/>
              <w:rPr>
                <w:color w:val="FF0000"/>
              </w:rPr>
            </w:pPr>
            <w:r>
              <w:rPr>
                <w:color w:val="000000" w:themeColor="text1"/>
              </w:rPr>
              <w:t>860,135</w:t>
            </w:r>
          </w:p>
        </w:tc>
      </w:tr>
      <w:tr w:rsidR="00E5562E" w:rsidRPr="002F5A76" w:rsidTr="00E5562E">
        <w:trPr>
          <w:trHeight w:val="276"/>
        </w:trPr>
        <w:tc>
          <w:tcPr>
            <w:tcW w:w="0" w:type="auto"/>
            <w:vAlign w:val="center"/>
          </w:tcPr>
          <w:p w:rsidR="00E5562E" w:rsidRPr="002F5A76" w:rsidRDefault="00E5562E" w:rsidP="00E5562E">
            <w:pPr>
              <w:jc w:val="both"/>
            </w:pPr>
            <w:r w:rsidRPr="002F5A76">
              <w:t>ВСЕГО</w:t>
            </w:r>
          </w:p>
        </w:tc>
        <w:tc>
          <w:tcPr>
            <w:tcW w:w="4058" w:type="dxa"/>
            <w:vAlign w:val="center"/>
          </w:tcPr>
          <w:p w:rsidR="00E5562E" w:rsidRPr="00AD4430" w:rsidRDefault="00E5562E" w:rsidP="00E5562E">
            <w:pPr>
              <w:jc w:val="center"/>
              <w:rPr>
                <w:color w:val="000000" w:themeColor="text1"/>
              </w:rPr>
            </w:pPr>
            <w:r>
              <w:rPr>
                <w:color w:val="000000" w:themeColor="text1"/>
              </w:rPr>
              <w:t>3426,842</w:t>
            </w:r>
          </w:p>
        </w:tc>
        <w:tc>
          <w:tcPr>
            <w:tcW w:w="1664" w:type="dxa"/>
            <w:vAlign w:val="center"/>
          </w:tcPr>
          <w:p w:rsidR="00E5562E" w:rsidRPr="009E0DCA" w:rsidRDefault="00E5562E" w:rsidP="00E5562E">
            <w:pPr>
              <w:jc w:val="both"/>
              <w:rPr>
                <w:color w:val="FF0000"/>
              </w:rPr>
            </w:pPr>
            <w:r w:rsidRPr="00C4331C">
              <w:t>442,3</w:t>
            </w:r>
          </w:p>
        </w:tc>
        <w:tc>
          <w:tcPr>
            <w:tcW w:w="1564" w:type="dxa"/>
            <w:vAlign w:val="center"/>
          </w:tcPr>
          <w:p w:rsidR="00E5562E" w:rsidRPr="009E0DCA" w:rsidRDefault="00E5562E" w:rsidP="00E5562E">
            <w:pPr>
              <w:jc w:val="both"/>
              <w:rPr>
                <w:color w:val="FF0000"/>
              </w:rPr>
            </w:pPr>
          </w:p>
        </w:tc>
        <w:tc>
          <w:tcPr>
            <w:tcW w:w="1559" w:type="dxa"/>
            <w:vAlign w:val="center"/>
          </w:tcPr>
          <w:p w:rsidR="00E5562E" w:rsidRPr="009E0DCA" w:rsidRDefault="00E5562E" w:rsidP="00E5562E">
            <w:pPr>
              <w:jc w:val="center"/>
              <w:rPr>
                <w:color w:val="FF0000"/>
              </w:rPr>
            </w:pPr>
            <w:r>
              <w:rPr>
                <w:color w:val="000000" w:themeColor="text1"/>
              </w:rPr>
              <w:t>3869,142</w:t>
            </w:r>
          </w:p>
        </w:tc>
      </w:tr>
    </w:tbl>
    <w:p w:rsidR="00E5562E" w:rsidRPr="002F5A76" w:rsidRDefault="00E5562E" w:rsidP="00E5562E">
      <w:pPr>
        <w:jc w:val="both"/>
      </w:pPr>
    </w:p>
    <w:p w:rsidR="00E5562E" w:rsidRPr="002F5A76" w:rsidRDefault="00E5562E" w:rsidP="00E5562E">
      <w:pPr>
        <w:jc w:val="both"/>
      </w:pPr>
      <w:r w:rsidRPr="002F5A76">
        <w:t>8. Ожидаемые результаты реализации Программы, социально-экономическая эффективность Программы.</w:t>
      </w:r>
    </w:p>
    <w:p w:rsidR="00E5562E" w:rsidRPr="002F5A76" w:rsidRDefault="00E5562E" w:rsidP="00E5562E">
      <w:pPr>
        <w:jc w:val="both"/>
      </w:pPr>
      <w:r w:rsidRPr="002F5A76">
        <w:t>В результате выполнения Программы ожидается достижение следующих показателей результативности:</w:t>
      </w:r>
    </w:p>
    <w:p w:rsidR="00E5562E" w:rsidRPr="002F5A76" w:rsidRDefault="00E5562E" w:rsidP="00E5562E">
      <w:pPr>
        <w:jc w:val="both"/>
      </w:pPr>
      <w:r w:rsidRPr="002F5A76">
        <w:t>обеспечение бесперебойной работы уличного освещения в населенных пунктах Яжелбицкого сельского поселения (далее - поселение);</w:t>
      </w:r>
    </w:p>
    <w:p w:rsidR="00E5562E" w:rsidRPr="002F5A76" w:rsidRDefault="00E5562E" w:rsidP="00E5562E">
      <w:pPr>
        <w:jc w:val="both"/>
      </w:pPr>
      <w:r w:rsidRPr="002F5A76">
        <w:t>улучшение санитарного и экологического состояния поселения;</w:t>
      </w:r>
    </w:p>
    <w:p w:rsidR="00E5562E" w:rsidRPr="002F5A76" w:rsidRDefault="00E5562E" w:rsidP="00E5562E">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E5562E" w:rsidRPr="002F5A76" w:rsidRDefault="00E5562E" w:rsidP="00E5562E">
      <w:pPr>
        <w:jc w:val="both"/>
      </w:pPr>
      <w:r w:rsidRPr="002F5A76">
        <w:t>комплексное решение проблем, связанных с благоустройством и содержанием гражданских кладбищ на территории поселения;</w:t>
      </w:r>
    </w:p>
    <w:p w:rsidR="00E5562E" w:rsidRPr="002F5A76" w:rsidRDefault="00E5562E" w:rsidP="00E5562E">
      <w:pPr>
        <w:jc w:val="both"/>
      </w:pPr>
      <w:r w:rsidRPr="002F5A76">
        <w:t>привлечение населения к проблемам благоустройства и озеленения территории;</w:t>
      </w:r>
    </w:p>
    <w:p w:rsidR="00E5562E" w:rsidRPr="002F5A76" w:rsidRDefault="00E5562E" w:rsidP="00E5562E">
      <w:pPr>
        <w:jc w:val="both"/>
      </w:pPr>
      <w:r w:rsidRPr="002F5A76">
        <w:t>оснащение улиц указателями с названиями улиц и номерами домов.</w:t>
      </w:r>
    </w:p>
    <w:p w:rsidR="00E5562E" w:rsidRPr="002F5A76" w:rsidRDefault="00E5562E" w:rsidP="00E5562E">
      <w:pPr>
        <w:jc w:val="both"/>
      </w:pPr>
    </w:p>
    <w:p w:rsidR="00E5562E" w:rsidRPr="002F5A76" w:rsidRDefault="00E5562E" w:rsidP="00E5562E">
      <w:pPr>
        <w:jc w:val="both"/>
      </w:pPr>
      <w:r w:rsidRPr="002F5A76">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E5562E" w:rsidRPr="002F5A76" w:rsidRDefault="00E5562E" w:rsidP="00E5562E">
      <w:pPr>
        <w:jc w:val="both"/>
      </w:pPr>
      <w:r w:rsidRPr="002F5A76">
        <w:t xml:space="preserve">В настоящее время население поселения составляет </w:t>
      </w:r>
      <w:r>
        <w:t>1875</w:t>
      </w:r>
      <w:r w:rsidRPr="002F5A76">
        <w:t xml:space="preserve"> человек.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E5562E" w:rsidRPr="002F5A76" w:rsidRDefault="00E5562E" w:rsidP="00E5562E">
      <w:pPr>
        <w:jc w:val="both"/>
      </w:pPr>
      <w:r w:rsidRPr="002F5A76">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E5562E" w:rsidRPr="002F5A76" w:rsidRDefault="00E5562E" w:rsidP="00E5562E">
      <w:pPr>
        <w:jc w:val="both"/>
      </w:pPr>
      <w:r w:rsidRPr="002F5A76">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E5562E" w:rsidRPr="002F5A76" w:rsidRDefault="00E5562E" w:rsidP="00E5562E">
      <w:pPr>
        <w:jc w:val="both"/>
      </w:pPr>
      <w:r w:rsidRPr="002F5A76">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E5562E" w:rsidRPr="002F5A76" w:rsidRDefault="00E5562E" w:rsidP="00E5562E">
      <w:pPr>
        <w:jc w:val="both"/>
      </w:pPr>
      <w:r w:rsidRPr="002F5A76">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E5562E" w:rsidRPr="002F5A76" w:rsidRDefault="00E5562E" w:rsidP="00E5562E">
      <w:pPr>
        <w:jc w:val="both"/>
      </w:pPr>
      <w:r w:rsidRPr="002F5A76">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E5562E" w:rsidRPr="002F5A76" w:rsidRDefault="00E5562E" w:rsidP="00E5562E">
      <w:pPr>
        <w:jc w:val="both"/>
      </w:pPr>
      <w:r w:rsidRPr="002F5A76">
        <w:t>Недостаточно занимаются благоустройством и содержанием закрепленных территорий организации, расположенные на территории поселения.</w:t>
      </w:r>
    </w:p>
    <w:p w:rsidR="00E5562E" w:rsidRPr="002F5A76" w:rsidRDefault="00E5562E" w:rsidP="00E5562E">
      <w:pPr>
        <w:jc w:val="both"/>
      </w:pPr>
      <w:r w:rsidRPr="002F5A76">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2F5A76">
          <w:t>35 м</w:t>
        </w:r>
      </w:smartTag>
      <w:r w:rsidRPr="002F5A76">
        <w:t xml:space="preserve">, Администрации необходимо в бюджете учитывать денежные </w:t>
      </w:r>
      <w:r w:rsidRPr="002F5A76">
        <w:lastRenderedPageBreak/>
        <w:t>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E5562E" w:rsidRPr="002F5A76" w:rsidRDefault="00E5562E" w:rsidP="00E5562E">
      <w:pPr>
        <w:jc w:val="both"/>
      </w:pPr>
      <w:r w:rsidRPr="002F5A76">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E5562E" w:rsidRPr="002F5A76" w:rsidRDefault="00E5562E" w:rsidP="00E5562E">
      <w:pPr>
        <w:jc w:val="both"/>
      </w:pPr>
      <w:r w:rsidRPr="002F5A76">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E5562E" w:rsidRPr="002F5A76" w:rsidRDefault="00E5562E" w:rsidP="00E5562E">
      <w:pPr>
        <w:jc w:val="both"/>
      </w:pPr>
      <w:r w:rsidRPr="002F5A76">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E5562E" w:rsidRPr="002F5A76" w:rsidRDefault="00E5562E" w:rsidP="00E5562E">
      <w:pPr>
        <w:jc w:val="both"/>
      </w:pPr>
    </w:p>
    <w:p w:rsidR="00E5562E" w:rsidRPr="002F5A76" w:rsidRDefault="00E5562E" w:rsidP="00E5562E">
      <w:pPr>
        <w:jc w:val="both"/>
      </w:pPr>
      <w:r w:rsidRPr="002F5A76">
        <w:t>Перечень и анализ социальных, финансово-экономических и прочих рисков реализации Программы.</w:t>
      </w:r>
    </w:p>
    <w:p w:rsidR="00E5562E" w:rsidRPr="002F5A76" w:rsidRDefault="00E5562E" w:rsidP="00E5562E">
      <w:pPr>
        <w:jc w:val="both"/>
      </w:pPr>
      <w:r w:rsidRPr="002F5A76">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результатам исследования которых сформулированы цели, задачи и направления деятельности при осуществлении подпрограмм:</w:t>
      </w:r>
    </w:p>
    <w:p w:rsidR="00E5562E" w:rsidRPr="002F5A76" w:rsidRDefault="00E5562E" w:rsidP="00E5562E">
      <w:pPr>
        <w:jc w:val="both"/>
      </w:pPr>
      <w:r w:rsidRPr="002F5A76">
        <w:t>1) Координация деятельности предприятий, организаций и учреждений, занимающихся благоустройством населенных пунктов.</w:t>
      </w:r>
    </w:p>
    <w:p w:rsidR="00E5562E" w:rsidRPr="002F5A76" w:rsidRDefault="00E5562E" w:rsidP="00E5562E">
      <w:pPr>
        <w:jc w:val="both"/>
      </w:pPr>
      <w:r w:rsidRPr="002F5A76">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E5562E" w:rsidRPr="002F5A76" w:rsidRDefault="00E5562E" w:rsidP="00E5562E">
      <w:pPr>
        <w:jc w:val="both"/>
      </w:pPr>
      <w:r w:rsidRPr="002F5A76">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E5562E" w:rsidRPr="002F5A76" w:rsidRDefault="00E5562E" w:rsidP="00E5562E">
      <w:pPr>
        <w:jc w:val="both"/>
      </w:pPr>
      <w:r w:rsidRPr="002F5A76">
        <w:t>2) Анализ качественного состояния элементов благоустройства.</w:t>
      </w:r>
    </w:p>
    <w:p w:rsidR="00E5562E" w:rsidRPr="002F5A76" w:rsidRDefault="00E5562E" w:rsidP="00E5562E">
      <w:pPr>
        <w:jc w:val="both"/>
      </w:pPr>
      <w:r w:rsidRPr="002F5A76">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E5562E" w:rsidRPr="002F5A76" w:rsidRDefault="00E5562E" w:rsidP="00E5562E">
      <w:pPr>
        <w:jc w:val="both"/>
      </w:pPr>
      <w:r w:rsidRPr="002F5A76">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E5562E" w:rsidRPr="002F5A76" w:rsidRDefault="00E5562E" w:rsidP="00E5562E">
      <w:pPr>
        <w:jc w:val="both"/>
      </w:pPr>
      <w:r w:rsidRPr="002F5A76">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E5562E" w:rsidRPr="002F5A76" w:rsidRDefault="00E5562E" w:rsidP="00E5562E">
      <w:pPr>
        <w:jc w:val="both"/>
      </w:pPr>
      <w:r w:rsidRPr="002F5A76">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E5562E" w:rsidRDefault="00E5562E" w:rsidP="00E5562E">
      <w:pPr>
        <w:jc w:val="both"/>
      </w:pPr>
      <w:r w:rsidRPr="002F5A76">
        <w:t>В сложившемся положении необходимо продолжать комплексное благоустройство в поселении;</w:t>
      </w:r>
    </w:p>
    <w:p w:rsidR="00E5562E" w:rsidRDefault="00E5562E" w:rsidP="00E5562E">
      <w:pPr>
        <w:jc w:val="both"/>
      </w:pPr>
      <w:r>
        <w:t>2.5.</w:t>
      </w:r>
      <w:r w:rsidRPr="00974639">
        <w:rPr>
          <w:rFonts w:eastAsiaTheme="minorEastAsia"/>
          <w:color w:val="000000"/>
          <w:sz w:val="28"/>
          <w:szCs w:val="28"/>
        </w:rPr>
        <w:t xml:space="preserve"> </w:t>
      </w:r>
      <w:r w:rsidRPr="00974639">
        <w:t>Реализация проектов территориальных общественных самоупр</w:t>
      </w:r>
      <w:r>
        <w:t>авлений</w:t>
      </w:r>
      <w:r w:rsidRPr="00974639">
        <w:t>.</w:t>
      </w:r>
    </w:p>
    <w:p w:rsidR="00E5562E" w:rsidRPr="002F5A76" w:rsidRDefault="00E5562E" w:rsidP="00E5562E">
      <w:pPr>
        <w:jc w:val="both"/>
      </w:pPr>
      <w:r>
        <w:t>2.6.</w:t>
      </w:r>
      <w:r w:rsidRPr="006E2184">
        <w:rPr>
          <w:sz w:val="23"/>
          <w:szCs w:val="23"/>
        </w:rPr>
        <w:t xml:space="preserve"> </w:t>
      </w:r>
      <w:r>
        <w:rPr>
          <w:sz w:val="23"/>
          <w:szCs w:val="23"/>
        </w:rPr>
        <w:t xml:space="preserve">реализация проекта </w:t>
      </w:r>
      <w:r w:rsidRPr="006E2184">
        <w:t>поддержк</w:t>
      </w:r>
      <w:r>
        <w:t>и</w:t>
      </w:r>
      <w:r w:rsidRPr="006E2184">
        <w:t xml:space="preserve"> местных инициатив граждан в благоустройстве площадки для занятия спортом в с. Яжелбицы</w:t>
      </w:r>
    </w:p>
    <w:p w:rsidR="00E5562E" w:rsidRPr="002F5A76" w:rsidRDefault="00E5562E" w:rsidP="00E5562E">
      <w:pPr>
        <w:jc w:val="both"/>
      </w:pPr>
      <w:r w:rsidRPr="002F5A76">
        <w:t>3) Привлечение жителей к участию в решении проблем благоустройства.</w:t>
      </w:r>
    </w:p>
    <w:p w:rsidR="00E5562E" w:rsidRPr="002F5A76" w:rsidRDefault="00E5562E" w:rsidP="00E5562E">
      <w:pPr>
        <w:jc w:val="both"/>
      </w:pPr>
      <w:r w:rsidRPr="002F5A76">
        <w:lastRenderedPageBreak/>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E5562E" w:rsidRPr="002F5A76" w:rsidRDefault="00E5562E" w:rsidP="00E5562E">
      <w:pPr>
        <w:jc w:val="both"/>
      </w:pPr>
      <w:r w:rsidRPr="002F5A76">
        <w:t>Данная программа будет ориентирована на повышение уровня комплексного благоустройства территории поселения:</w:t>
      </w:r>
    </w:p>
    <w:p w:rsidR="00E5562E" w:rsidRPr="002F5A76" w:rsidRDefault="00E5562E" w:rsidP="00E5562E">
      <w:pPr>
        <w:jc w:val="both"/>
      </w:pPr>
      <w:r w:rsidRPr="002F5A76">
        <w:t>совершенствование эстетического вида поселения, создание гармоничной архитектурно-ландшафтной среды;</w:t>
      </w:r>
    </w:p>
    <w:p w:rsidR="00E5562E" w:rsidRPr="002F5A76" w:rsidRDefault="00E5562E" w:rsidP="00E5562E">
      <w:pPr>
        <w:jc w:val="both"/>
      </w:pPr>
      <w:r w:rsidRPr="002F5A76">
        <w:t>повышение уровня внешнего благоустройства и санитарного содержания поселения;</w:t>
      </w:r>
    </w:p>
    <w:p w:rsidR="00E5562E" w:rsidRPr="002F5A76" w:rsidRDefault="00E5562E" w:rsidP="00E5562E">
      <w:pPr>
        <w:jc w:val="both"/>
      </w:pPr>
      <w:r w:rsidRPr="002F5A76">
        <w:t>активизации работ по благоустройству территории поселения, реконструкции систем наружного освещения улиц;</w:t>
      </w:r>
    </w:p>
    <w:p w:rsidR="00E5562E" w:rsidRPr="002F5A76" w:rsidRDefault="00E5562E" w:rsidP="00E5562E">
      <w:pPr>
        <w:jc w:val="both"/>
      </w:pPr>
      <w:r w:rsidRPr="002F5A76">
        <w:t>развитие и поддержку инициатив жителей по благоустройству и санитарной очистке придомовых территорий;</w:t>
      </w:r>
    </w:p>
    <w:p w:rsidR="00E5562E" w:rsidRPr="002F5A76" w:rsidRDefault="00E5562E" w:rsidP="00E5562E">
      <w:pPr>
        <w:jc w:val="both"/>
      </w:pPr>
      <w:r w:rsidRPr="002F5A76">
        <w:t>повышение общего уровня благоустройства поселения;</w:t>
      </w:r>
    </w:p>
    <w:p w:rsidR="00E5562E" w:rsidRPr="002F5A76" w:rsidRDefault="00E5562E" w:rsidP="00E5562E">
      <w:pPr>
        <w:jc w:val="both"/>
      </w:pPr>
      <w:r w:rsidRPr="002F5A76">
        <w:t>организацию взаимодействия между предприятиями, организациями и учреждениями при решении вопросов благоустройства территории поселения;</w:t>
      </w:r>
    </w:p>
    <w:p w:rsidR="00E5562E" w:rsidRPr="002F5A76" w:rsidRDefault="00E5562E" w:rsidP="00E5562E">
      <w:pPr>
        <w:jc w:val="both"/>
      </w:pPr>
      <w:r w:rsidRPr="002F5A76">
        <w:t>приведение в качественное состояние элементов благоустройства;</w:t>
      </w:r>
    </w:p>
    <w:p w:rsidR="00E5562E" w:rsidRPr="002F5A76" w:rsidRDefault="00E5562E" w:rsidP="00E5562E">
      <w:pPr>
        <w:jc w:val="both"/>
      </w:pPr>
      <w:r w:rsidRPr="002F5A76">
        <w:t>оздоровление санитарной экологической обстановки в поселении и на свободных территориях, ликвидации свалок бытового мусора.</w:t>
      </w:r>
    </w:p>
    <w:p w:rsidR="00E5562E" w:rsidRPr="002F5A76" w:rsidRDefault="00E5562E" w:rsidP="00E5562E">
      <w:pPr>
        <w:jc w:val="both"/>
      </w:pPr>
      <w:r w:rsidRPr="002F5A76">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E5562E" w:rsidRPr="002F5A76" w:rsidRDefault="00E5562E" w:rsidP="00E5562E">
      <w:pPr>
        <w:jc w:val="both"/>
      </w:pPr>
      <w:r w:rsidRPr="002F5A76">
        <w:t>К внутренним рискам реализации Программы относятся:</w:t>
      </w:r>
    </w:p>
    <w:p w:rsidR="00E5562E" w:rsidRPr="002F5A76" w:rsidRDefault="00E5562E" w:rsidP="00E5562E">
      <w:pPr>
        <w:jc w:val="both"/>
      </w:pPr>
      <w:r w:rsidRPr="002F5A76">
        <w:t>низкая исполнительная дисциплина исполнителей Программы;</w:t>
      </w:r>
    </w:p>
    <w:p w:rsidR="00E5562E" w:rsidRPr="002F5A76" w:rsidRDefault="00E5562E" w:rsidP="00E5562E">
      <w:pPr>
        <w:jc w:val="both"/>
      </w:pPr>
      <w:r w:rsidRPr="002F5A76">
        <w:t>несвоевременная разработка, согласование и принятие документов, обеспечивающих выполнение основных мероприятий Программы;</w:t>
      </w:r>
    </w:p>
    <w:p w:rsidR="00E5562E" w:rsidRPr="002F5A76" w:rsidRDefault="00E5562E" w:rsidP="00E5562E">
      <w:pPr>
        <w:jc w:val="both"/>
      </w:pPr>
      <w:r w:rsidRPr="002F5A76">
        <w:t>недостаточная оперативность корректировки хода реализации Программы при наступлении внешних рисков реализации Программы.</w:t>
      </w:r>
    </w:p>
    <w:p w:rsidR="00E5562E" w:rsidRPr="002F5A76" w:rsidRDefault="00E5562E" w:rsidP="00E5562E">
      <w:pPr>
        <w:jc w:val="both"/>
      </w:pPr>
      <w:r w:rsidRPr="002F5A76">
        <w:t>Мерами по управлению внутренними рисками реализации Программы являются:</w:t>
      </w:r>
    </w:p>
    <w:p w:rsidR="00E5562E" w:rsidRPr="002F5A76" w:rsidRDefault="00E5562E" w:rsidP="00E5562E">
      <w:pPr>
        <w:jc w:val="both"/>
      </w:pPr>
      <w:r w:rsidRPr="002F5A76">
        <w:t>детальное планирование хода реализации Программы;</w:t>
      </w:r>
    </w:p>
    <w:p w:rsidR="00E5562E" w:rsidRPr="002F5A76" w:rsidRDefault="00E5562E" w:rsidP="00E5562E">
      <w:pPr>
        <w:jc w:val="both"/>
      </w:pPr>
      <w:r w:rsidRPr="002F5A76">
        <w:t>оперативный мониторинг хода реализации Программы;</w:t>
      </w:r>
    </w:p>
    <w:p w:rsidR="00E5562E" w:rsidRPr="002F5A76" w:rsidRDefault="00E5562E" w:rsidP="00E5562E">
      <w:pPr>
        <w:jc w:val="both"/>
      </w:pPr>
      <w:r w:rsidRPr="002F5A76">
        <w:t>своевременная корректировка основных мероприятий и сроков их исполнения с сохранением ожидаемых результатов их реализации.</w:t>
      </w:r>
    </w:p>
    <w:p w:rsidR="00E5562E" w:rsidRPr="002F5A76" w:rsidRDefault="00E5562E" w:rsidP="00E5562E">
      <w:pPr>
        <w:jc w:val="both"/>
      </w:pPr>
      <w:r w:rsidRPr="002F5A76">
        <w:t>К внешним рискам реализации Программы относятся:</w:t>
      </w:r>
    </w:p>
    <w:p w:rsidR="00E5562E" w:rsidRPr="002F5A76" w:rsidRDefault="00E5562E" w:rsidP="00E5562E">
      <w:pPr>
        <w:jc w:val="both"/>
      </w:pPr>
      <w:r w:rsidRPr="002F5A76">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E5562E" w:rsidRPr="002F5A76" w:rsidRDefault="00E5562E" w:rsidP="00E5562E">
      <w:pPr>
        <w:jc w:val="both"/>
      </w:pPr>
      <w:r w:rsidRPr="002F5A76">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E5562E" w:rsidRPr="002F5A76" w:rsidRDefault="00E5562E" w:rsidP="00E5562E">
      <w:pPr>
        <w:jc w:val="both"/>
      </w:pPr>
      <w:r w:rsidRPr="002F5A76">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E5562E" w:rsidRPr="002F5A76" w:rsidRDefault="00E5562E" w:rsidP="00E5562E">
      <w:pPr>
        <w:jc w:val="both"/>
      </w:pPr>
      <w:r w:rsidRPr="002F5A76">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E5562E" w:rsidRPr="002F5A76" w:rsidRDefault="00E5562E" w:rsidP="00E5562E">
      <w:pPr>
        <w:jc w:val="both"/>
      </w:pPr>
      <w:r w:rsidRPr="002F5A76">
        <w:t>Мерами по управлению внешними рисками реализации Программы являются:</w:t>
      </w:r>
    </w:p>
    <w:p w:rsidR="00E5562E" w:rsidRPr="002F5A76" w:rsidRDefault="00E5562E" w:rsidP="00E5562E">
      <w:pPr>
        <w:jc w:val="both"/>
      </w:pPr>
      <w:r w:rsidRPr="002F5A76">
        <w:t>определение приоритетов для первоочередного финансирования основных мероприятий Программы;</w:t>
      </w:r>
    </w:p>
    <w:p w:rsidR="00E5562E" w:rsidRPr="002F5A76" w:rsidRDefault="00E5562E" w:rsidP="00E5562E">
      <w:pPr>
        <w:jc w:val="both"/>
      </w:pPr>
      <w:r w:rsidRPr="002F5A76">
        <w:t>корректировка основных мероприятий Программы и сроков их реализации;</w:t>
      </w:r>
    </w:p>
    <w:p w:rsidR="00E5562E" w:rsidRPr="002F5A76" w:rsidRDefault="00E5562E" w:rsidP="00E5562E">
      <w:pPr>
        <w:jc w:val="both"/>
      </w:pPr>
      <w:r w:rsidRPr="002F5A76">
        <w:t>обеспечение эффективного целевого использования финансовых средств, в соответствии с определенными приоритетами.</w:t>
      </w:r>
    </w:p>
    <w:p w:rsidR="00E5562E" w:rsidRPr="002F5A76" w:rsidRDefault="00E5562E" w:rsidP="00E5562E">
      <w:pPr>
        <w:jc w:val="both"/>
      </w:pPr>
    </w:p>
    <w:p w:rsidR="00E5562E" w:rsidRPr="002F5A76" w:rsidRDefault="00E5562E" w:rsidP="00E5562E">
      <w:pPr>
        <w:jc w:val="both"/>
      </w:pPr>
      <w:r w:rsidRPr="002F5A76">
        <w:lastRenderedPageBreak/>
        <w:t>Механизм управления реализацией Программы, который содержит информацию по осуществлению контроля за ходом ее выполнения.</w:t>
      </w:r>
    </w:p>
    <w:p w:rsidR="00E5562E" w:rsidRPr="002F5A76" w:rsidRDefault="00E5562E" w:rsidP="00E5562E">
      <w:pPr>
        <w:jc w:val="both"/>
      </w:pPr>
      <w:r w:rsidRPr="002F5A76">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E5562E" w:rsidRPr="002F5A76" w:rsidRDefault="00E5562E" w:rsidP="00E5562E">
      <w:pPr>
        <w:jc w:val="both"/>
      </w:pPr>
      <w:r w:rsidRPr="002F5A76">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E5562E" w:rsidRPr="002F5A76" w:rsidRDefault="00E5562E" w:rsidP="00E5562E">
      <w:pPr>
        <w:jc w:val="both"/>
      </w:pPr>
      <w:r w:rsidRPr="002F5A76">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E5562E" w:rsidRPr="002F5A76" w:rsidRDefault="00E5562E" w:rsidP="00E5562E">
      <w:pPr>
        <w:ind w:left="-142" w:right="-142"/>
        <w:jc w:val="both"/>
        <w:sectPr w:rsidR="00E5562E" w:rsidRPr="002F5A76" w:rsidSect="00E5562E">
          <w:pgSz w:w="11906" w:h="16838"/>
          <w:pgMar w:top="426" w:right="849" w:bottom="851" w:left="993" w:header="709" w:footer="709" w:gutter="0"/>
          <w:cols w:space="708"/>
          <w:docGrid w:linePitch="360"/>
        </w:sectPr>
      </w:pPr>
      <w:r>
        <w:t xml:space="preserve">           </w:t>
      </w:r>
      <w:r w:rsidRPr="002F5A76">
        <w:t>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 сведений о финансировании и освоении средств</w:t>
      </w:r>
      <w:r>
        <w:t>.</w:t>
      </w:r>
    </w:p>
    <w:p w:rsidR="00E5562E" w:rsidRPr="000F6A96" w:rsidRDefault="00E5562E" w:rsidP="00E5562E">
      <w:pPr>
        <w:jc w:val="center"/>
      </w:pPr>
      <w:r w:rsidRPr="002F5A76">
        <w:rPr>
          <w:b/>
        </w:rPr>
        <w:lastRenderedPageBreak/>
        <w:t>ПАСПОРТ ПОДПРОГРАММ</w:t>
      </w:r>
      <w:r>
        <w:rPr>
          <w:b/>
        </w:rPr>
        <w:t>Ы</w:t>
      </w:r>
      <w:r w:rsidRPr="002F5A76">
        <w:rPr>
          <w:b/>
        </w:rPr>
        <w:t xml:space="preserve"> «ОСВЕЩЕНИЕ УЛИЦ»</w:t>
      </w:r>
    </w:p>
    <w:p w:rsidR="00E5562E" w:rsidRPr="002F5A76" w:rsidRDefault="00E5562E" w:rsidP="00E5562E">
      <w:pPr>
        <w:jc w:val="center"/>
        <w:rPr>
          <w:b/>
        </w:rPr>
      </w:pPr>
      <w:r w:rsidRPr="002F5A76">
        <w:rPr>
          <w:b/>
        </w:rPr>
        <w:t>МУНИЦИПАЛЬНОЙ ПРОГРАММЫ «БЛАГОУСТРОЙСТВО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E5562E" w:rsidRPr="002F5A76" w:rsidRDefault="00E5562E" w:rsidP="00E5562E"/>
    <w:p w:rsidR="00E5562E" w:rsidRPr="002F5A76" w:rsidRDefault="00E5562E" w:rsidP="00E5562E"/>
    <w:p w:rsidR="00E5562E" w:rsidRPr="002F5A76" w:rsidRDefault="00E5562E" w:rsidP="00E5562E">
      <w:r w:rsidRPr="002F5A76">
        <w:t>1. Исполнители подпрограммы: Администрация сельского поселения.</w:t>
      </w:r>
    </w:p>
    <w:p w:rsidR="00E5562E" w:rsidRPr="002F5A76" w:rsidRDefault="00E5562E" w:rsidP="00E5562E"/>
    <w:p w:rsidR="00E5562E" w:rsidRPr="002F5A76" w:rsidRDefault="00E5562E" w:rsidP="00E5562E">
      <w:r w:rsidRPr="002F5A76">
        <w:t xml:space="preserve">2. Задачи подпрограммы: обеспечение уличного освещения на территории Яжелбицкого сельского поселения </w:t>
      </w:r>
    </w:p>
    <w:p w:rsidR="00E5562E" w:rsidRPr="002F5A76" w:rsidRDefault="00E5562E" w:rsidP="00E5562E">
      <w:r w:rsidRPr="002F5A76">
        <w:t>3. Сроки реализации подпрограммы: 202</w:t>
      </w:r>
      <w:r>
        <w:t>4</w:t>
      </w:r>
      <w:r w:rsidRPr="002F5A76">
        <w:t xml:space="preserve"> - 202</w:t>
      </w:r>
      <w:r>
        <w:t>6</w:t>
      </w:r>
      <w:r w:rsidRPr="002F5A76">
        <w:t xml:space="preserve"> годы.</w:t>
      </w:r>
    </w:p>
    <w:p w:rsidR="00E5562E" w:rsidRPr="002F5A76" w:rsidRDefault="00E5562E" w:rsidP="00E5562E"/>
    <w:p w:rsidR="00E5562E" w:rsidRPr="002F5A76" w:rsidRDefault="00E5562E" w:rsidP="00E5562E">
      <w:r w:rsidRPr="002F5A76">
        <w:t>4. Объемы и источники финансирования подпрограммы в целом и по годам реализации (тыс. рублей):</w:t>
      </w:r>
    </w:p>
    <w:p w:rsidR="00E5562E" w:rsidRPr="002F5A76" w:rsidRDefault="00E5562E" w:rsidP="00E556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3"/>
        <w:gridCol w:w="1930"/>
        <w:gridCol w:w="2505"/>
        <w:gridCol w:w="1318"/>
      </w:tblGrid>
      <w:tr w:rsidR="00E5562E" w:rsidRPr="002F5A76" w:rsidTr="00E5562E">
        <w:tc>
          <w:tcPr>
            <w:tcW w:w="0" w:type="auto"/>
            <w:vMerge w:val="restart"/>
            <w:vAlign w:val="center"/>
          </w:tcPr>
          <w:p w:rsidR="00E5562E" w:rsidRPr="002F5A76" w:rsidRDefault="00E5562E" w:rsidP="00E5562E">
            <w:pPr>
              <w:jc w:val="center"/>
            </w:pPr>
            <w:r w:rsidRPr="002F5A76">
              <w:t>Год</w:t>
            </w:r>
          </w:p>
        </w:tc>
        <w:tc>
          <w:tcPr>
            <w:tcW w:w="8746" w:type="dxa"/>
            <w:gridSpan w:val="4"/>
            <w:vAlign w:val="center"/>
          </w:tcPr>
          <w:p w:rsidR="00E5562E" w:rsidRPr="002F5A76" w:rsidRDefault="00E5562E" w:rsidP="00E5562E">
            <w:pPr>
              <w:jc w:val="center"/>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center"/>
            </w:pPr>
          </w:p>
        </w:tc>
        <w:tc>
          <w:tcPr>
            <w:tcW w:w="0" w:type="auto"/>
            <w:vAlign w:val="center"/>
          </w:tcPr>
          <w:p w:rsidR="00E5562E" w:rsidRPr="002F5A76" w:rsidRDefault="00E5562E" w:rsidP="00E5562E">
            <w:pPr>
              <w:jc w:val="center"/>
            </w:pPr>
            <w:r w:rsidRPr="002F5A76">
              <w:t>бюджет сельского поселения</w:t>
            </w:r>
          </w:p>
        </w:tc>
        <w:tc>
          <w:tcPr>
            <w:tcW w:w="0" w:type="auto"/>
            <w:vAlign w:val="center"/>
          </w:tcPr>
          <w:p w:rsidR="00E5562E" w:rsidRPr="002F5A76" w:rsidRDefault="00E5562E" w:rsidP="00E5562E">
            <w:pPr>
              <w:jc w:val="center"/>
            </w:pPr>
            <w:r w:rsidRPr="002F5A76">
              <w:t>областной бюджет</w:t>
            </w:r>
          </w:p>
        </w:tc>
        <w:tc>
          <w:tcPr>
            <w:tcW w:w="0" w:type="auto"/>
            <w:vAlign w:val="center"/>
          </w:tcPr>
          <w:p w:rsidR="00E5562E" w:rsidRPr="002F5A76" w:rsidRDefault="00E5562E" w:rsidP="00E5562E">
            <w:pPr>
              <w:jc w:val="center"/>
            </w:pPr>
            <w:r w:rsidRPr="002F5A76">
              <w:t>внебюджетные средства</w:t>
            </w:r>
          </w:p>
        </w:tc>
        <w:tc>
          <w:tcPr>
            <w:tcW w:w="1316" w:type="dxa"/>
            <w:vAlign w:val="center"/>
          </w:tcPr>
          <w:p w:rsidR="00E5562E" w:rsidRPr="002F5A76" w:rsidRDefault="00E5562E" w:rsidP="00E5562E">
            <w:pPr>
              <w:jc w:val="center"/>
            </w:pPr>
            <w:r w:rsidRPr="002F5A76">
              <w:t>всего</w:t>
            </w:r>
          </w:p>
        </w:tc>
      </w:tr>
      <w:tr w:rsidR="00E5562E" w:rsidRPr="002F5A76" w:rsidTr="00E5562E">
        <w:trPr>
          <w:trHeight w:val="381"/>
        </w:trPr>
        <w:tc>
          <w:tcPr>
            <w:tcW w:w="0" w:type="auto"/>
            <w:vAlign w:val="center"/>
          </w:tcPr>
          <w:p w:rsidR="00E5562E" w:rsidRPr="002F5A76" w:rsidRDefault="00E5562E" w:rsidP="00E5562E">
            <w:pPr>
              <w:jc w:val="center"/>
            </w:pPr>
            <w:r w:rsidRPr="002F5A76">
              <w:t>1</w:t>
            </w:r>
          </w:p>
        </w:tc>
        <w:tc>
          <w:tcPr>
            <w:tcW w:w="0" w:type="auto"/>
            <w:vAlign w:val="center"/>
          </w:tcPr>
          <w:p w:rsidR="00E5562E" w:rsidRPr="002F5A76" w:rsidRDefault="00E5562E" w:rsidP="00E5562E">
            <w:pPr>
              <w:jc w:val="center"/>
            </w:pPr>
            <w:r w:rsidRPr="002F5A76">
              <w:t>2</w:t>
            </w:r>
          </w:p>
        </w:tc>
        <w:tc>
          <w:tcPr>
            <w:tcW w:w="0" w:type="auto"/>
            <w:vAlign w:val="center"/>
          </w:tcPr>
          <w:p w:rsidR="00E5562E" w:rsidRPr="002F5A76" w:rsidRDefault="00E5562E" w:rsidP="00E5562E">
            <w:pPr>
              <w:jc w:val="center"/>
            </w:pPr>
            <w:r w:rsidRPr="002F5A76">
              <w:t>3</w:t>
            </w:r>
          </w:p>
        </w:tc>
        <w:tc>
          <w:tcPr>
            <w:tcW w:w="0" w:type="auto"/>
            <w:vAlign w:val="center"/>
          </w:tcPr>
          <w:p w:rsidR="00E5562E" w:rsidRPr="002F5A76" w:rsidRDefault="00E5562E" w:rsidP="00E5562E">
            <w:pPr>
              <w:jc w:val="center"/>
            </w:pPr>
            <w:r w:rsidRPr="002F5A76">
              <w:t>4</w:t>
            </w:r>
          </w:p>
        </w:tc>
        <w:tc>
          <w:tcPr>
            <w:tcW w:w="1316" w:type="dxa"/>
            <w:vAlign w:val="center"/>
          </w:tcPr>
          <w:p w:rsidR="00E5562E" w:rsidRPr="002F5A76" w:rsidRDefault="00E5562E" w:rsidP="00E5562E">
            <w:pPr>
              <w:jc w:val="center"/>
            </w:pPr>
            <w:r w:rsidRPr="002F5A76">
              <w:t>5</w:t>
            </w:r>
          </w:p>
        </w:tc>
      </w:tr>
      <w:tr w:rsidR="00E5562E" w:rsidRPr="002F5A76" w:rsidTr="00E5562E">
        <w:tc>
          <w:tcPr>
            <w:tcW w:w="0" w:type="auto"/>
            <w:vAlign w:val="center"/>
          </w:tcPr>
          <w:p w:rsidR="00E5562E" w:rsidRPr="002F5A76" w:rsidRDefault="00E5562E" w:rsidP="00E5562E">
            <w:pPr>
              <w:jc w:val="center"/>
            </w:pPr>
            <w:r w:rsidRPr="002F5A76">
              <w:t>202</w:t>
            </w:r>
            <w:r>
              <w:t>4</w:t>
            </w:r>
          </w:p>
        </w:tc>
        <w:tc>
          <w:tcPr>
            <w:tcW w:w="0" w:type="auto"/>
          </w:tcPr>
          <w:p w:rsidR="00E5562E" w:rsidRPr="006E110E" w:rsidRDefault="00E5562E" w:rsidP="00E5562E">
            <w:pPr>
              <w:jc w:val="center"/>
              <w:rPr>
                <w:color w:val="000000" w:themeColor="text1"/>
              </w:rPr>
            </w:pPr>
            <w:r>
              <w:rPr>
                <w:color w:val="000000" w:themeColor="text1"/>
              </w:rPr>
              <w:t>773,0</w:t>
            </w:r>
          </w:p>
        </w:tc>
        <w:tc>
          <w:tcPr>
            <w:tcW w:w="0" w:type="auto"/>
            <w:vAlign w:val="center"/>
          </w:tcPr>
          <w:p w:rsidR="00E5562E" w:rsidRPr="006E110E" w:rsidRDefault="00E5562E" w:rsidP="00E5562E">
            <w:pPr>
              <w:jc w:val="center"/>
              <w:rPr>
                <w:color w:val="000000" w:themeColor="text1"/>
              </w:rPr>
            </w:pPr>
          </w:p>
        </w:tc>
        <w:tc>
          <w:tcPr>
            <w:tcW w:w="0" w:type="auto"/>
            <w:vAlign w:val="center"/>
          </w:tcPr>
          <w:p w:rsidR="00E5562E" w:rsidRPr="006E110E" w:rsidRDefault="00E5562E" w:rsidP="00E5562E">
            <w:pPr>
              <w:jc w:val="center"/>
              <w:rPr>
                <w:color w:val="000000" w:themeColor="text1"/>
              </w:rPr>
            </w:pPr>
          </w:p>
        </w:tc>
        <w:tc>
          <w:tcPr>
            <w:tcW w:w="1316" w:type="dxa"/>
          </w:tcPr>
          <w:p w:rsidR="00E5562E" w:rsidRPr="006E110E" w:rsidRDefault="00E5562E" w:rsidP="00E5562E">
            <w:pPr>
              <w:jc w:val="center"/>
              <w:rPr>
                <w:color w:val="000000" w:themeColor="text1"/>
              </w:rPr>
            </w:pPr>
            <w:r>
              <w:rPr>
                <w:color w:val="000000" w:themeColor="text1"/>
              </w:rPr>
              <w:t>773,0</w:t>
            </w:r>
          </w:p>
        </w:tc>
      </w:tr>
      <w:tr w:rsidR="00E5562E" w:rsidRPr="002F5A76" w:rsidTr="00E5562E">
        <w:tc>
          <w:tcPr>
            <w:tcW w:w="0" w:type="auto"/>
            <w:vAlign w:val="center"/>
          </w:tcPr>
          <w:p w:rsidR="00E5562E" w:rsidRPr="002F5A76" w:rsidRDefault="00E5562E" w:rsidP="00E5562E">
            <w:pPr>
              <w:jc w:val="center"/>
            </w:pPr>
            <w:r w:rsidRPr="002F5A76">
              <w:t>202</w:t>
            </w:r>
            <w:r>
              <w:t>5</w:t>
            </w:r>
          </w:p>
        </w:tc>
        <w:tc>
          <w:tcPr>
            <w:tcW w:w="0" w:type="auto"/>
          </w:tcPr>
          <w:p w:rsidR="00E5562E" w:rsidRPr="006E110E" w:rsidRDefault="00E5562E" w:rsidP="00E5562E">
            <w:pPr>
              <w:jc w:val="center"/>
              <w:rPr>
                <w:color w:val="000000" w:themeColor="text1"/>
              </w:rPr>
            </w:pPr>
            <w:r>
              <w:rPr>
                <w:color w:val="000000" w:themeColor="text1"/>
              </w:rPr>
              <w:t>648,0</w:t>
            </w:r>
          </w:p>
        </w:tc>
        <w:tc>
          <w:tcPr>
            <w:tcW w:w="0" w:type="auto"/>
            <w:vAlign w:val="center"/>
          </w:tcPr>
          <w:p w:rsidR="00E5562E" w:rsidRPr="006E110E" w:rsidRDefault="00E5562E" w:rsidP="00E5562E">
            <w:pPr>
              <w:jc w:val="center"/>
              <w:rPr>
                <w:color w:val="000000" w:themeColor="text1"/>
              </w:rPr>
            </w:pPr>
          </w:p>
        </w:tc>
        <w:tc>
          <w:tcPr>
            <w:tcW w:w="0" w:type="auto"/>
            <w:vAlign w:val="center"/>
          </w:tcPr>
          <w:p w:rsidR="00E5562E" w:rsidRPr="006E110E" w:rsidRDefault="00E5562E" w:rsidP="00E5562E">
            <w:pPr>
              <w:jc w:val="center"/>
              <w:rPr>
                <w:color w:val="000000" w:themeColor="text1"/>
              </w:rPr>
            </w:pPr>
          </w:p>
        </w:tc>
        <w:tc>
          <w:tcPr>
            <w:tcW w:w="1316" w:type="dxa"/>
          </w:tcPr>
          <w:p w:rsidR="00E5562E" w:rsidRPr="006E110E" w:rsidRDefault="00E5562E" w:rsidP="00E5562E">
            <w:pPr>
              <w:jc w:val="center"/>
              <w:rPr>
                <w:color w:val="000000" w:themeColor="text1"/>
              </w:rPr>
            </w:pPr>
            <w:r>
              <w:rPr>
                <w:color w:val="000000" w:themeColor="text1"/>
              </w:rPr>
              <w:t>648,0</w:t>
            </w:r>
          </w:p>
        </w:tc>
      </w:tr>
      <w:tr w:rsidR="00E5562E" w:rsidRPr="002F5A76" w:rsidTr="00E5562E">
        <w:tc>
          <w:tcPr>
            <w:tcW w:w="0" w:type="auto"/>
            <w:vAlign w:val="center"/>
          </w:tcPr>
          <w:p w:rsidR="00E5562E" w:rsidRPr="002F5A76" w:rsidRDefault="00E5562E" w:rsidP="00E5562E">
            <w:pPr>
              <w:jc w:val="center"/>
            </w:pPr>
            <w:r>
              <w:t>2026</w:t>
            </w:r>
          </w:p>
        </w:tc>
        <w:tc>
          <w:tcPr>
            <w:tcW w:w="0" w:type="auto"/>
          </w:tcPr>
          <w:p w:rsidR="00E5562E" w:rsidRPr="006E110E" w:rsidRDefault="00E5562E" w:rsidP="00E5562E">
            <w:pPr>
              <w:jc w:val="center"/>
              <w:rPr>
                <w:color w:val="000000" w:themeColor="text1"/>
              </w:rPr>
            </w:pPr>
            <w:r>
              <w:rPr>
                <w:color w:val="000000" w:themeColor="text1"/>
              </w:rPr>
              <w:t>709,24</w:t>
            </w:r>
          </w:p>
        </w:tc>
        <w:tc>
          <w:tcPr>
            <w:tcW w:w="0" w:type="auto"/>
            <w:vAlign w:val="center"/>
          </w:tcPr>
          <w:p w:rsidR="00E5562E" w:rsidRPr="006E110E" w:rsidRDefault="00E5562E" w:rsidP="00E5562E">
            <w:pPr>
              <w:jc w:val="center"/>
              <w:rPr>
                <w:color w:val="000000" w:themeColor="text1"/>
              </w:rPr>
            </w:pPr>
          </w:p>
        </w:tc>
        <w:tc>
          <w:tcPr>
            <w:tcW w:w="0" w:type="auto"/>
            <w:vAlign w:val="center"/>
          </w:tcPr>
          <w:p w:rsidR="00E5562E" w:rsidRPr="006E110E" w:rsidRDefault="00E5562E" w:rsidP="00E5562E">
            <w:pPr>
              <w:jc w:val="center"/>
              <w:rPr>
                <w:color w:val="000000" w:themeColor="text1"/>
              </w:rPr>
            </w:pPr>
          </w:p>
        </w:tc>
        <w:tc>
          <w:tcPr>
            <w:tcW w:w="1316" w:type="dxa"/>
          </w:tcPr>
          <w:p w:rsidR="00E5562E" w:rsidRPr="006E110E" w:rsidRDefault="00E5562E" w:rsidP="00E5562E">
            <w:pPr>
              <w:jc w:val="center"/>
              <w:rPr>
                <w:color w:val="000000" w:themeColor="text1"/>
              </w:rPr>
            </w:pPr>
            <w:r>
              <w:rPr>
                <w:color w:val="000000" w:themeColor="text1"/>
              </w:rPr>
              <w:t>709,24</w:t>
            </w:r>
          </w:p>
        </w:tc>
      </w:tr>
      <w:tr w:rsidR="00E5562E" w:rsidRPr="002F5A76" w:rsidTr="00E5562E">
        <w:tc>
          <w:tcPr>
            <w:tcW w:w="0" w:type="auto"/>
            <w:vAlign w:val="center"/>
          </w:tcPr>
          <w:p w:rsidR="00E5562E" w:rsidRPr="002F5A76" w:rsidRDefault="00E5562E" w:rsidP="00E5562E">
            <w:pPr>
              <w:jc w:val="center"/>
            </w:pPr>
            <w:r w:rsidRPr="002F5A76">
              <w:t>ВСЕГО</w:t>
            </w:r>
          </w:p>
        </w:tc>
        <w:tc>
          <w:tcPr>
            <w:tcW w:w="0" w:type="auto"/>
            <w:vAlign w:val="center"/>
          </w:tcPr>
          <w:p w:rsidR="00E5562E" w:rsidRPr="006E110E" w:rsidRDefault="00E5562E" w:rsidP="00E5562E">
            <w:pPr>
              <w:jc w:val="center"/>
              <w:rPr>
                <w:color w:val="000000" w:themeColor="text1"/>
              </w:rPr>
            </w:pPr>
            <w:r>
              <w:rPr>
                <w:color w:val="000000" w:themeColor="text1"/>
              </w:rPr>
              <w:t>2130,24</w:t>
            </w:r>
          </w:p>
        </w:tc>
        <w:tc>
          <w:tcPr>
            <w:tcW w:w="0" w:type="auto"/>
            <w:vAlign w:val="center"/>
          </w:tcPr>
          <w:p w:rsidR="00E5562E" w:rsidRPr="006E110E" w:rsidRDefault="00E5562E" w:rsidP="00E5562E">
            <w:pPr>
              <w:jc w:val="center"/>
              <w:rPr>
                <w:color w:val="000000" w:themeColor="text1"/>
              </w:rPr>
            </w:pPr>
          </w:p>
        </w:tc>
        <w:tc>
          <w:tcPr>
            <w:tcW w:w="0" w:type="auto"/>
            <w:vAlign w:val="center"/>
          </w:tcPr>
          <w:p w:rsidR="00E5562E" w:rsidRPr="006E110E" w:rsidRDefault="00E5562E" w:rsidP="00E5562E">
            <w:pPr>
              <w:jc w:val="center"/>
              <w:rPr>
                <w:color w:val="000000" w:themeColor="text1"/>
              </w:rPr>
            </w:pPr>
          </w:p>
        </w:tc>
        <w:tc>
          <w:tcPr>
            <w:tcW w:w="1316" w:type="dxa"/>
            <w:vAlign w:val="center"/>
          </w:tcPr>
          <w:p w:rsidR="00E5562E" w:rsidRPr="006E110E" w:rsidRDefault="00E5562E" w:rsidP="00E5562E">
            <w:pPr>
              <w:jc w:val="center"/>
              <w:rPr>
                <w:color w:val="000000" w:themeColor="text1"/>
              </w:rPr>
            </w:pPr>
            <w:r>
              <w:rPr>
                <w:color w:val="000000" w:themeColor="text1"/>
              </w:rPr>
              <w:t>2130,24</w:t>
            </w:r>
          </w:p>
        </w:tc>
      </w:tr>
    </w:tbl>
    <w:p w:rsidR="00E5562E" w:rsidRPr="002F5A76" w:rsidRDefault="00E5562E" w:rsidP="00E5562E"/>
    <w:p w:rsidR="00E5562E" w:rsidRPr="002F5A76" w:rsidRDefault="00E5562E" w:rsidP="00E5562E">
      <w:r w:rsidRPr="002F5A76">
        <w:t>5. Ожидаемые конечные результаты реализации подпрограммы:</w:t>
      </w:r>
    </w:p>
    <w:p w:rsidR="00E5562E" w:rsidRPr="002F5A76" w:rsidRDefault="00E5562E" w:rsidP="00E5562E">
      <w:r w:rsidRPr="002F5A76">
        <w:t>совершенствование эстетического вида поселения в темное время суток, безопасность передвижения граждан.</w:t>
      </w:r>
    </w:p>
    <w:p w:rsidR="00E5562E" w:rsidRPr="002F5A76" w:rsidRDefault="00E5562E" w:rsidP="00E5562E">
      <w:pPr>
        <w:rPr>
          <w:b/>
        </w:rPr>
      </w:pPr>
    </w:p>
    <w:p w:rsidR="00E5562E" w:rsidRPr="002F5A76" w:rsidRDefault="00E5562E" w:rsidP="00E5562E">
      <w:pPr>
        <w:rPr>
          <w:b/>
        </w:rPr>
      </w:pPr>
      <w:r w:rsidRPr="002F5A76">
        <w:rPr>
          <w:b/>
        </w:rPr>
        <w:t>ПОДПРОГРАММА "ОЗЕЛЕНЕНИЕ" 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E5562E" w:rsidRPr="002F5A76" w:rsidRDefault="00E5562E" w:rsidP="00E5562E"/>
    <w:p w:rsidR="00E5562E" w:rsidRPr="002F5A76" w:rsidRDefault="00E5562E" w:rsidP="00E5562E">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E5562E" w:rsidRPr="002F5A76" w:rsidRDefault="00E5562E" w:rsidP="00E5562E"/>
    <w:p w:rsidR="00E5562E" w:rsidRPr="002F5A76" w:rsidRDefault="00E5562E" w:rsidP="00E5562E">
      <w:pPr>
        <w:jc w:val="both"/>
      </w:pPr>
      <w:r w:rsidRPr="002F5A76">
        <w:t>2. Задачи подпрограммы: организация озеленения территории Яжелбицкого сельского поселения.</w:t>
      </w:r>
    </w:p>
    <w:p w:rsidR="00E5562E" w:rsidRPr="002F5A76" w:rsidRDefault="00E5562E" w:rsidP="00E5562E"/>
    <w:p w:rsidR="00E5562E" w:rsidRPr="002F5A76" w:rsidRDefault="00E5562E" w:rsidP="00E5562E">
      <w:r w:rsidRPr="002F5A76">
        <w:t>3. Сроки реализации муниципальной подпрограммы: 202</w:t>
      </w:r>
      <w:r>
        <w:t>4</w:t>
      </w:r>
      <w:r w:rsidRPr="002F5A76">
        <w:t xml:space="preserve"> - 202</w:t>
      </w:r>
      <w:r>
        <w:t>6</w:t>
      </w:r>
      <w:r w:rsidRPr="002F5A76">
        <w:t xml:space="preserve"> годы.</w:t>
      </w:r>
    </w:p>
    <w:p w:rsidR="00E5562E" w:rsidRPr="002F5A76" w:rsidRDefault="00E5562E" w:rsidP="00E5562E"/>
    <w:p w:rsidR="00E5562E" w:rsidRPr="002F5A76" w:rsidRDefault="00E5562E" w:rsidP="00E5562E">
      <w:pPr>
        <w:jc w:val="both"/>
      </w:pPr>
      <w:r w:rsidRPr="002F5A76">
        <w:t>4. Объемы и источники финансирования подпрограммы в целом и по годам реализации (тыс. рублей):</w:t>
      </w:r>
    </w:p>
    <w:p w:rsidR="00E5562E" w:rsidRPr="002F5A76" w:rsidRDefault="00E5562E" w:rsidP="00E556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58"/>
        <w:gridCol w:w="1928"/>
        <w:gridCol w:w="2294"/>
        <w:gridCol w:w="1150"/>
      </w:tblGrid>
      <w:tr w:rsidR="00E5562E" w:rsidRPr="002F5A76" w:rsidTr="00E5562E">
        <w:tc>
          <w:tcPr>
            <w:tcW w:w="0" w:type="auto"/>
            <w:vMerge w:val="restart"/>
            <w:vAlign w:val="center"/>
          </w:tcPr>
          <w:p w:rsidR="00E5562E" w:rsidRPr="002F5A76" w:rsidRDefault="00E5562E" w:rsidP="00E5562E">
            <w:pPr>
              <w:jc w:val="center"/>
            </w:pPr>
            <w:r w:rsidRPr="002F5A76">
              <w:t>Год</w:t>
            </w:r>
          </w:p>
        </w:tc>
        <w:tc>
          <w:tcPr>
            <w:tcW w:w="8730" w:type="dxa"/>
            <w:gridSpan w:val="4"/>
            <w:vAlign w:val="center"/>
          </w:tcPr>
          <w:p w:rsidR="00E5562E" w:rsidRPr="002F5A76" w:rsidRDefault="00E5562E" w:rsidP="00E5562E">
            <w:pPr>
              <w:jc w:val="center"/>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center"/>
            </w:pPr>
          </w:p>
        </w:tc>
        <w:tc>
          <w:tcPr>
            <w:tcW w:w="0" w:type="auto"/>
            <w:vAlign w:val="center"/>
          </w:tcPr>
          <w:p w:rsidR="00E5562E" w:rsidRPr="002F5A76" w:rsidRDefault="00E5562E" w:rsidP="00E5562E">
            <w:pPr>
              <w:jc w:val="center"/>
            </w:pPr>
            <w:r w:rsidRPr="002F5A76">
              <w:t>бюджет муниципального района</w:t>
            </w:r>
          </w:p>
        </w:tc>
        <w:tc>
          <w:tcPr>
            <w:tcW w:w="0" w:type="auto"/>
            <w:vAlign w:val="center"/>
          </w:tcPr>
          <w:p w:rsidR="00E5562E" w:rsidRPr="002F5A76" w:rsidRDefault="00E5562E" w:rsidP="00E5562E">
            <w:pPr>
              <w:jc w:val="center"/>
            </w:pPr>
            <w:r w:rsidRPr="002F5A76">
              <w:t>областной бюджет</w:t>
            </w:r>
          </w:p>
        </w:tc>
        <w:tc>
          <w:tcPr>
            <w:tcW w:w="2294" w:type="dxa"/>
            <w:vAlign w:val="center"/>
          </w:tcPr>
          <w:p w:rsidR="00E5562E" w:rsidRPr="002F5A76" w:rsidRDefault="00E5562E" w:rsidP="00E5562E">
            <w:pPr>
              <w:jc w:val="center"/>
            </w:pPr>
            <w:r w:rsidRPr="002F5A76">
              <w:t>внебюджетные средства</w:t>
            </w:r>
          </w:p>
        </w:tc>
        <w:tc>
          <w:tcPr>
            <w:tcW w:w="1150" w:type="dxa"/>
            <w:vAlign w:val="center"/>
          </w:tcPr>
          <w:p w:rsidR="00E5562E" w:rsidRPr="002F5A76" w:rsidRDefault="00E5562E" w:rsidP="00E5562E">
            <w:pPr>
              <w:jc w:val="center"/>
            </w:pPr>
            <w:r w:rsidRPr="002F5A76">
              <w:t>всего</w:t>
            </w:r>
          </w:p>
        </w:tc>
      </w:tr>
      <w:tr w:rsidR="00E5562E" w:rsidRPr="002F5A76" w:rsidTr="00E5562E">
        <w:trPr>
          <w:trHeight w:val="373"/>
        </w:trPr>
        <w:tc>
          <w:tcPr>
            <w:tcW w:w="0" w:type="auto"/>
            <w:vAlign w:val="center"/>
          </w:tcPr>
          <w:p w:rsidR="00E5562E" w:rsidRPr="002F5A76" w:rsidRDefault="00E5562E" w:rsidP="00E5562E">
            <w:pPr>
              <w:jc w:val="center"/>
            </w:pPr>
            <w:r w:rsidRPr="002F5A76">
              <w:t>1</w:t>
            </w:r>
          </w:p>
        </w:tc>
        <w:tc>
          <w:tcPr>
            <w:tcW w:w="0" w:type="auto"/>
            <w:vAlign w:val="center"/>
          </w:tcPr>
          <w:p w:rsidR="00E5562E" w:rsidRPr="002F5A76" w:rsidRDefault="00E5562E" w:rsidP="00E5562E">
            <w:pPr>
              <w:jc w:val="center"/>
            </w:pPr>
            <w:r w:rsidRPr="002F5A76">
              <w:t>2</w:t>
            </w:r>
          </w:p>
        </w:tc>
        <w:tc>
          <w:tcPr>
            <w:tcW w:w="0" w:type="auto"/>
            <w:vAlign w:val="center"/>
          </w:tcPr>
          <w:p w:rsidR="00E5562E" w:rsidRPr="002F5A76" w:rsidRDefault="00E5562E" w:rsidP="00E5562E">
            <w:pPr>
              <w:jc w:val="center"/>
            </w:pPr>
            <w:r w:rsidRPr="002F5A76">
              <w:t>3</w:t>
            </w:r>
          </w:p>
        </w:tc>
        <w:tc>
          <w:tcPr>
            <w:tcW w:w="2294" w:type="dxa"/>
            <w:vAlign w:val="center"/>
          </w:tcPr>
          <w:p w:rsidR="00E5562E" w:rsidRPr="002F5A76" w:rsidRDefault="00E5562E" w:rsidP="00E5562E">
            <w:pPr>
              <w:jc w:val="center"/>
            </w:pPr>
            <w:r w:rsidRPr="002F5A76">
              <w:t>4</w:t>
            </w:r>
          </w:p>
        </w:tc>
        <w:tc>
          <w:tcPr>
            <w:tcW w:w="1150" w:type="dxa"/>
            <w:vAlign w:val="center"/>
          </w:tcPr>
          <w:p w:rsidR="00E5562E" w:rsidRPr="002F5A76" w:rsidRDefault="00E5562E" w:rsidP="00E5562E">
            <w:pPr>
              <w:jc w:val="center"/>
            </w:pPr>
            <w:r w:rsidRPr="002F5A76">
              <w:t>5</w:t>
            </w:r>
          </w:p>
        </w:tc>
      </w:tr>
      <w:tr w:rsidR="00E5562E" w:rsidRPr="002F5A76" w:rsidTr="00E5562E">
        <w:tc>
          <w:tcPr>
            <w:tcW w:w="0" w:type="auto"/>
            <w:vAlign w:val="center"/>
          </w:tcPr>
          <w:p w:rsidR="00E5562E" w:rsidRPr="002F5A76" w:rsidRDefault="00E5562E" w:rsidP="00E5562E">
            <w:pPr>
              <w:jc w:val="center"/>
            </w:pPr>
            <w:r w:rsidRPr="002F5A76">
              <w:t>202</w:t>
            </w:r>
            <w:r>
              <w:t>4</w:t>
            </w:r>
          </w:p>
        </w:tc>
        <w:tc>
          <w:tcPr>
            <w:tcW w:w="0" w:type="auto"/>
            <w:vAlign w:val="center"/>
          </w:tcPr>
          <w:p w:rsidR="00E5562E" w:rsidRPr="006E110E" w:rsidRDefault="00E5562E" w:rsidP="00E5562E">
            <w:pPr>
              <w:jc w:val="center"/>
              <w:rPr>
                <w:color w:val="000000" w:themeColor="text1"/>
              </w:rPr>
            </w:pPr>
            <w:r>
              <w:rPr>
                <w:color w:val="000000" w:themeColor="text1"/>
              </w:rPr>
              <w:t>165,8</w:t>
            </w:r>
          </w:p>
        </w:tc>
        <w:tc>
          <w:tcPr>
            <w:tcW w:w="0" w:type="auto"/>
            <w:vAlign w:val="center"/>
          </w:tcPr>
          <w:p w:rsidR="00E5562E" w:rsidRPr="006E110E" w:rsidRDefault="00E5562E" w:rsidP="00E5562E">
            <w:pPr>
              <w:jc w:val="center"/>
              <w:rPr>
                <w:color w:val="000000" w:themeColor="text1"/>
              </w:rPr>
            </w:pPr>
          </w:p>
        </w:tc>
        <w:tc>
          <w:tcPr>
            <w:tcW w:w="2294" w:type="dxa"/>
            <w:vAlign w:val="center"/>
          </w:tcPr>
          <w:p w:rsidR="00E5562E" w:rsidRPr="006E110E" w:rsidRDefault="00E5562E" w:rsidP="00E5562E">
            <w:pPr>
              <w:jc w:val="center"/>
              <w:rPr>
                <w:color w:val="000000" w:themeColor="text1"/>
              </w:rPr>
            </w:pPr>
          </w:p>
        </w:tc>
        <w:tc>
          <w:tcPr>
            <w:tcW w:w="1150" w:type="dxa"/>
            <w:vAlign w:val="center"/>
          </w:tcPr>
          <w:p w:rsidR="00E5562E" w:rsidRPr="006E110E" w:rsidRDefault="00E5562E" w:rsidP="00E5562E">
            <w:pPr>
              <w:jc w:val="center"/>
              <w:rPr>
                <w:color w:val="000000" w:themeColor="text1"/>
              </w:rPr>
            </w:pPr>
            <w:r>
              <w:rPr>
                <w:color w:val="000000" w:themeColor="text1"/>
              </w:rPr>
              <w:t>165,8</w:t>
            </w:r>
          </w:p>
        </w:tc>
      </w:tr>
      <w:tr w:rsidR="00E5562E" w:rsidRPr="002F5A76" w:rsidTr="00E5562E">
        <w:tc>
          <w:tcPr>
            <w:tcW w:w="0" w:type="auto"/>
            <w:vAlign w:val="center"/>
          </w:tcPr>
          <w:p w:rsidR="00E5562E" w:rsidRPr="002F5A76" w:rsidRDefault="00E5562E" w:rsidP="00E5562E">
            <w:pPr>
              <w:jc w:val="center"/>
            </w:pPr>
            <w:r w:rsidRPr="002F5A76">
              <w:t>202</w:t>
            </w:r>
            <w:r>
              <w:t>5</w:t>
            </w:r>
          </w:p>
        </w:tc>
        <w:tc>
          <w:tcPr>
            <w:tcW w:w="0" w:type="auto"/>
            <w:vAlign w:val="center"/>
          </w:tcPr>
          <w:p w:rsidR="00E5562E" w:rsidRPr="006E110E" w:rsidRDefault="00E5562E" w:rsidP="00E5562E">
            <w:pPr>
              <w:jc w:val="center"/>
              <w:rPr>
                <w:color w:val="000000" w:themeColor="text1"/>
              </w:rPr>
            </w:pPr>
            <w:r>
              <w:rPr>
                <w:color w:val="000000" w:themeColor="text1"/>
              </w:rPr>
              <w:t>7</w:t>
            </w:r>
            <w:r w:rsidRPr="006E110E">
              <w:rPr>
                <w:color w:val="000000" w:themeColor="text1"/>
              </w:rPr>
              <w:t>5,0</w:t>
            </w:r>
          </w:p>
        </w:tc>
        <w:tc>
          <w:tcPr>
            <w:tcW w:w="0" w:type="auto"/>
            <w:vAlign w:val="center"/>
          </w:tcPr>
          <w:p w:rsidR="00E5562E" w:rsidRPr="006E110E" w:rsidRDefault="00E5562E" w:rsidP="00E5562E">
            <w:pPr>
              <w:jc w:val="center"/>
              <w:rPr>
                <w:color w:val="000000" w:themeColor="text1"/>
              </w:rPr>
            </w:pPr>
          </w:p>
        </w:tc>
        <w:tc>
          <w:tcPr>
            <w:tcW w:w="2294" w:type="dxa"/>
            <w:vAlign w:val="center"/>
          </w:tcPr>
          <w:p w:rsidR="00E5562E" w:rsidRPr="006E110E" w:rsidRDefault="00E5562E" w:rsidP="00E5562E">
            <w:pPr>
              <w:jc w:val="center"/>
              <w:rPr>
                <w:color w:val="000000" w:themeColor="text1"/>
              </w:rPr>
            </w:pPr>
          </w:p>
        </w:tc>
        <w:tc>
          <w:tcPr>
            <w:tcW w:w="1150" w:type="dxa"/>
            <w:vAlign w:val="center"/>
          </w:tcPr>
          <w:p w:rsidR="00E5562E" w:rsidRPr="006E110E" w:rsidRDefault="00E5562E" w:rsidP="00E5562E">
            <w:pPr>
              <w:jc w:val="center"/>
              <w:rPr>
                <w:color w:val="000000" w:themeColor="text1"/>
              </w:rPr>
            </w:pPr>
            <w:r>
              <w:rPr>
                <w:color w:val="000000" w:themeColor="text1"/>
              </w:rPr>
              <w:t>7</w:t>
            </w:r>
            <w:r w:rsidRPr="006E110E">
              <w:rPr>
                <w:color w:val="000000" w:themeColor="text1"/>
              </w:rPr>
              <w:t>5,0</w:t>
            </w:r>
          </w:p>
        </w:tc>
      </w:tr>
      <w:tr w:rsidR="00E5562E" w:rsidRPr="002F5A76" w:rsidTr="00E5562E">
        <w:tc>
          <w:tcPr>
            <w:tcW w:w="0" w:type="auto"/>
            <w:vAlign w:val="center"/>
          </w:tcPr>
          <w:p w:rsidR="00E5562E" w:rsidRPr="002F5A76" w:rsidRDefault="00E5562E" w:rsidP="00E5562E">
            <w:pPr>
              <w:jc w:val="center"/>
            </w:pPr>
            <w:r>
              <w:t>2026</w:t>
            </w:r>
          </w:p>
        </w:tc>
        <w:tc>
          <w:tcPr>
            <w:tcW w:w="0" w:type="auto"/>
            <w:vAlign w:val="center"/>
          </w:tcPr>
          <w:p w:rsidR="00E5562E" w:rsidRPr="006E110E" w:rsidRDefault="00E5562E" w:rsidP="00E5562E">
            <w:pPr>
              <w:jc w:val="center"/>
              <w:rPr>
                <w:color w:val="000000" w:themeColor="text1"/>
              </w:rPr>
            </w:pPr>
            <w:r w:rsidRPr="006E110E">
              <w:rPr>
                <w:color w:val="000000" w:themeColor="text1"/>
              </w:rPr>
              <w:t>55,0</w:t>
            </w:r>
          </w:p>
        </w:tc>
        <w:tc>
          <w:tcPr>
            <w:tcW w:w="0" w:type="auto"/>
            <w:vAlign w:val="center"/>
          </w:tcPr>
          <w:p w:rsidR="00E5562E" w:rsidRPr="006E110E" w:rsidRDefault="00E5562E" w:rsidP="00E5562E">
            <w:pPr>
              <w:jc w:val="center"/>
              <w:rPr>
                <w:color w:val="000000" w:themeColor="text1"/>
              </w:rPr>
            </w:pPr>
          </w:p>
        </w:tc>
        <w:tc>
          <w:tcPr>
            <w:tcW w:w="2294" w:type="dxa"/>
            <w:vAlign w:val="center"/>
          </w:tcPr>
          <w:p w:rsidR="00E5562E" w:rsidRPr="006E110E" w:rsidRDefault="00E5562E" w:rsidP="00E5562E">
            <w:pPr>
              <w:jc w:val="center"/>
              <w:rPr>
                <w:color w:val="000000" w:themeColor="text1"/>
              </w:rPr>
            </w:pPr>
          </w:p>
        </w:tc>
        <w:tc>
          <w:tcPr>
            <w:tcW w:w="1150" w:type="dxa"/>
            <w:vAlign w:val="center"/>
          </w:tcPr>
          <w:p w:rsidR="00E5562E" w:rsidRPr="006E110E" w:rsidRDefault="00E5562E" w:rsidP="00E5562E">
            <w:pPr>
              <w:jc w:val="center"/>
              <w:rPr>
                <w:color w:val="000000" w:themeColor="text1"/>
              </w:rPr>
            </w:pPr>
            <w:r w:rsidRPr="006E110E">
              <w:rPr>
                <w:color w:val="000000" w:themeColor="text1"/>
              </w:rPr>
              <w:t>55,0</w:t>
            </w:r>
          </w:p>
        </w:tc>
      </w:tr>
      <w:tr w:rsidR="00E5562E" w:rsidRPr="002F5A76" w:rsidTr="00E5562E">
        <w:tc>
          <w:tcPr>
            <w:tcW w:w="0" w:type="auto"/>
            <w:vAlign w:val="center"/>
          </w:tcPr>
          <w:p w:rsidR="00E5562E" w:rsidRPr="002F5A76" w:rsidRDefault="00E5562E" w:rsidP="00E5562E">
            <w:pPr>
              <w:jc w:val="center"/>
            </w:pPr>
            <w:r w:rsidRPr="002F5A76">
              <w:t>ВСЕГО</w:t>
            </w:r>
          </w:p>
        </w:tc>
        <w:tc>
          <w:tcPr>
            <w:tcW w:w="0" w:type="auto"/>
            <w:vAlign w:val="center"/>
          </w:tcPr>
          <w:p w:rsidR="00E5562E" w:rsidRPr="006E110E" w:rsidRDefault="00E5562E" w:rsidP="00E5562E">
            <w:pPr>
              <w:jc w:val="center"/>
              <w:rPr>
                <w:color w:val="000000" w:themeColor="text1"/>
              </w:rPr>
            </w:pPr>
            <w:r>
              <w:rPr>
                <w:color w:val="000000" w:themeColor="text1"/>
              </w:rPr>
              <w:t>295,8</w:t>
            </w:r>
          </w:p>
        </w:tc>
        <w:tc>
          <w:tcPr>
            <w:tcW w:w="0" w:type="auto"/>
            <w:vAlign w:val="center"/>
          </w:tcPr>
          <w:p w:rsidR="00E5562E" w:rsidRPr="006E110E" w:rsidRDefault="00E5562E" w:rsidP="00E5562E">
            <w:pPr>
              <w:jc w:val="center"/>
              <w:rPr>
                <w:color w:val="000000" w:themeColor="text1"/>
              </w:rPr>
            </w:pPr>
          </w:p>
        </w:tc>
        <w:tc>
          <w:tcPr>
            <w:tcW w:w="2294" w:type="dxa"/>
            <w:vAlign w:val="center"/>
          </w:tcPr>
          <w:p w:rsidR="00E5562E" w:rsidRPr="006E110E" w:rsidRDefault="00E5562E" w:rsidP="00E5562E">
            <w:pPr>
              <w:jc w:val="center"/>
              <w:rPr>
                <w:color w:val="000000" w:themeColor="text1"/>
              </w:rPr>
            </w:pPr>
          </w:p>
        </w:tc>
        <w:tc>
          <w:tcPr>
            <w:tcW w:w="1150" w:type="dxa"/>
            <w:vAlign w:val="center"/>
          </w:tcPr>
          <w:p w:rsidR="00E5562E" w:rsidRPr="006E110E" w:rsidRDefault="00E5562E" w:rsidP="00E5562E">
            <w:pPr>
              <w:jc w:val="center"/>
              <w:rPr>
                <w:color w:val="000000" w:themeColor="text1"/>
              </w:rPr>
            </w:pPr>
            <w:r>
              <w:rPr>
                <w:color w:val="000000" w:themeColor="text1"/>
              </w:rPr>
              <w:t>295,8</w:t>
            </w:r>
          </w:p>
        </w:tc>
      </w:tr>
    </w:tbl>
    <w:p w:rsidR="00E5562E" w:rsidRPr="002F5A76" w:rsidRDefault="00E5562E" w:rsidP="00E5562E"/>
    <w:p w:rsidR="00E5562E" w:rsidRPr="002F5A76" w:rsidRDefault="00E5562E" w:rsidP="00E5562E">
      <w:pPr>
        <w:jc w:val="both"/>
      </w:pPr>
      <w:r w:rsidRPr="002F5A76">
        <w:t>7. Ожидаемые конечные результаты реализации подпрограммы:</w:t>
      </w:r>
    </w:p>
    <w:p w:rsidR="00E5562E" w:rsidRPr="002F5A76" w:rsidRDefault="00E5562E" w:rsidP="00E5562E">
      <w:pPr>
        <w:jc w:val="both"/>
      </w:pPr>
      <w:r w:rsidRPr="002F5A76">
        <w:t>изменение внешнего облика населенных пунктов сельского поселения;</w:t>
      </w:r>
    </w:p>
    <w:p w:rsidR="00E5562E" w:rsidRPr="002F5A76" w:rsidRDefault="00E5562E" w:rsidP="00E5562E">
      <w:pPr>
        <w:jc w:val="both"/>
      </w:pPr>
      <w:r w:rsidRPr="002F5A76">
        <w:lastRenderedPageBreak/>
        <w:t>улучшение санитарного и экологического состояния населенных пунктов сельского поселения;</w:t>
      </w:r>
    </w:p>
    <w:p w:rsidR="00E5562E" w:rsidRPr="002F5A76" w:rsidRDefault="00E5562E" w:rsidP="00E5562E">
      <w:pPr>
        <w:jc w:val="both"/>
      </w:pPr>
      <w:r w:rsidRPr="002F5A76">
        <w:t>устранение неблагоприятных ситуаций в результате вырубки аварийных деревьев;</w:t>
      </w:r>
    </w:p>
    <w:p w:rsidR="00E5562E" w:rsidRPr="002F5A76" w:rsidRDefault="00E5562E" w:rsidP="00E5562E">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E5562E" w:rsidRPr="002F5A76" w:rsidRDefault="00E5562E" w:rsidP="00E5562E"/>
    <w:p w:rsidR="00E5562E" w:rsidRPr="002F5A76" w:rsidRDefault="00E5562E" w:rsidP="00E5562E">
      <w:pPr>
        <w:rPr>
          <w:b/>
        </w:rPr>
      </w:pPr>
      <w:r w:rsidRPr="002F5A76">
        <w:rPr>
          <w:b/>
        </w:rPr>
        <w:t>ПОДПРОГРАММА «ОРГАНИЗАЦИЯ СОДЕРЖАНИЯ МЕСТ ЗАХОРОНЕНИЙ»</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E5562E" w:rsidRPr="002F5A76" w:rsidRDefault="00E5562E" w:rsidP="00E5562E"/>
    <w:p w:rsidR="00E5562E" w:rsidRPr="002F5A76" w:rsidRDefault="00E5562E" w:rsidP="00E5562E">
      <w:r w:rsidRPr="002F5A76">
        <w:t>1. Исполнители подпрограммы: Администрация сельского поселения</w:t>
      </w:r>
    </w:p>
    <w:p w:rsidR="00E5562E" w:rsidRPr="002F5A76" w:rsidRDefault="00E5562E" w:rsidP="00E5562E"/>
    <w:p w:rsidR="00E5562E" w:rsidRPr="002F5A76" w:rsidRDefault="00E5562E" w:rsidP="00E5562E">
      <w:pPr>
        <w:jc w:val="both"/>
      </w:pPr>
      <w:r w:rsidRPr="002F5A76">
        <w:t>2. Задачи подпрограммы: организация содержания и благоустройства мест захоронений на территории Яжелбицкого сельского поселения.</w:t>
      </w:r>
    </w:p>
    <w:p w:rsidR="00E5562E" w:rsidRPr="002F5A76" w:rsidRDefault="00E5562E" w:rsidP="00E5562E"/>
    <w:p w:rsidR="00E5562E" w:rsidRPr="002F5A76" w:rsidRDefault="00E5562E" w:rsidP="00E5562E">
      <w:r w:rsidRPr="002F5A76">
        <w:t>3. Сроки реализации подпрограммы: 202</w:t>
      </w:r>
      <w:r>
        <w:t>4</w:t>
      </w:r>
      <w:r w:rsidRPr="002F5A76">
        <w:t xml:space="preserve"> - 202</w:t>
      </w:r>
      <w:r>
        <w:t>6</w:t>
      </w:r>
      <w:r w:rsidRPr="002F5A76">
        <w:t xml:space="preserve"> годы.</w:t>
      </w:r>
    </w:p>
    <w:p w:rsidR="00E5562E" w:rsidRPr="002F5A76" w:rsidRDefault="00E5562E" w:rsidP="00E5562E"/>
    <w:p w:rsidR="00E5562E" w:rsidRPr="002F5A76" w:rsidRDefault="00E5562E" w:rsidP="00E5562E">
      <w:pPr>
        <w:jc w:val="both"/>
      </w:pPr>
      <w:r w:rsidRPr="002F5A76">
        <w:t>4. Объемы и источники финансирования подпрограммы в целом и по годам реализации (тыс. рублей):</w:t>
      </w:r>
    </w:p>
    <w:p w:rsidR="00E5562E" w:rsidRPr="002F5A76" w:rsidRDefault="00E5562E" w:rsidP="00E556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9"/>
        <w:gridCol w:w="1934"/>
        <w:gridCol w:w="2277"/>
        <w:gridCol w:w="1191"/>
      </w:tblGrid>
      <w:tr w:rsidR="00E5562E" w:rsidRPr="002F5A76" w:rsidTr="00E5562E">
        <w:tc>
          <w:tcPr>
            <w:tcW w:w="0" w:type="auto"/>
            <w:vMerge w:val="restart"/>
            <w:vAlign w:val="center"/>
          </w:tcPr>
          <w:p w:rsidR="00E5562E" w:rsidRPr="002F5A76" w:rsidRDefault="00E5562E" w:rsidP="00E5562E">
            <w:pPr>
              <w:jc w:val="center"/>
            </w:pPr>
            <w:r w:rsidRPr="002F5A76">
              <w:t>Год</w:t>
            </w:r>
          </w:p>
        </w:tc>
        <w:tc>
          <w:tcPr>
            <w:tcW w:w="8400" w:type="dxa"/>
            <w:gridSpan w:val="4"/>
            <w:vAlign w:val="center"/>
          </w:tcPr>
          <w:p w:rsidR="00E5562E" w:rsidRPr="002F5A76" w:rsidRDefault="00E5562E" w:rsidP="00E5562E">
            <w:pPr>
              <w:jc w:val="center"/>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center"/>
            </w:pPr>
          </w:p>
        </w:tc>
        <w:tc>
          <w:tcPr>
            <w:tcW w:w="0" w:type="auto"/>
            <w:vAlign w:val="center"/>
          </w:tcPr>
          <w:p w:rsidR="00E5562E" w:rsidRPr="002F5A76" w:rsidRDefault="00E5562E" w:rsidP="00E5562E">
            <w:pPr>
              <w:jc w:val="center"/>
            </w:pPr>
            <w:r w:rsidRPr="002F5A76">
              <w:t>бюджет сельского поселения</w:t>
            </w:r>
          </w:p>
        </w:tc>
        <w:tc>
          <w:tcPr>
            <w:tcW w:w="0" w:type="auto"/>
            <w:vAlign w:val="center"/>
          </w:tcPr>
          <w:p w:rsidR="00E5562E" w:rsidRPr="002F5A76" w:rsidRDefault="00E5562E" w:rsidP="00E5562E">
            <w:pPr>
              <w:jc w:val="center"/>
            </w:pPr>
            <w:r w:rsidRPr="002F5A76">
              <w:t>областной бюджет</w:t>
            </w:r>
          </w:p>
        </w:tc>
        <w:tc>
          <w:tcPr>
            <w:tcW w:w="0" w:type="auto"/>
            <w:vAlign w:val="center"/>
          </w:tcPr>
          <w:p w:rsidR="00E5562E" w:rsidRPr="002F5A76" w:rsidRDefault="00E5562E" w:rsidP="00E5562E">
            <w:pPr>
              <w:jc w:val="center"/>
            </w:pPr>
            <w:r w:rsidRPr="002F5A76">
              <w:t>Федеральный бюджет</w:t>
            </w:r>
          </w:p>
        </w:tc>
        <w:tc>
          <w:tcPr>
            <w:tcW w:w="1187" w:type="dxa"/>
            <w:vAlign w:val="center"/>
          </w:tcPr>
          <w:p w:rsidR="00E5562E" w:rsidRPr="002F5A76" w:rsidRDefault="00E5562E" w:rsidP="00E5562E">
            <w:pPr>
              <w:jc w:val="center"/>
            </w:pPr>
            <w:r w:rsidRPr="002F5A76">
              <w:t>всего</w:t>
            </w:r>
          </w:p>
        </w:tc>
      </w:tr>
      <w:tr w:rsidR="00E5562E" w:rsidRPr="002F5A76" w:rsidTr="00E5562E">
        <w:tc>
          <w:tcPr>
            <w:tcW w:w="0" w:type="auto"/>
            <w:vAlign w:val="center"/>
          </w:tcPr>
          <w:p w:rsidR="00E5562E" w:rsidRPr="002F5A76" w:rsidRDefault="00E5562E" w:rsidP="00E5562E">
            <w:pPr>
              <w:jc w:val="center"/>
            </w:pPr>
            <w:r w:rsidRPr="002F5A76">
              <w:t>1</w:t>
            </w:r>
          </w:p>
        </w:tc>
        <w:tc>
          <w:tcPr>
            <w:tcW w:w="0" w:type="auto"/>
            <w:vAlign w:val="center"/>
          </w:tcPr>
          <w:p w:rsidR="00E5562E" w:rsidRPr="002F5A76" w:rsidRDefault="00E5562E" w:rsidP="00E5562E">
            <w:pPr>
              <w:jc w:val="center"/>
            </w:pPr>
            <w:r w:rsidRPr="002F5A76">
              <w:t>2</w:t>
            </w:r>
          </w:p>
        </w:tc>
        <w:tc>
          <w:tcPr>
            <w:tcW w:w="0" w:type="auto"/>
            <w:vAlign w:val="center"/>
          </w:tcPr>
          <w:p w:rsidR="00E5562E" w:rsidRPr="002F5A76" w:rsidRDefault="00E5562E" w:rsidP="00E5562E">
            <w:pPr>
              <w:jc w:val="center"/>
            </w:pPr>
            <w:r w:rsidRPr="002F5A76">
              <w:t>3</w:t>
            </w:r>
          </w:p>
        </w:tc>
        <w:tc>
          <w:tcPr>
            <w:tcW w:w="0" w:type="auto"/>
            <w:vAlign w:val="center"/>
          </w:tcPr>
          <w:p w:rsidR="00E5562E" w:rsidRPr="002F5A76" w:rsidRDefault="00E5562E" w:rsidP="00E5562E">
            <w:pPr>
              <w:jc w:val="center"/>
            </w:pPr>
            <w:r w:rsidRPr="002F5A76">
              <w:t>5</w:t>
            </w:r>
          </w:p>
        </w:tc>
        <w:tc>
          <w:tcPr>
            <w:tcW w:w="1187" w:type="dxa"/>
            <w:vAlign w:val="center"/>
          </w:tcPr>
          <w:p w:rsidR="00E5562E" w:rsidRPr="002F5A76" w:rsidRDefault="00E5562E" w:rsidP="00E5562E">
            <w:pPr>
              <w:jc w:val="center"/>
            </w:pPr>
            <w:r w:rsidRPr="002F5A76">
              <w:t>6</w:t>
            </w:r>
          </w:p>
        </w:tc>
      </w:tr>
      <w:tr w:rsidR="00E5562E" w:rsidRPr="002F5A76" w:rsidTr="00E5562E">
        <w:tc>
          <w:tcPr>
            <w:tcW w:w="0" w:type="auto"/>
            <w:vAlign w:val="center"/>
          </w:tcPr>
          <w:p w:rsidR="00E5562E" w:rsidRPr="002F5A76" w:rsidRDefault="00E5562E" w:rsidP="00E5562E">
            <w:pPr>
              <w:jc w:val="center"/>
            </w:pPr>
            <w:r w:rsidRPr="002F5A76">
              <w:t>202</w:t>
            </w:r>
            <w:r>
              <w:t>4</w:t>
            </w:r>
          </w:p>
        </w:tc>
        <w:tc>
          <w:tcPr>
            <w:tcW w:w="0" w:type="auto"/>
            <w:vAlign w:val="center"/>
          </w:tcPr>
          <w:p w:rsidR="00E5562E" w:rsidRPr="00076DD5" w:rsidRDefault="00E5562E" w:rsidP="00E5562E">
            <w:pPr>
              <w:jc w:val="center"/>
              <w:rPr>
                <w:color w:val="000000" w:themeColor="text1"/>
              </w:rPr>
            </w:pPr>
            <w:r>
              <w:rPr>
                <w:color w:val="000000" w:themeColor="text1"/>
              </w:rPr>
              <w:t>189,1</w:t>
            </w:r>
          </w:p>
        </w:tc>
        <w:tc>
          <w:tcPr>
            <w:tcW w:w="0" w:type="auto"/>
            <w:vAlign w:val="center"/>
          </w:tcPr>
          <w:p w:rsidR="00E5562E" w:rsidRPr="00076DD5" w:rsidRDefault="00E5562E" w:rsidP="00E5562E">
            <w:pPr>
              <w:jc w:val="center"/>
              <w:rPr>
                <w:color w:val="000000" w:themeColor="text1"/>
              </w:rPr>
            </w:pPr>
          </w:p>
        </w:tc>
        <w:tc>
          <w:tcPr>
            <w:tcW w:w="0" w:type="auto"/>
            <w:vAlign w:val="center"/>
          </w:tcPr>
          <w:p w:rsidR="00E5562E" w:rsidRPr="00076DD5" w:rsidRDefault="00E5562E" w:rsidP="00E5562E">
            <w:pPr>
              <w:jc w:val="center"/>
              <w:rPr>
                <w:color w:val="000000" w:themeColor="text1"/>
              </w:rPr>
            </w:pPr>
          </w:p>
        </w:tc>
        <w:tc>
          <w:tcPr>
            <w:tcW w:w="1187" w:type="dxa"/>
            <w:vAlign w:val="center"/>
          </w:tcPr>
          <w:p w:rsidR="00E5562E" w:rsidRPr="00076DD5" w:rsidRDefault="00E5562E" w:rsidP="00E5562E">
            <w:pPr>
              <w:jc w:val="center"/>
              <w:rPr>
                <w:color w:val="000000" w:themeColor="text1"/>
              </w:rPr>
            </w:pPr>
            <w:r>
              <w:rPr>
                <w:color w:val="000000" w:themeColor="text1"/>
              </w:rPr>
              <w:t>189,1</w:t>
            </w:r>
          </w:p>
        </w:tc>
      </w:tr>
      <w:tr w:rsidR="00E5562E" w:rsidRPr="002F5A76" w:rsidTr="00E5562E">
        <w:tc>
          <w:tcPr>
            <w:tcW w:w="0" w:type="auto"/>
            <w:vAlign w:val="center"/>
          </w:tcPr>
          <w:p w:rsidR="00E5562E" w:rsidRPr="002F5A76" w:rsidRDefault="00E5562E" w:rsidP="00E5562E">
            <w:pPr>
              <w:jc w:val="center"/>
            </w:pPr>
            <w:r w:rsidRPr="002F5A76">
              <w:t>202</w:t>
            </w:r>
            <w:r>
              <w:t>5</w:t>
            </w:r>
          </w:p>
        </w:tc>
        <w:tc>
          <w:tcPr>
            <w:tcW w:w="0" w:type="auto"/>
            <w:vAlign w:val="center"/>
          </w:tcPr>
          <w:p w:rsidR="00E5562E" w:rsidRPr="00076DD5" w:rsidRDefault="00E5562E" w:rsidP="00E5562E">
            <w:pPr>
              <w:jc w:val="center"/>
              <w:rPr>
                <w:color w:val="000000" w:themeColor="text1"/>
              </w:rPr>
            </w:pPr>
            <w:r>
              <w:rPr>
                <w:color w:val="000000" w:themeColor="text1"/>
              </w:rPr>
              <w:t>77,357</w:t>
            </w:r>
          </w:p>
        </w:tc>
        <w:tc>
          <w:tcPr>
            <w:tcW w:w="0" w:type="auto"/>
            <w:vAlign w:val="center"/>
          </w:tcPr>
          <w:p w:rsidR="00E5562E" w:rsidRPr="00076DD5" w:rsidRDefault="00E5562E" w:rsidP="00E5562E">
            <w:pPr>
              <w:jc w:val="center"/>
              <w:rPr>
                <w:color w:val="000000" w:themeColor="text1"/>
              </w:rPr>
            </w:pPr>
          </w:p>
        </w:tc>
        <w:tc>
          <w:tcPr>
            <w:tcW w:w="0" w:type="auto"/>
            <w:vAlign w:val="center"/>
          </w:tcPr>
          <w:p w:rsidR="00E5562E" w:rsidRPr="00076DD5" w:rsidRDefault="00E5562E" w:rsidP="00E5562E">
            <w:pPr>
              <w:jc w:val="center"/>
              <w:rPr>
                <w:color w:val="000000" w:themeColor="text1"/>
              </w:rPr>
            </w:pPr>
          </w:p>
        </w:tc>
        <w:tc>
          <w:tcPr>
            <w:tcW w:w="1187" w:type="dxa"/>
            <w:vAlign w:val="center"/>
          </w:tcPr>
          <w:p w:rsidR="00E5562E" w:rsidRPr="00076DD5" w:rsidRDefault="00E5562E" w:rsidP="00E5562E">
            <w:pPr>
              <w:jc w:val="center"/>
              <w:rPr>
                <w:color w:val="000000" w:themeColor="text1"/>
              </w:rPr>
            </w:pPr>
            <w:r>
              <w:rPr>
                <w:color w:val="000000" w:themeColor="text1"/>
              </w:rPr>
              <w:t>77,357</w:t>
            </w:r>
          </w:p>
        </w:tc>
      </w:tr>
      <w:tr w:rsidR="00E5562E" w:rsidRPr="002F5A76" w:rsidTr="00E5562E">
        <w:tc>
          <w:tcPr>
            <w:tcW w:w="0" w:type="auto"/>
            <w:vAlign w:val="center"/>
          </w:tcPr>
          <w:p w:rsidR="00E5562E" w:rsidRPr="002F5A76" w:rsidRDefault="00E5562E" w:rsidP="00E5562E">
            <w:pPr>
              <w:jc w:val="center"/>
            </w:pPr>
            <w:r>
              <w:t>2026</w:t>
            </w:r>
          </w:p>
        </w:tc>
        <w:tc>
          <w:tcPr>
            <w:tcW w:w="0" w:type="auto"/>
            <w:vAlign w:val="center"/>
          </w:tcPr>
          <w:p w:rsidR="00E5562E" w:rsidRPr="00076DD5" w:rsidRDefault="00E5562E" w:rsidP="00E5562E">
            <w:pPr>
              <w:jc w:val="center"/>
              <w:rPr>
                <w:color w:val="000000" w:themeColor="text1"/>
              </w:rPr>
            </w:pPr>
            <w:r>
              <w:rPr>
                <w:color w:val="000000" w:themeColor="text1"/>
              </w:rPr>
              <w:t>35,895</w:t>
            </w:r>
          </w:p>
        </w:tc>
        <w:tc>
          <w:tcPr>
            <w:tcW w:w="0" w:type="auto"/>
            <w:vAlign w:val="center"/>
          </w:tcPr>
          <w:p w:rsidR="00E5562E" w:rsidRPr="00076DD5" w:rsidRDefault="00E5562E" w:rsidP="00E5562E">
            <w:pPr>
              <w:jc w:val="center"/>
              <w:rPr>
                <w:color w:val="000000" w:themeColor="text1"/>
              </w:rPr>
            </w:pPr>
          </w:p>
        </w:tc>
        <w:tc>
          <w:tcPr>
            <w:tcW w:w="0" w:type="auto"/>
            <w:vAlign w:val="center"/>
          </w:tcPr>
          <w:p w:rsidR="00E5562E" w:rsidRPr="00076DD5" w:rsidRDefault="00E5562E" w:rsidP="00E5562E">
            <w:pPr>
              <w:jc w:val="center"/>
              <w:rPr>
                <w:color w:val="000000" w:themeColor="text1"/>
              </w:rPr>
            </w:pPr>
          </w:p>
        </w:tc>
        <w:tc>
          <w:tcPr>
            <w:tcW w:w="1187" w:type="dxa"/>
            <w:vAlign w:val="center"/>
          </w:tcPr>
          <w:p w:rsidR="00E5562E" w:rsidRPr="00076DD5" w:rsidRDefault="00E5562E" w:rsidP="00E5562E">
            <w:pPr>
              <w:jc w:val="center"/>
              <w:rPr>
                <w:color w:val="000000" w:themeColor="text1"/>
              </w:rPr>
            </w:pPr>
            <w:r>
              <w:rPr>
                <w:color w:val="000000" w:themeColor="text1"/>
              </w:rPr>
              <w:t>35,895</w:t>
            </w:r>
          </w:p>
        </w:tc>
      </w:tr>
      <w:tr w:rsidR="00E5562E" w:rsidRPr="002F5A76" w:rsidTr="00E5562E">
        <w:tc>
          <w:tcPr>
            <w:tcW w:w="0" w:type="auto"/>
            <w:vAlign w:val="center"/>
          </w:tcPr>
          <w:p w:rsidR="00E5562E" w:rsidRPr="002F5A76" w:rsidRDefault="00E5562E" w:rsidP="00E5562E">
            <w:pPr>
              <w:jc w:val="center"/>
            </w:pPr>
            <w:r w:rsidRPr="002F5A76">
              <w:t>ВСЕГО</w:t>
            </w:r>
          </w:p>
        </w:tc>
        <w:tc>
          <w:tcPr>
            <w:tcW w:w="0" w:type="auto"/>
            <w:vAlign w:val="center"/>
          </w:tcPr>
          <w:p w:rsidR="00E5562E" w:rsidRPr="00076DD5" w:rsidRDefault="00E5562E" w:rsidP="00E5562E">
            <w:pPr>
              <w:jc w:val="center"/>
              <w:rPr>
                <w:color w:val="000000" w:themeColor="text1"/>
              </w:rPr>
            </w:pPr>
            <w:r>
              <w:rPr>
                <w:color w:val="000000" w:themeColor="text1"/>
              </w:rPr>
              <w:t>302,352</w:t>
            </w:r>
          </w:p>
        </w:tc>
        <w:tc>
          <w:tcPr>
            <w:tcW w:w="0" w:type="auto"/>
            <w:vAlign w:val="center"/>
          </w:tcPr>
          <w:p w:rsidR="00E5562E" w:rsidRPr="00076DD5" w:rsidRDefault="00E5562E" w:rsidP="00E5562E">
            <w:pPr>
              <w:jc w:val="center"/>
              <w:rPr>
                <w:color w:val="000000" w:themeColor="text1"/>
              </w:rPr>
            </w:pPr>
          </w:p>
        </w:tc>
        <w:tc>
          <w:tcPr>
            <w:tcW w:w="0" w:type="auto"/>
            <w:vAlign w:val="center"/>
          </w:tcPr>
          <w:p w:rsidR="00E5562E" w:rsidRPr="00076DD5" w:rsidRDefault="00E5562E" w:rsidP="00E5562E">
            <w:pPr>
              <w:jc w:val="center"/>
              <w:rPr>
                <w:color w:val="000000" w:themeColor="text1"/>
              </w:rPr>
            </w:pPr>
          </w:p>
        </w:tc>
        <w:tc>
          <w:tcPr>
            <w:tcW w:w="1187" w:type="dxa"/>
            <w:vAlign w:val="center"/>
          </w:tcPr>
          <w:p w:rsidR="00E5562E" w:rsidRPr="00076DD5" w:rsidRDefault="00E5562E" w:rsidP="00E5562E">
            <w:pPr>
              <w:jc w:val="center"/>
              <w:rPr>
                <w:color w:val="000000" w:themeColor="text1"/>
              </w:rPr>
            </w:pPr>
            <w:r>
              <w:rPr>
                <w:color w:val="000000" w:themeColor="text1"/>
              </w:rPr>
              <w:t>302,352</w:t>
            </w:r>
          </w:p>
        </w:tc>
      </w:tr>
    </w:tbl>
    <w:p w:rsidR="00E5562E" w:rsidRPr="002F5A76" w:rsidRDefault="00E5562E" w:rsidP="00E5562E"/>
    <w:p w:rsidR="00E5562E" w:rsidRPr="002F5A76" w:rsidRDefault="00E5562E" w:rsidP="00E5562E">
      <w:r w:rsidRPr="002F5A76">
        <w:t>5. Ожидаемые конечные результаты реализации подпрограммы:</w:t>
      </w:r>
    </w:p>
    <w:p w:rsidR="00E5562E" w:rsidRPr="002F5A76" w:rsidRDefault="00E5562E" w:rsidP="00E5562E">
      <w:pPr>
        <w:jc w:val="both"/>
      </w:pPr>
      <w:r w:rsidRPr="002F5A76">
        <w:t>комплексное решение проблем, связанных с благоустройством и ремонтом гражданских кладбищ.</w:t>
      </w:r>
    </w:p>
    <w:p w:rsidR="00E5562E" w:rsidRPr="002F5A76" w:rsidRDefault="00E5562E" w:rsidP="00E5562E"/>
    <w:p w:rsidR="00E5562E" w:rsidRPr="002F5A76" w:rsidRDefault="00E5562E" w:rsidP="00E5562E">
      <w:pPr>
        <w:rPr>
          <w:b/>
        </w:rPr>
      </w:pPr>
      <w:r w:rsidRPr="002F5A76">
        <w:rPr>
          <w:b/>
        </w:rPr>
        <w:t>ПОДПРОГРАММА "ПРОЧИЕ МЕРОПРИЯТИЯ ПО БЛАГОУСТРОЙСТВУ"</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E5562E" w:rsidRPr="002F5A76" w:rsidRDefault="00E5562E" w:rsidP="00E5562E"/>
    <w:p w:rsidR="00E5562E" w:rsidRPr="002F5A76" w:rsidRDefault="00E5562E" w:rsidP="00E5562E">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E5562E" w:rsidRPr="002F5A76" w:rsidRDefault="00E5562E" w:rsidP="00E5562E">
      <w:pPr>
        <w:jc w:val="both"/>
      </w:pPr>
    </w:p>
    <w:p w:rsidR="00E5562E" w:rsidRPr="002F5A76" w:rsidRDefault="00E5562E" w:rsidP="00E5562E">
      <w:pPr>
        <w:jc w:val="both"/>
      </w:pPr>
      <w:r w:rsidRPr="002F5A76">
        <w:t>2. Задачи подпрограммы: обеспечение организации прочих мероприятий по благоустройству Яжелбицкого сельского поселения.</w:t>
      </w:r>
    </w:p>
    <w:p w:rsidR="00E5562E" w:rsidRPr="002F5A76" w:rsidRDefault="00E5562E" w:rsidP="00E5562E">
      <w:pPr>
        <w:jc w:val="both"/>
      </w:pPr>
    </w:p>
    <w:p w:rsidR="00E5562E" w:rsidRPr="002F5A76" w:rsidRDefault="00E5562E" w:rsidP="00E5562E">
      <w:pPr>
        <w:jc w:val="both"/>
      </w:pPr>
      <w:r w:rsidRPr="002F5A76">
        <w:t>3. Сроки реализации муниципальной программы: 202</w:t>
      </w:r>
      <w:r>
        <w:t>4 – 2026</w:t>
      </w:r>
      <w:r w:rsidRPr="002F5A76">
        <w:t xml:space="preserve"> годы.</w:t>
      </w:r>
    </w:p>
    <w:p w:rsidR="00E5562E" w:rsidRPr="002F5A76" w:rsidRDefault="00E5562E" w:rsidP="00E5562E">
      <w:pPr>
        <w:jc w:val="both"/>
      </w:pPr>
    </w:p>
    <w:p w:rsidR="00E5562E" w:rsidRPr="002F5A76" w:rsidRDefault="00E5562E" w:rsidP="00E5562E">
      <w:pPr>
        <w:jc w:val="both"/>
      </w:pPr>
      <w:r w:rsidRPr="002F5A76">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274"/>
        <w:gridCol w:w="2043"/>
        <w:gridCol w:w="2480"/>
        <w:gridCol w:w="1261"/>
      </w:tblGrid>
      <w:tr w:rsidR="00E5562E" w:rsidRPr="002F5A76" w:rsidTr="00E5562E">
        <w:tc>
          <w:tcPr>
            <w:tcW w:w="0" w:type="auto"/>
            <w:vMerge w:val="restart"/>
            <w:vAlign w:val="center"/>
          </w:tcPr>
          <w:p w:rsidR="00E5562E" w:rsidRPr="002F5A76" w:rsidRDefault="00E5562E" w:rsidP="00E5562E">
            <w:pPr>
              <w:jc w:val="center"/>
            </w:pPr>
            <w:r w:rsidRPr="002F5A76">
              <w:t>Год</w:t>
            </w:r>
          </w:p>
        </w:tc>
        <w:tc>
          <w:tcPr>
            <w:tcW w:w="9122" w:type="dxa"/>
            <w:gridSpan w:val="4"/>
            <w:vAlign w:val="center"/>
          </w:tcPr>
          <w:p w:rsidR="00E5562E" w:rsidRPr="002F5A76" w:rsidRDefault="00E5562E" w:rsidP="00E5562E">
            <w:pPr>
              <w:jc w:val="center"/>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center"/>
            </w:pPr>
          </w:p>
        </w:tc>
        <w:tc>
          <w:tcPr>
            <w:tcW w:w="3304" w:type="dxa"/>
            <w:vAlign w:val="center"/>
          </w:tcPr>
          <w:p w:rsidR="00E5562E" w:rsidRPr="002F5A76" w:rsidRDefault="00E5562E" w:rsidP="00E5562E">
            <w:pPr>
              <w:jc w:val="center"/>
            </w:pPr>
            <w:r w:rsidRPr="002F5A76">
              <w:t>бюджет сельского поселения</w:t>
            </w:r>
          </w:p>
        </w:tc>
        <w:tc>
          <w:tcPr>
            <w:tcW w:w="2056" w:type="dxa"/>
            <w:vAlign w:val="center"/>
          </w:tcPr>
          <w:p w:rsidR="00E5562E" w:rsidRPr="002F5A76" w:rsidRDefault="00E5562E" w:rsidP="00E5562E">
            <w:pPr>
              <w:jc w:val="center"/>
            </w:pPr>
            <w:r w:rsidRPr="002F5A76">
              <w:t>областной бюджет</w:t>
            </w:r>
          </w:p>
        </w:tc>
        <w:tc>
          <w:tcPr>
            <w:tcW w:w="2492" w:type="dxa"/>
            <w:vAlign w:val="center"/>
          </w:tcPr>
          <w:p w:rsidR="00E5562E" w:rsidRPr="002F5A76" w:rsidRDefault="00E5562E" w:rsidP="00E5562E">
            <w:pPr>
              <w:jc w:val="center"/>
            </w:pPr>
            <w:r w:rsidRPr="002F5A76">
              <w:t>внебюджетные средства</w:t>
            </w:r>
          </w:p>
        </w:tc>
        <w:tc>
          <w:tcPr>
            <w:tcW w:w="1270" w:type="dxa"/>
            <w:vAlign w:val="center"/>
          </w:tcPr>
          <w:p w:rsidR="00E5562E" w:rsidRPr="002F5A76" w:rsidRDefault="00E5562E" w:rsidP="00E5562E">
            <w:pPr>
              <w:jc w:val="center"/>
            </w:pPr>
            <w:r w:rsidRPr="002F5A76">
              <w:t>всего</w:t>
            </w:r>
          </w:p>
        </w:tc>
      </w:tr>
      <w:tr w:rsidR="00E5562E" w:rsidRPr="002F5A76" w:rsidTr="00E5562E">
        <w:tc>
          <w:tcPr>
            <w:tcW w:w="0" w:type="auto"/>
            <w:vAlign w:val="center"/>
          </w:tcPr>
          <w:p w:rsidR="00E5562E" w:rsidRPr="002F5A76" w:rsidRDefault="00E5562E" w:rsidP="00E5562E">
            <w:pPr>
              <w:jc w:val="center"/>
            </w:pPr>
            <w:r w:rsidRPr="002F5A76">
              <w:t>1</w:t>
            </w:r>
          </w:p>
        </w:tc>
        <w:tc>
          <w:tcPr>
            <w:tcW w:w="3304" w:type="dxa"/>
            <w:vAlign w:val="center"/>
          </w:tcPr>
          <w:p w:rsidR="00E5562E" w:rsidRPr="002F5A76" w:rsidRDefault="00E5562E" w:rsidP="00E5562E">
            <w:pPr>
              <w:jc w:val="center"/>
            </w:pPr>
            <w:r w:rsidRPr="002F5A76">
              <w:t>2</w:t>
            </w:r>
          </w:p>
        </w:tc>
        <w:tc>
          <w:tcPr>
            <w:tcW w:w="2056" w:type="dxa"/>
            <w:vAlign w:val="center"/>
          </w:tcPr>
          <w:p w:rsidR="00E5562E" w:rsidRPr="002F5A76" w:rsidRDefault="00E5562E" w:rsidP="00E5562E">
            <w:pPr>
              <w:jc w:val="center"/>
            </w:pPr>
            <w:r w:rsidRPr="002F5A76">
              <w:t>3</w:t>
            </w:r>
          </w:p>
        </w:tc>
        <w:tc>
          <w:tcPr>
            <w:tcW w:w="2492" w:type="dxa"/>
            <w:vAlign w:val="center"/>
          </w:tcPr>
          <w:p w:rsidR="00E5562E" w:rsidRPr="002F5A76" w:rsidRDefault="00E5562E" w:rsidP="00E5562E">
            <w:pPr>
              <w:jc w:val="center"/>
            </w:pPr>
            <w:r w:rsidRPr="002F5A76">
              <w:t>5</w:t>
            </w:r>
          </w:p>
        </w:tc>
        <w:tc>
          <w:tcPr>
            <w:tcW w:w="1270" w:type="dxa"/>
            <w:vAlign w:val="center"/>
          </w:tcPr>
          <w:p w:rsidR="00E5562E" w:rsidRPr="002F5A76" w:rsidRDefault="00E5562E" w:rsidP="00E5562E">
            <w:pPr>
              <w:jc w:val="center"/>
            </w:pPr>
            <w:r w:rsidRPr="002F5A76">
              <w:t>6</w:t>
            </w:r>
          </w:p>
        </w:tc>
      </w:tr>
      <w:tr w:rsidR="00E5562E" w:rsidRPr="002F5A76" w:rsidTr="00E5562E">
        <w:tc>
          <w:tcPr>
            <w:tcW w:w="0" w:type="auto"/>
            <w:vAlign w:val="center"/>
          </w:tcPr>
          <w:p w:rsidR="00E5562E" w:rsidRPr="002F5A76" w:rsidRDefault="00E5562E" w:rsidP="00E5562E">
            <w:pPr>
              <w:jc w:val="center"/>
            </w:pPr>
            <w:r w:rsidRPr="002F5A76">
              <w:t>202</w:t>
            </w:r>
            <w:r>
              <w:t>4</w:t>
            </w:r>
          </w:p>
        </w:tc>
        <w:tc>
          <w:tcPr>
            <w:tcW w:w="3304" w:type="dxa"/>
            <w:vAlign w:val="center"/>
          </w:tcPr>
          <w:p w:rsidR="00E5562E" w:rsidRPr="0092743E" w:rsidRDefault="00E5562E" w:rsidP="00E5562E">
            <w:pPr>
              <w:jc w:val="center"/>
              <w:rPr>
                <w:color w:val="000000" w:themeColor="text1"/>
              </w:rPr>
            </w:pPr>
            <w:r>
              <w:rPr>
                <w:color w:val="000000" w:themeColor="text1"/>
              </w:rPr>
              <w:t>277,25</w:t>
            </w:r>
          </w:p>
        </w:tc>
        <w:tc>
          <w:tcPr>
            <w:tcW w:w="2056" w:type="dxa"/>
            <w:vAlign w:val="center"/>
          </w:tcPr>
          <w:p w:rsidR="00E5562E" w:rsidRPr="0092743E" w:rsidRDefault="00E5562E" w:rsidP="00E5562E">
            <w:pPr>
              <w:jc w:val="center"/>
              <w:rPr>
                <w:color w:val="000000" w:themeColor="text1"/>
              </w:rPr>
            </w:pPr>
          </w:p>
        </w:tc>
        <w:tc>
          <w:tcPr>
            <w:tcW w:w="2492" w:type="dxa"/>
            <w:vAlign w:val="center"/>
          </w:tcPr>
          <w:p w:rsidR="00E5562E" w:rsidRPr="0092743E" w:rsidRDefault="00E5562E" w:rsidP="00E5562E">
            <w:pPr>
              <w:jc w:val="center"/>
              <w:rPr>
                <w:color w:val="000000" w:themeColor="text1"/>
              </w:rPr>
            </w:pPr>
          </w:p>
        </w:tc>
        <w:tc>
          <w:tcPr>
            <w:tcW w:w="1270" w:type="dxa"/>
            <w:vAlign w:val="center"/>
          </w:tcPr>
          <w:p w:rsidR="00E5562E" w:rsidRPr="0092743E" w:rsidRDefault="00E5562E" w:rsidP="00E5562E">
            <w:pPr>
              <w:ind w:left="-113" w:firstLine="113"/>
              <w:jc w:val="center"/>
              <w:rPr>
                <w:color w:val="000000" w:themeColor="text1"/>
              </w:rPr>
            </w:pPr>
            <w:r>
              <w:rPr>
                <w:color w:val="000000" w:themeColor="text1"/>
              </w:rPr>
              <w:t>277,25</w:t>
            </w:r>
          </w:p>
        </w:tc>
      </w:tr>
      <w:tr w:rsidR="00E5562E" w:rsidRPr="002F5A76" w:rsidTr="00E5562E">
        <w:tc>
          <w:tcPr>
            <w:tcW w:w="0" w:type="auto"/>
            <w:vAlign w:val="center"/>
          </w:tcPr>
          <w:p w:rsidR="00E5562E" w:rsidRPr="002F5A76" w:rsidRDefault="00E5562E" w:rsidP="00E5562E">
            <w:pPr>
              <w:jc w:val="center"/>
            </w:pPr>
            <w:r w:rsidRPr="002F5A76">
              <w:t>202</w:t>
            </w:r>
            <w:r>
              <w:t>5</w:t>
            </w:r>
          </w:p>
        </w:tc>
        <w:tc>
          <w:tcPr>
            <w:tcW w:w="3304" w:type="dxa"/>
            <w:vAlign w:val="center"/>
          </w:tcPr>
          <w:p w:rsidR="00E5562E" w:rsidRPr="0092743E" w:rsidRDefault="00E5562E" w:rsidP="00E5562E">
            <w:pPr>
              <w:jc w:val="center"/>
              <w:rPr>
                <w:color w:val="000000" w:themeColor="text1"/>
              </w:rPr>
            </w:pPr>
            <w:r>
              <w:rPr>
                <w:color w:val="000000" w:themeColor="text1"/>
              </w:rPr>
              <w:t>1</w:t>
            </w:r>
            <w:r w:rsidRPr="0092743E">
              <w:rPr>
                <w:color w:val="000000" w:themeColor="text1"/>
              </w:rPr>
              <w:t>24,0</w:t>
            </w:r>
          </w:p>
        </w:tc>
        <w:tc>
          <w:tcPr>
            <w:tcW w:w="2056" w:type="dxa"/>
            <w:vAlign w:val="center"/>
          </w:tcPr>
          <w:p w:rsidR="00E5562E" w:rsidRPr="0092743E" w:rsidRDefault="00E5562E" w:rsidP="00E5562E">
            <w:pPr>
              <w:jc w:val="center"/>
              <w:rPr>
                <w:color w:val="000000" w:themeColor="text1"/>
              </w:rPr>
            </w:pPr>
          </w:p>
        </w:tc>
        <w:tc>
          <w:tcPr>
            <w:tcW w:w="2492" w:type="dxa"/>
            <w:vAlign w:val="center"/>
          </w:tcPr>
          <w:p w:rsidR="00E5562E" w:rsidRPr="0092743E" w:rsidRDefault="00E5562E" w:rsidP="00E5562E">
            <w:pPr>
              <w:jc w:val="center"/>
              <w:rPr>
                <w:color w:val="000000" w:themeColor="text1"/>
              </w:rPr>
            </w:pPr>
          </w:p>
        </w:tc>
        <w:tc>
          <w:tcPr>
            <w:tcW w:w="1270" w:type="dxa"/>
            <w:vAlign w:val="center"/>
          </w:tcPr>
          <w:p w:rsidR="00E5562E" w:rsidRPr="0092743E" w:rsidRDefault="00E5562E" w:rsidP="00E5562E">
            <w:pPr>
              <w:ind w:left="-113" w:firstLine="113"/>
              <w:jc w:val="center"/>
              <w:rPr>
                <w:color w:val="000000" w:themeColor="text1"/>
              </w:rPr>
            </w:pPr>
            <w:r>
              <w:rPr>
                <w:color w:val="000000" w:themeColor="text1"/>
              </w:rPr>
              <w:t>1</w:t>
            </w:r>
            <w:r w:rsidRPr="0092743E">
              <w:rPr>
                <w:color w:val="000000" w:themeColor="text1"/>
              </w:rPr>
              <w:t>24,0</w:t>
            </w:r>
          </w:p>
        </w:tc>
      </w:tr>
      <w:tr w:rsidR="00E5562E" w:rsidRPr="002F5A76" w:rsidTr="00E5562E">
        <w:tc>
          <w:tcPr>
            <w:tcW w:w="0" w:type="auto"/>
            <w:vAlign w:val="center"/>
          </w:tcPr>
          <w:p w:rsidR="00E5562E" w:rsidRPr="002F5A76" w:rsidRDefault="00E5562E" w:rsidP="00E5562E">
            <w:pPr>
              <w:jc w:val="center"/>
            </w:pPr>
            <w:r>
              <w:lastRenderedPageBreak/>
              <w:t>2026</w:t>
            </w:r>
          </w:p>
        </w:tc>
        <w:tc>
          <w:tcPr>
            <w:tcW w:w="3304" w:type="dxa"/>
            <w:vAlign w:val="center"/>
          </w:tcPr>
          <w:p w:rsidR="00E5562E" w:rsidRPr="0092743E" w:rsidRDefault="00E5562E" w:rsidP="00E5562E">
            <w:pPr>
              <w:jc w:val="center"/>
              <w:rPr>
                <w:color w:val="000000" w:themeColor="text1"/>
              </w:rPr>
            </w:pPr>
            <w:r w:rsidRPr="0092743E">
              <w:rPr>
                <w:color w:val="000000" w:themeColor="text1"/>
              </w:rPr>
              <w:t>60,0</w:t>
            </w:r>
          </w:p>
        </w:tc>
        <w:tc>
          <w:tcPr>
            <w:tcW w:w="2056" w:type="dxa"/>
            <w:vAlign w:val="center"/>
          </w:tcPr>
          <w:p w:rsidR="00E5562E" w:rsidRPr="0092743E" w:rsidRDefault="00E5562E" w:rsidP="00E5562E">
            <w:pPr>
              <w:jc w:val="center"/>
              <w:rPr>
                <w:color w:val="000000" w:themeColor="text1"/>
              </w:rPr>
            </w:pPr>
          </w:p>
        </w:tc>
        <w:tc>
          <w:tcPr>
            <w:tcW w:w="2492" w:type="dxa"/>
            <w:vAlign w:val="center"/>
          </w:tcPr>
          <w:p w:rsidR="00E5562E" w:rsidRPr="0092743E" w:rsidRDefault="00E5562E" w:rsidP="00E5562E">
            <w:pPr>
              <w:jc w:val="center"/>
              <w:rPr>
                <w:color w:val="000000" w:themeColor="text1"/>
              </w:rPr>
            </w:pPr>
          </w:p>
        </w:tc>
        <w:tc>
          <w:tcPr>
            <w:tcW w:w="1270" w:type="dxa"/>
            <w:vAlign w:val="center"/>
          </w:tcPr>
          <w:p w:rsidR="00E5562E" w:rsidRPr="0092743E" w:rsidRDefault="00E5562E" w:rsidP="00E5562E">
            <w:pPr>
              <w:ind w:left="-113" w:firstLine="113"/>
              <w:jc w:val="center"/>
              <w:rPr>
                <w:color w:val="000000" w:themeColor="text1"/>
              </w:rPr>
            </w:pPr>
            <w:r w:rsidRPr="0092743E">
              <w:rPr>
                <w:color w:val="000000" w:themeColor="text1"/>
              </w:rPr>
              <w:t>60,0</w:t>
            </w:r>
          </w:p>
        </w:tc>
      </w:tr>
      <w:tr w:rsidR="00E5562E" w:rsidRPr="002F5A76" w:rsidTr="00E5562E">
        <w:tc>
          <w:tcPr>
            <w:tcW w:w="0" w:type="auto"/>
            <w:vAlign w:val="center"/>
          </w:tcPr>
          <w:p w:rsidR="00E5562E" w:rsidRPr="002F5A76" w:rsidRDefault="00E5562E" w:rsidP="00E5562E">
            <w:pPr>
              <w:jc w:val="center"/>
            </w:pPr>
            <w:r w:rsidRPr="002F5A76">
              <w:t>ВСЕГО</w:t>
            </w:r>
          </w:p>
        </w:tc>
        <w:tc>
          <w:tcPr>
            <w:tcW w:w="3304" w:type="dxa"/>
            <w:vAlign w:val="center"/>
          </w:tcPr>
          <w:p w:rsidR="00E5562E" w:rsidRPr="0092743E" w:rsidRDefault="00E5562E" w:rsidP="00E5562E">
            <w:pPr>
              <w:jc w:val="center"/>
              <w:rPr>
                <w:color w:val="000000" w:themeColor="text1"/>
              </w:rPr>
            </w:pPr>
            <w:r>
              <w:rPr>
                <w:color w:val="000000" w:themeColor="text1"/>
              </w:rPr>
              <w:t>461,25</w:t>
            </w:r>
          </w:p>
        </w:tc>
        <w:tc>
          <w:tcPr>
            <w:tcW w:w="2056" w:type="dxa"/>
            <w:vAlign w:val="center"/>
          </w:tcPr>
          <w:p w:rsidR="00E5562E" w:rsidRPr="0092743E" w:rsidRDefault="00E5562E" w:rsidP="00E5562E">
            <w:pPr>
              <w:jc w:val="center"/>
              <w:rPr>
                <w:color w:val="000000" w:themeColor="text1"/>
              </w:rPr>
            </w:pPr>
          </w:p>
        </w:tc>
        <w:tc>
          <w:tcPr>
            <w:tcW w:w="2492" w:type="dxa"/>
            <w:vAlign w:val="center"/>
          </w:tcPr>
          <w:p w:rsidR="00E5562E" w:rsidRPr="0092743E" w:rsidRDefault="00E5562E" w:rsidP="00E5562E">
            <w:pPr>
              <w:jc w:val="center"/>
              <w:rPr>
                <w:color w:val="000000" w:themeColor="text1"/>
              </w:rPr>
            </w:pPr>
          </w:p>
        </w:tc>
        <w:tc>
          <w:tcPr>
            <w:tcW w:w="1270" w:type="dxa"/>
            <w:vAlign w:val="center"/>
          </w:tcPr>
          <w:p w:rsidR="00E5562E" w:rsidRPr="0092743E" w:rsidRDefault="00E5562E" w:rsidP="00E5562E">
            <w:pPr>
              <w:ind w:left="-113" w:firstLine="113"/>
              <w:jc w:val="center"/>
              <w:rPr>
                <w:color w:val="000000" w:themeColor="text1"/>
              </w:rPr>
            </w:pPr>
            <w:r>
              <w:rPr>
                <w:color w:val="000000" w:themeColor="text1"/>
              </w:rPr>
              <w:t>461,25</w:t>
            </w:r>
          </w:p>
        </w:tc>
      </w:tr>
    </w:tbl>
    <w:p w:rsidR="00E5562E" w:rsidRPr="002F5A76" w:rsidRDefault="00E5562E" w:rsidP="00E5562E"/>
    <w:p w:rsidR="00E5562E" w:rsidRPr="002F5A76" w:rsidRDefault="00E5562E" w:rsidP="00E5562E">
      <w:r w:rsidRPr="002F5A76">
        <w:t>5. Ожидаемые конечные результаты реализации подпрограммы:</w:t>
      </w:r>
    </w:p>
    <w:p w:rsidR="00E5562E" w:rsidRPr="002F5A76" w:rsidRDefault="00E5562E" w:rsidP="00E5562E">
      <w:r w:rsidRPr="002F5A76">
        <w:t>улучшение санитарного и экологического состояния поселения;</w:t>
      </w:r>
    </w:p>
    <w:p w:rsidR="00E5562E" w:rsidRDefault="00E5562E" w:rsidP="00E5562E">
      <w:r w:rsidRPr="002F5A76">
        <w:t>привлечение населения к проблемам благоустройства и озеленения территории.</w:t>
      </w:r>
    </w:p>
    <w:p w:rsidR="00E5562E" w:rsidRPr="000F6A96" w:rsidRDefault="00E5562E" w:rsidP="00E5562E"/>
    <w:p w:rsidR="00E5562E" w:rsidRPr="00974639" w:rsidRDefault="00E5562E" w:rsidP="00E5562E">
      <w:pPr>
        <w:tabs>
          <w:tab w:val="left" w:pos="2985"/>
        </w:tabs>
        <w:rPr>
          <w:b/>
        </w:rPr>
      </w:pPr>
      <w:r w:rsidRPr="00974639">
        <w:rPr>
          <w:b/>
        </w:rPr>
        <w:t>ПОДПРОГРАММА «РЕАЛИЗАЦИЯ ПРОЕКТОВ Т</w:t>
      </w:r>
      <w:r>
        <w:rPr>
          <w:b/>
        </w:rPr>
        <w:t>Е</w:t>
      </w:r>
      <w:r w:rsidRPr="00974639">
        <w:rPr>
          <w:b/>
        </w:rPr>
        <w:t>РРИТОРИАЛЬНЫХ ОБЩЕСТВЕННЫХ САМОУПРАВЛЕНИЙ».</w:t>
      </w:r>
    </w:p>
    <w:p w:rsidR="00E5562E" w:rsidRPr="00974639" w:rsidRDefault="00E5562E" w:rsidP="00E5562E">
      <w:pPr>
        <w:numPr>
          <w:ilvl w:val="0"/>
          <w:numId w:val="15"/>
        </w:numPr>
        <w:tabs>
          <w:tab w:val="left" w:pos="2985"/>
        </w:tabs>
        <w:spacing w:after="160" w:line="259" w:lineRule="auto"/>
        <w:rPr>
          <w:sz w:val="23"/>
          <w:szCs w:val="23"/>
        </w:rPr>
      </w:pPr>
      <w:r w:rsidRPr="00974639">
        <w:rPr>
          <w:sz w:val="23"/>
          <w:szCs w:val="23"/>
        </w:rPr>
        <w:t xml:space="preserve">Исполнители подпрограммы: Администрация </w:t>
      </w:r>
      <w:r>
        <w:rPr>
          <w:sz w:val="23"/>
          <w:szCs w:val="23"/>
        </w:rPr>
        <w:t>Яжелбицкого</w:t>
      </w:r>
      <w:r w:rsidRPr="00974639">
        <w:rPr>
          <w:sz w:val="23"/>
          <w:szCs w:val="23"/>
        </w:rPr>
        <w:t xml:space="preserve"> сельского поселения.</w:t>
      </w:r>
    </w:p>
    <w:p w:rsidR="00E5562E" w:rsidRPr="00974639" w:rsidRDefault="00E5562E" w:rsidP="00E5562E">
      <w:pPr>
        <w:numPr>
          <w:ilvl w:val="0"/>
          <w:numId w:val="15"/>
        </w:numPr>
        <w:tabs>
          <w:tab w:val="left" w:pos="2985"/>
        </w:tabs>
        <w:spacing w:after="160" w:line="259" w:lineRule="auto"/>
        <w:rPr>
          <w:sz w:val="23"/>
          <w:szCs w:val="23"/>
        </w:rPr>
      </w:pPr>
      <w:r w:rsidRPr="00974639">
        <w:rPr>
          <w:sz w:val="23"/>
          <w:szCs w:val="23"/>
        </w:rPr>
        <w:t>Задачи подпрограммы: реализация проектов ТОС.</w:t>
      </w:r>
    </w:p>
    <w:p w:rsidR="00E5562E" w:rsidRPr="00974639" w:rsidRDefault="00E5562E" w:rsidP="00E5562E">
      <w:pPr>
        <w:numPr>
          <w:ilvl w:val="0"/>
          <w:numId w:val="15"/>
        </w:numPr>
        <w:tabs>
          <w:tab w:val="left" w:pos="2985"/>
        </w:tabs>
        <w:spacing w:after="160" w:line="259" w:lineRule="auto"/>
        <w:rPr>
          <w:sz w:val="23"/>
          <w:szCs w:val="23"/>
        </w:rPr>
      </w:pPr>
      <w:r w:rsidRPr="00974639">
        <w:rPr>
          <w:sz w:val="23"/>
          <w:szCs w:val="23"/>
        </w:rPr>
        <w:t>Сроки реализации подпрограммы: 202</w:t>
      </w:r>
      <w:r>
        <w:rPr>
          <w:sz w:val="23"/>
          <w:szCs w:val="23"/>
        </w:rPr>
        <w:t>4-2026</w:t>
      </w:r>
      <w:r w:rsidRPr="00974639">
        <w:rPr>
          <w:sz w:val="23"/>
          <w:szCs w:val="23"/>
        </w:rPr>
        <w:t xml:space="preserve"> год.</w:t>
      </w:r>
    </w:p>
    <w:p w:rsidR="00E5562E" w:rsidRPr="00974639" w:rsidRDefault="00E5562E" w:rsidP="00E5562E">
      <w:pPr>
        <w:numPr>
          <w:ilvl w:val="0"/>
          <w:numId w:val="15"/>
        </w:numPr>
        <w:tabs>
          <w:tab w:val="left" w:pos="2985"/>
        </w:tabs>
        <w:spacing w:after="160" w:line="259" w:lineRule="auto"/>
        <w:rPr>
          <w:sz w:val="23"/>
          <w:szCs w:val="23"/>
        </w:rPr>
      </w:pPr>
      <w:r w:rsidRPr="00974639">
        <w:rPr>
          <w:sz w:val="23"/>
          <w:szCs w:val="23"/>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416"/>
        <w:gridCol w:w="2106"/>
        <w:gridCol w:w="2541"/>
        <w:gridCol w:w="995"/>
      </w:tblGrid>
      <w:tr w:rsidR="00E5562E" w:rsidRPr="002F5A76" w:rsidTr="00E5562E">
        <w:tc>
          <w:tcPr>
            <w:tcW w:w="0" w:type="auto"/>
            <w:vMerge w:val="restart"/>
            <w:vAlign w:val="center"/>
          </w:tcPr>
          <w:p w:rsidR="00E5562E" w:rsidRPr="002F5A76" w:rsidRDefault="00E5562E" w:rsidP="00E5562E">
            <w:pPr>
              <w:jc w:val="center"/>
            </w:pPr>
            <w:r w:rsidRPr="002F5A76">
              <w:t>Год</w:t>
            </w:r>
          </w:p>
        </w:tc>
        <w:tc>
          <w:tcPr>
            <w:tcW w:w="9122" w:type="dxa"/>
            <w:gridSpan w:val="4"/>
            <w:vAlign w:val="center"/>
          </w:tcPr>
          <w:p w:rsidR="00E5562E" w:rsidRPr="002F5A76" w:rsidRDefault="00E5562E" w:rsidP="00E5562E">
            <w:pPr>
              <w:jc w:val="center"/>
            </w:pPr>
            <w:r w:rsidRPr="002F5A76">
              <w:t>Источник финансирования</w:t>
            </w:r>
          </w:p>
        </w:tc>
      </w:tr>
      <w:tr w:rsidR="00E5562E" w:rsidRPr="002F5A76" w:rsidTr="00E5562E">
        <w:tc>
          <w:tcPr>
            <w:tcW w:w="0" w:type="auto"/>
            <w:vMerge/>
            <w:vAlign w:val="center"/>
          </w:tcPr>
          <w:p w:rsidR="00E5562E" w:rsidRPr="002F5A76" w:rsidRDefault="00E5562E" w:rsidP="00E5562E">
            <w:pPr>
              <w:jc w:val="center"/>
            </w:pPr>
          </w:p>
        </w:tc>
        <w:tc>
          <w:tcPr>
            <w:tcW w:w="3447" w:type="dxa"/>
            <w:vAlign w:val="center"/>
          </w:tcPr>
          <w:p w:rsidR="00E5562E" w:rsidRPr="002F5A76" w:rsidRDefault="00E5562E" w:rsidP="00E5562E">
            <w:pPr>
              <w:jc w:val="center"/>
            </w:pPr>
            <w:r w:rsidRPr="002F5A76">
              <w:t>бюджет сельского поселения</w:t>
            </w:r>
          </w:p>
        </w:tc>
        <w:tc>
          <w:tcPr>
            <w:tcW w:w="2120" w:type="dxa"/>
            <w:vAlign w:val="center"/>
          </w:tcPr>
          <w:p w:rsidR="00E5562E" w:rsidRPr="002F5A76" w:rsidRDefault="00E5562E" w:rsidP="00E5562E">
            <w:pPr>
              <w:jc w:val="center"/>
            </w:pPr>
            <w:r w:rsidRPr="002F5A76">
              <w:t>областной бюджет</w:t>
            </w:r>
          </w:p>
        </w:tc>
        <w:tc>
          <w:tcPr>
            <w:tcW w:w="2554" w:type="dxa"/>
            <w:vAlign w:val="center"/>
          </w:tcPr>
          <w:p w:rsidR="00E5562E" w:rsidRPr="002F5A76" w:rsidRDefault="00E5562E" w:rsidP="00E5562E">
            <w:pPr>
              <w:jc w:val="center"/>
            </w:pPr>
            <w:r w:rsidRPr="002F5A76">
              <w:t>внебюджетные средства</w:t>
            </w:r>
          </w:p>
        </w:tc>
        <w:tc>
          <w:tcPr>
            <w:tcW w:w="1001" w:type="dxa"/>
            <w:vAlign w:val="center"/>
          </w:tcPr>
          <w:p w:rsidR="00E5562E" w:rsidRPr="002F5A76" w:rsidRDefault="00E5562E" w:rsidP="00E5562E">
            <w:pPr>
              <w:jc w:val="center"/>
            </w:pPr>
            <w:r w:rsidRPr="002F5A76">
              <w:t>всего</w:t>
            </w:r>
          </w:p>
        </w:tc>
      </w:tr>
      <w:tr w:rsidR="00E5562E" w:rsidRPr="002F5A76" w:rsidTr="00E5562E">
        <w:tc>
          <w:tcPr>
            <w:tcW w:w="0" w:type="auto"/>
            <w:vAlign w:val="center"/>
          </w:tcPr>
          <w:p w:rsidR="00E5562E" w:rsidRPr="002F5A76" w:rsidRDefault="00E5562E" w:rsidP="00E5562E">
            <w:pPr>
              <w:jc w:val="center"/>
            </w:pPr>
            <w:r w:rsidRPr="002F5A76">
              <w:t>1</w:t>
            </w:r>
          </w:p>
        </w:tc>
        <w:tc>
          <w:tcPr>
            <w:tcW w:w="3447" w:type="dxa"/>
            <w:vAlign w:val="center"/>
          </w:tcPr>
          <w:p w:rsidR="00E5562E" w:rsidRPr="002F5A76" w:rsidRDefault="00E5562E" w:rsidP="00E5562E">
            <w:pPr>
              <w:jc w:val="center"/>
            </w:pPr>
            <w:r w:rsidRPr="002F5A76">
              <w:t>2</w:t>
            </w:r>
          </w:p>
        </w:tc>
        <w:tc>
          <w:tcPr>
            <w:tcW w:w="2120" w:type="dxa"/>
            <w:vAlign w:val="center"/>
          </w:tcPr>
          <w:p w:rsidR="00E5562E" w:rsidRPr="002F5A76" w:rsidRDefault="00E5562E" w:rsidP="00E5562E">
            <w:pPr>
              <w:jc w:val="center"/>
            </w:pPr>
            <w:r w:rsidRPr="002F5A76">
              <w:t>3</w:t>
            </w:r>
          </w:p>
        </w:tc>
        <w:tc>
          <w:tcPr>
            <w:tcW w:w="2554" w:type="dxa"/>
            <w:vAlign w:val="center"/>
          </w:tcPr>
          <w:p w:rsidR="00E5562E" w:rsidRPr="002F5A76" w:rsidRDefault="00E5562E" w:rsidP="00E5562E">
            <w:pPr>
              <w:jc w:val="center"/>
            </w:pPr>
            <w:r w:rsidRPr="002F5A76">
              <w:t>5</w:t>
            </w:r>
          </w:p>
        </w:tc>
        <w:tc>
          <w:tcPr>
            <w:tcW w:w="1001" w:type="dxa"/>
            <w:vAlign w:val="center"/>
          </w:tcPr>
          <w:p w:rsidR="00E5562E" w:rsidRPr="002F5A76" w:rsidRDefault="00E5562E" w:rsidP="00E5562E">
            <w:pPr>
              <w:jc w:val="center"/>
            </w:pPr>
            <w:r w:rsidRPr="002F5A76">
              <w:t>6</w:t>
            </w:r>
          </w:p>
        </w:tc>
      </w:tr>
      <w:tr w:rsidR="00E5562E" w:rsidRPr="002F5A76" w:rsidTr="00E5562E">
        <w:tc>
          <w:tcPr>
            <w:tcW w:w="0" w:type="auto"/>
            <w:vAlign w:val="center"/>
          </w:tcPr>
          <w:p w:rsidR="00E5562E" w:rsidRPr="002F5A76" w:rsidRDefault="00E5562E" w:rsidP="00E5562E">
            <w:pPr>
              <w:jc w:val="center"/>
            </w:pPr>
            <w:r w:rsidRPr="002F5A76">
              <w:t>202</w:t>
            </w:r>
            <w:r>
              <w:t>4</w:t>
            </w:r>
          </w:p>
        </w:tc>
        <w:tc>
          <w:tcPr>
            <w:tcW w:w="3447" w:type="dxa"/>
            <w:vAlign w:val="center"/>
          </w:tcPr>
          <w:p w:rsidR="00E5562E" w:rsidRPr="005F7398" w:rsidRDefault="00E5562E" w:rsidP="00E5562E">
            <w:pPr>
              <w:jc w:val="center"/>
              <w:rPr>
                <w:color w:val="000000" w:themeColor="text1"/>
              </w:rPr>
            </w:pPr>
            <w:r>
              <w:rPr>
                <w:color w:val="000000" w:themeColor="text1"/>
              </w:rPr>
              <w:t>237,2</w:t>
            </w:r>
          </w:p>
        </w:tc>
        <w:tc>
          <w:tcPr>
            <w:tcW w:w="2120" w:type="dxa"/>
            <w:vAlign w:val="center"/>
          </w:tcPr>
          <w:p w:rsidR="00E5562E" w:rsidRPr="005F7398" w:rsidRDefault="00E5562E" w:rsidP="00E5562E">
            <w:pPr>
              <w:jc w:val="center"/>
              <w:rPr>
                <w:color w:val="000000" w:themeColor="text1"/>
              </w:rPr>
            </w:pPr>
            <w:r>
              <w:rPr>
                <w:color w:val="000000" w:themeColor="text1"/>
              </w:rPr>
              <w:t>442,3</w:t>
            </w:r>
          </w:p>
        </w:tc>
        <w:tc>
          <w:tcPr>
            <w:tcW w:w="2554" w:type="dxa"/>
            <w:vAlign w:val="center"/>
          </w:tcPr>
          <w:p w:rsidR="00E5562E" w:rsidRPr="005F7398" w:rsidRDefault="00E5562E" w:rsidP="00E5562E">
            <w:pPr>
              <w:jc w:val="center"/>
              <w:rPr>
                <w:color w:val="000000" w:themeColor="text1"/>
              </w:rPr>
            </w:pPr>
          </w:p>
        </w:tc>
        <w:tc>
          <w:tcPr>
            <w:tcW w:w="1001" w:type="dxa"/>
            <w:vAlign w:val="center"/>
          </w:tcPr>
          <w:p w:rsidR="00E5562E" w:rsidRPr="005F7398" w:rsidRDefault="00E5562E" w:rsidP="00E5562E">
            <w:pPr>
              <w:ind w:left="-113" w:firstLine="113"/>
              <w:jc w:val="center"/>
              <w:rPr>
                <w:color w:val="000000" w:themeColor="text1"/>
              </w:rPr>
            </w:pPr>
            <w:r>
              <w:rPr>
                <w:color w:val="000000" w:themeColor="text1"/>
              </w:rPr>
              <w:t>679,5</w:t>
            </w:r>
          </w:p>
        </w:tc>
      </w:tr>
      <w:tr w:rsidR="00E5562E" w:rsidRPr="002F5A76" w:rsidTr="00E5562E">
        <w:tc>
          <w:tcPr>
            <w:tcW w:w="0" w:type="auto"/>
            <w:vAlign w:val="center"/>
          </w:tcPr>
          <w:p w:rsidR="00E5562E" w:rsidRPr="002F5A76" w:rsidRDefault="00E5562E" w:rsidP="00E5562E">
            <w:pPr>
              <w:jc w:val="center"/>
            </w:pPr>
            <w:r w:rsidRPr="002F5A76">
              <w:t>202</w:t>
            </w:r>
            <w:r>
              <w:t>5</w:t>
            </w:r>
          </w:p>
        </w:tc>
        <w:tc>
          <w:tcPr>
            <w:tcW w:w="3447" w:type="dxa"/>
            <w:vAlign w:val="center"/>
          </w:tcPr>
          <w:p w:rsidR="00E5562E" w:rsidRPr="005F7398" w:rsidRDefault="00E5562E" w:rsidP="00E5562E">
            <w:pPr>
              <w:jc w:val="center"/>
              <w:rPr>
                <w:color w:val="000000" w:themeColor="text1"/>
              </w:rPr>
            </w:pPr>
            <w:r w:rsidRPr="005F7398">
              <w:rPr>
                <w:color w:val="000000" w:themeColor="text1"/>
              </w:rPr>
              <w:t>0,0</w:t>
            </w:r>
          </w:p>
        </w:tc>
        <w:tc>
          <w:tcPr>
            <w:tcW w:w="2120" w:type="dxa"/>
            <w:vAlign w:val="center"/>
          </w:tcPr>
          <w:p w:rsidR="00E5562E" w:rsidRPr="005F7398" w:rsidRDefault="00E5562E" w:rsidP="00E5562E">
            <w:pPr>
              <w:jc w:val="center"/>
              <w:rPr>
                <w:color w:val="000000" w:themeColor="text1"/>
              </w:rPr>
            </w:pPr>
            <w:r>
              <w:rPr>
                <w:color w:val="000000" w:themeColor="text1"/>
              </w:rPr>
              <w:t>0</w:t>
            </w:r>
          </w:p>
        </w:tc>
        <w:tc>
          <w:tcPr>
            <w:tcW w:w="2554" w:type="dxa"/>
            <w:vAlign w:val="center"/>
          </w:tcPr>
          <w:p w:rsidR="00E5562E" w:rsidRPr="005F7398" w:rsidRDefault="00E5562E" w:rsidP="00E5562E">
            <w:pPr>
              <w:jc w:val="center"/>
              <w:rPr>
                <w:color w:val="000000" w:themeColor="text1"/>
              </w:rPr>
            </w:pPr>
          </w:p>
        </w:tc>
        <w:tc>
          <w:tcPr>
            <w:tcW w:w="1001" w:type="dxa"/>
            <w:vAlign w:val="center"/>
          </w:tcPr>
          <w:p w:rsidR="00E5562E" w:rsidRPr="005F7398" w:rsidRDefault="00E5562E" w:rsidP="00E5562E">
            <w:pPr>
              <w:ind w:left="-113" w:firstLine="113"/>
              <w:jc w:val="center"/>
              <w:rPr>
                <w:color w:val="000000" w:themeColor="text1"/>
              </w:rPr>
            </w:pPr>
            <w:r w:rsidRPr="005F7398">
              <w:rPr>
                <w:color w:val="000000" w:themeColor="text1"/>
              </w:rPr>
              <w:t>0,0</w:t>
            </w:r>
          </w:p>
        </w:tc>
      </w:tr>
      <w:tr w:rsidR="00E5562E" w:rsidRPr="002F5A76" w:rsidTr="00E5562E">
        <w:tc>
          <w:tcPr>
            <w:tcW w:w="0" w:type="auto"/>
            <w:vAlign w:val="center"/>
          </w:tcPr>
          <w:p w:rsidR="00E5562E" w:rsidRPr="002F5A76" w:rsidRDefault="00E5562E" w:rsidP="00E5562E">
            <w:pPr>
              <w:jc w:val="center"/>
            </w:pPr>
            <w:r>
              <w:t>2026</w:t>
            </w:r>
          </w:p>
        </w:tc>
        <w:tc>
          <w:tcPr>
            <w:tcW w:w="3447" w:type="dxa"/>
            <w:vAlign w:val="center"/>
          </w:tcPr>
          <w:p w:rsidR="00E5562E" w:rsidRPr="005F7398" w:rsidRDefault="00E5562E" w:rsidP="00E5562E">
            <w:pPr>
              <w:jc w:val="center"/>
              <w:rPr>
                <w:color w:val="000000" w:themeColor="text1"/>
              </w:rPr>
            </w:pPr>
            <w:r w:rsidRPr="005F7398">
              <w:rPr>
                <w:color w:val="000000" w:themeColor="text1"/>
              </w:rPr>
              <w:t>0,0</w:t>
            </w:r>
          </w:p>
        </w:tc>
        <w:tc>
          <w:tcPr>
            <w:tcW w:w="2120" w:type="dxa"/>
            <w:vAlign w:val="center"/>
          </w:tcPr>
          <w:p w:rsidR="00E5562E" w:rsidRPr="005F7398" w:rsidRDefault="00E5562E" w:rsidP="00E5562E">
            <w:pPr>
              <w:jc w:val="center"/>
              <w:rPr>
                <w:color w:val="000000" w:themeColor="text1"/>
              </w:rPr>
            </w:pPr>
            <w:r>
              <w:rPr>
                <w:color w:val="000000" w:themeColor="text1"/>
              </w:rPr>
              <w:t>0</w:t>
            </w:r>
          </w:p>
        </w:tc>
        <w:tc>
          <w:tcPr>
            <w:tcW w:w="2554" w:type="dxa"/>
            <w:vAlign w:val="center"/>
          </w:tcPr>
          <w:p w:rsidR="00E5562E" w:rsidRPr="005F7398" w:rsidRDefault="00E5562E" w:rsidP="00E5562E">
            <w:pPr>
              <w:jc w:val="center"/>
              <w:rPr>
                <w:color w:val="000000" w:themeColor="text1"/>
              </w:rPr>
            </w:pPr>
          </w:p>
        </w:tc>
        <w:tc>
          <w:tcPr>
            <w:tcW w:w="1001" w:type="dxa"/>
            <w:vAlign w:val="center"/>
          </w:tcPr>
          <w:p w:rsidR="00E5562E" w:rsidRPr="005F7398" w:rsidRDefault="00E5562E" w:rsidP="00E5562E">
            <w:pPr>
              <w:ind w:left="-113" w:firstLine="113"/>
              <w:jc w:val="center"/>
              <w:rPr>
                <w:color w:val="000000" w:themeColor="text1"/>
              </w:rPr>
            </w:pPr>
            <w:r w:rsidRPr="005F7398">
              <w:rPr>
                <w:color w:val="000000" w:themeColor="text1"/>
              </w:rPr>
              <w:t>0,0</w:t>
            </w:r>
          </w:p>
        </w:tc>
      </w:tr>
      <w:tr w:rsidR="00E5562E" w:rsidRPr="002F5A76" w:rsidTr="00E5562E">
        <w:tc>
          <w:tcPr>
            <w:tcW w:w="0" w:type="auto"/>
            <w:vAlign w:val="center"/>
          </w:tcPr>
          <w:p w:rsidR="00E5562E" w:rsidRPr="002F5A76" w:rsidRDefault="00E5562E" w:rsidP="00E5562E">
            <w:pPr>
              <w:jc w:val="center"/>
            </w:pPr>
            <w:r w:rsidRPr="002F5A76">
              <w:t>ВСЕГО</w:t>
            </w:r>
          </w:p>
        </w:tc>
        <w:tc>
          <w:tcPr>
            <w:tcW w:w="3447" w:type="dxa"/>
            <w:vAlign w:val="center"/>
          </w:tcPr>
          <w:p w:rsidR="00E5562E" w:rsidRPr="005F7398" w:rsidRDefault="00E5562E" w:rsidP="00E5562E">
            <w:pPr>
              <w:jc w:val="center"/>
              <w:rPr>
                <w:color w:val="000000" w:themeColor="text1"/>
              </w:rPr>
            </w:pPr>
            <w:r>
              <w:rPr>
                <w:color w:val="000000" w:themeColor="text1"/>
              </w:rPr>
              <w:t>237,2</w:t>
            </w:r>
          </w:p>
        </w:tc>
        <w:tc>
          <w:tcPr>
            <w:tcW w:w="2120" w:type="dxa"/>
            <w:vAlign w:val="center"/>
          </w:tcPr>
          <w:p w:rsidR="00E5562E" w:rsidRPr="005F7398" w:rsidRDefault="00E5562E" w:rsidP="00E5562E">
            <w:pPr>
              <w:jc w:val="center"/>
              <w:rPr>
                <w:color w:val="000000" w:themeColor="text1"/>
              </w:rPr>
            </w:pPr>
            <w:r>
              <w:rPr>
                <w:color w:val="000000" w:themeColor="text1"/>
              </w:rPr>
              <w:t>442,3</w:t>
            </w:r>
          </w:p>
        </w:tc>
        <w:tc>
          <w:tcPr>
            <w:tcW w:w="2554" w:type="dxa"/>
            <w:vAlign w:val="center"/>
          </w:tcPr>
          <w:p w:rsidR="00E5562E" w:rsidRPr="005F7398" w:rsidRDefault="00E5562E" w:rsidP="00E5562E">
            <w:pPr>
              <w:jc w:val="center"/>
              <w:rPr>
                <w:color w:val="000000" w:themeColor="text1"/>
              </w:rPr>
            </w:pPr>
          </w:p>
        </w:tc>
        <w:tc>
          <w:tcPr>
            <w:tcW w:w="1001" w:type="dxa"/>
            <w:vAlign w:val="center"/>
          </w:tcPr>
          <w:p w:rsidR="00E5562E" w:rsidRPr="005F7398" w:rsidRDefault="00E5562E" w:rsidP="00E5562E">
            <w:pPr>
              <w:ind w:left="-113" w:firstLine="113"/>
              <w:jc w:val="center"/>
              <w:rPr>
                <w:color w:val="000000" w:themeColor="text1"/>
              </w:rPr>
            </w:pPr>
            <w:r>
              <w:rPr>
                <w:color w:val="000000" w:themeColor="text1"/>
              </w:rPr>
              <w:t>679,5</w:t>
            </w:r>
          </w:p>
        </w:tc>
      </w:tr>
    </w:tbl>
    <w:p w:rsidR="00E5562E" w:rsidRPr="00974639" w:rsidRDefault="00E5562E" w:rsidP="00E5562E">
      <w:pPr>
        <w:tabs>
          <w:tab w:val="left" w:pos="2985"/>
        </w:tabs>
        <w:rPr>
          <w:b/>
          <w:sz w:val="23"/>
          <w:szCs w:val="23"/>
        </w:rPr>
      </w:pPr>
    </w:p>
    <w:p w:rsidR="00E5562E" w:rsidRPr="00974639" w:rsidRDefault="00E5562E" w:rsidP="00E5562E">
      <w:pPr>
        <w:numPr>
          <w:ilvl w:val="0"/>
          <w:numId w:val="15"/>
        </w:numPr>
        <w:tabs>
          <w:tab w:val="left" w:pos="2985"/>
        </w:tabs>
        <w:spacing w:after="160" w:line="259" w:lineRule="auto"/>
        <w:rPr>
          <w:sz w:val="23"/>
          <w:szCs w:val="23"/>
        </w:rPr>
      </w:pPr>
      <w:r w:rsidRPr="00974639">
        <w:rPr>
          <w:sz w:val="23"/>
          <w:szCs w:val="23"/>
        </w:rPr>
        <w:t>Ожидаемые конечные результаты по реализации подпрограммы:</w:t>
      </w:r>
    </w:p>
    <w:p w:rsidR="00E5562E" w:rsidRDefault="00E5562E" w:rsidP="00E5562E">
      <w:pPr>
        <w:tabs>
          <w:tab w:val="left" w:pos="2985"/>
        </w:tabs>
        <w:rPr>
          <w:sz w:val="23"/>
          <w:szCs w:val="23"/>
        </w:rPr>
      </w:pPr>
      <w:r>
        <w:rPr>
          <w:sz w:val="23"/>
          <w:szCs w:val="23"/>
        </w:rPr>
        <w:t>Приобретение и установка летней сцены на территории ТОС «Набережная в д. Аксентьево Валдайского района Новгородской области.</w:t>
      </w:r>
    </w:p>
    <w:p w:rsidR="00E5562E" w:rsidRPr="002F5A76" w:rsidRDefault="00E5562E" w:rsidP="00E5562E"/>
    <w:p w:rsidR="00E5562E" w:rsidRPr="002F5A76" w:rsidRDefault="00E5562E" w:rsidP="00E5562E"/>
    <w:p w:rsidR="00E5562E" w:rsidRPr="00CB48DB" w:rsidRDefault="00E5562E" w:rsidP="00E5562E">
      <w:pPr>
        <w:rPr>
          <w:b/>
        </w:rPr>
      </w:pPr>
      <w:r>
        <w:rPr>
          <w:b/>
        </w:rPr>
        <w:t xml:space="preserve">                                                                        </w:t>
      </w:r>
      <w:r w:rsidRPr="00CB48DB">
        <w:rPr>
          <w:b/>
        </w:rPr>
        <w:t>ПЕРЕЧЕНЬ</w:t>
      </w:r>
    </w:p>
    <w:p w:rsidR="00E5562E" w:rsidRPr="00CB48DB" w:rsidRDefault="00E5562E" w:rsidP="00E5562E">
      <w:pPr>
        <w:rPr>
          <w:b/>
        </w:rPr>
      </w:pPr>
      <w:r w:rsidRPr="00CB48DB">
        <w:rPr>
          <w:b/>
        </w:rPr>
        <w:t xml:space="preserve">                         ЦЕЛЕВЫХ ПОКАЗАТЕЛЕЙ МУНИЦИПАЛЬНОЙ ПРОГРАММЫ</w:t>
      </w:r>
    </w:p>
    <w:p w:rsidR="00E5562E" w:rsidRPr="00CB48DB" w:rsidRDefault="00E5562E" w:rsidP="00E5562E">
      <w:pPr>
        <w:rPr>
          <w:b/>
        </w:rPr>
      </w:pPr>
      <w:r w:rsidRPr="00CB48DB">
        <w:rPr>
          <w:b/>
        </w:rPr>
        <w:t>«БЛАГОУСТРОЙСТВО ТЕРРИТОРИИ ЯЖЕЛБИЦКОГО СЕЛЬСКОГО ПОСЕЛЕНИЯ НА          202</w:t>
      </w:r>
      <w:r>
        <w:rPr>
          <w:b/>
        </w:rPr>
        <w:t>4</w:t>
      </w:r>
      <w:r w:rsidRPr="00CB48DB">
        <w:rPr>
          <w:b/>
        </w:rPr>
        <w:t>-202</w:t>
      </w:r>
      <w:r>
        <w:rPr>
          <w:b/>
        </w:rPr>
        <w:t>6</w:t>
      </w:r>
      <w:r w:rsidRPr="00CB48DB">
        <w:rPr>
          <w:b/>
        </w:rPr>
        <w:t xml:space="preserve"> годы»</w:t>
      </w:r>
    </w:p>
    <w:p w:rsidR="00E5562E" w:rsidRPr="00CB48DB" w:rsidRDefault="00E5562E" w:rsidP="00E5562E">
      <w:pPr>
        <w:rPr>
          <w:b/>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4640"/>
        <w:gridCol w:w="777"/>
        <w:gridCol w:w="1331"/>
        <w:gridCol w:w="1138"/>
        <w:gridCol w:w="816"/>
        <w:gridCol w:w="816"/>
        <w:gridCol w:w="14"/>
      </w:tblGrid>
      <w:tr w:rsidR="00E5562E" w:rsidRPr="00CB48DB" w:rsidTr="00E5562E">
        <w:tc>
          <w:tcPr>
            <w:tcW w:w="756" w:type="dxa"/>
            <w:vMerge w:val="restart"/>
            <w:shd w:val="clear" w:color="auto" w:fill="auto"/>
          </w:tcPr>
          <w:p w:rsidR="00E5562E" w:rsidRPr="00CB48DB" w:rsidRDefault="00E5562E" w:rsidP="00E5562E">
            <w:r w:rsidRPr="00CB48DB">
              <w:t xml:space="preserve">N </w:t>
            </w:r>
          </w:p>
          <w:p w:rsidR="00E5562E" w:rsidRPr="00CB48DB" w:rsidRDefault="00E5562E" w:rsidP="00E5562E">
            <w:pPr>
              <w:rPr>
                <w:b/>
              </w:rPr>
            </w:pPr>
            <w:r w:rsidRPr="00CB48DB">
              <w:t>п/п</w:t>
            </w:r>
          </w:p>
          <w:p w:rsidR="00E5562E" w:rsidRPr="00CB48DB" w:rsidRDefault="00E5562E" w:rsidP="00E5562E">
            <w:pPr>
              <w:rPr>
                <w:b/>
              </w:rPr>
            </w:pPr>
          </w:p>
        </w:tc>
        <w:tc>
          <w:tcPr>
            <w:tcW w:w="4640" w:type="dxa"/>
            <w:vMerge w:val="restart"/>
            <w:shd w:val="clear" w:color="auto" w:fill="auto"/>
          </w:tcPr>
          <w:p w:rsidR="00E5562E" w:rsidRPr="00CB48DB" w:rsidRDefault="00E5562E" w:rsidP="00E5562E">
            <w:pPr>
              <w:rPr>
                <w:b/>
              </w:rPr>
            </w:pPr>
            <w:r w:rsidRPr="00CB48DB">
              <w:t>Наименование целевого показателя</w:t>
            </w:r>
          </w:p>
          <w:p w:rsidR="00E5562E" w:rsidRPr="00CB48DB" w:rsidRDefault="00E5562E" w:rsidP="00E5562E">
            <w:pPr>
              <w:rPr>
                <w:b/>
              </w:rPr>
            </w:pPr>
          </w:p>
        </w:tc>
        <w:tc>
          <w:tcPr>
            <w:tcW w:w="777" w:type="dxa"/>
            <w:vMerge w:val="restart"/>
            <w:shd w:val="clear" w:color="auto" w:fill="auto"/>
          </w:tcPr>
          <w:p w:rsidR="00E5562E" w:rsidRPr="00CB48DB" w:rsidRDefault="00E5562E" w:rsidP="00E5562E">
            <w:r w:rsidRPr="00CB48DB">
              <w:t>Ед. изм</w:t>
            </w:r>
          </w:p>
        </w:tc>
        <w:tc>
          <w:tcPr>
            <w:tcW w:w="1331" w:type="dxa"/>
            <w:vMerge w:val="restart"/>
            <w:shd w:val="clear" w:color="auto" w:fill="auto"/>
          </w:tcPr>
          <w:p w:rsidR="00E5562E" w:rsidRPr="00CB48DB" w:rsidRDefault="00E5562E" w:rsidP="00E5562E">
            <w:r w:rsidRPr="00CB48DB">
              <w:t>Базовое значение целевого показателя</w:t>
            </w:r>
          </w:p>
          <w:p w:rsidR="00E5562E" w:rsidRPr="00CB48DB" w:rsidRDefault="00E5562E" w:rsidP="00E5562E">
            <w:r w:rsidRPr="00CB48DB">
              <w:t>(202</w:t>
            </w:r>
            <w:r>
              <w:t>3</w:t>
            </w:r>
            <w:r w:rsidRPr="00CB48DB">
              <w:t xml:space="preserve"> год)</w:t>
            </w:r>
          </w:p>
        </w:tc>
        <w:tc>
          <w:tcPr>
            <w:tcW w:w="2784" w:type="dxa"/>
            <w:gridSpan w:val="4"/>
            <w:shd w:val="clear" w:color="auto" w:fill="auto"/>
          </w:tcPr>
          <w:p w:rsidR="00E5562E" w:rsidRPr="00CB48DB" w:rsidRDefault="00E5562E" w:rsidP="00E5562E">
            <w:r w:rsidRPr="00CB48DB">
              <w:t>Значение целевого показателя по годам</w:t>
            </w:r>
          </w:p>
        </w:tc>
      </w:tr>
      <w:tr w:rsidR="00E5562E" w:rsidRPr="00CB48DB" w:rsidTr="00E5562E">
        <w:trPr>
          <w:gridAfter w:val="1"/>
          <w:wAfter w:w="14" w:type="dxa"/>
        </w:trPr>
        <w:tc>
          <w:tcPr>
            <w:tcW w:w="756" w:type="dxa"/>
            <w:vMerge/>
            <w:shd w:val="clear" w:color="auto" w:fill="auto"/>
          </w:tcPr>
          <w:p w:rsidR="00E5562E" w:rsidRPr="00CB48DB" w:rsidRDefault="00E5562E" w:rsidP="00E5562E">
            <w:pPr>
              <w:rPr>
                <w:b/>
              </w:rPr>
            </w:pPr>
          </w:p>
        </w:tc>
        <w:tc>
          <w:tcPr>
            <w:tcW w:w="4640" w:type="dxa"/>
            <w:vMerge/>
            <w:shd w:val="clear" w:color="auto" w:fill="auto"/>
          </w:tcPr>
          <w:p w:rsidR="00E5562E" w:rsidRPr="00CB48DB" w:rsidRDefault="00E5562E" w:rsidP="00E5562E">
            <w:pPr>
              <w:rPr>
                <w:b/>
              </w:rPr>
            </w:pPr>
          </w:p>
        </w:tc>
        <w:tc>
          <w:tcPr>
            <w:tcW w:w="777" w:type="dxa"/>
            <w:vMerge/>
            <w:shd w:val="clear" w:color="auto" w:fill="auto"/>
          </w:tcPr>
          <w:p w:rsidR="00E5562E" w:rsidRPr="00CB48DB" w:rsidRDefault="00E5562E" w:rsidP="00E5562E"/>
        </w:tc>
        <w:tc>
          <w:tcPr>
            <w:tcW w:w="1331" w:type="dxa"/>
            <w:vMerge/>
            <w:shd w:val="clear" w:color="auto" w:fill="auto"/>
          </w:tcPr>
          <w:p w:rsidR="00E5562E" w:rsidRPr="00CB48DB" w:rsidRDefault="00E5562E" w:rsidP="00E5562E"/>
        </w:tc>
        <w:tc>
          <w:tcPr>
            <w:tcW w:w="1138" w:type="dxa"/>
            <w:shd w:val="clear" w:color="auto" w:fill="auto"/>
          </w:tcPr>
          <w:p w:rsidR="00E5562E" w:rsidRPr="00CB48DB" w:rsidRDefault="00E5562E" w:rsidP="00E5562E">
            <w:r w:rsidRPr="00CB48DB">
              <w:t>202</w:t>
            </w:r>
            <w:r>
              <w:t>4</w:t>
            </w:r>
          </w:p>
        </w:tc>
        <w:tc>
          <w:tcPr>
            <w:tcW w:w="816" w:type="dxa"/>
            <w:shd w:val="clear" w:color="auto" w:fill="auto"/>
          </w:tcPr>
          <w:p w:rsidR="00E5562E" w:rsidRPr="00CB48DB" w:rsidRDefault="00E5562E" w:rsidP="00E5562E">
            <w:r w:rsidRPr="00CB48DB">
              <w:t>202</w:t>
            </w:r>
            <w:r>
              <w:t>5</w:t>
            </w:r>
          </w:p>
        </w:tc>
        <w:tc>
          <w:tcPr>
            <w:tcW w:w="816" w:type="dxa"/>
          </w:tcPr>
          <w:p w:rsidR="00E5562E" w:rsidRPr="00CB48DB" w:rsidRDefault="00E5562E" w:rsidP="00E5562E">
            <w:r>
              <w:t>2026</w:t>
            </w:r>
          </w:p>
        </w:tc>
      </w:tr>
      <w:tr w:rsidR="00E5562E" w:rsidRPr="00CB48DB" w:rsidTr="00E5562E">
        <w:trPr>
          <w:gridAfter w:val="1"/>
          <w:wAfter w:w="14" w:type="dxa"/>
        </w:trPr>
        <w:tc>
          <w:tcPr>
            <w:tcW w:w="756" w:type="dxa"/>
            <w:shd w:val="clear" w:color="auto" w:fill="auto"/>
          </w:tcPr>
          <w:p w:rsidR="00E5562E" w:rsidRPr="00CB48DB" w:rsidRDefault="00E5562E" w:rsidP="00E5562E">
            <w:pPr>
              <w:rPr>
                <w:b/>
              </w:rPr>
            </w:pPr>
            <w:r w:rsidRPr="00CB48DB">
              <w:rPr>
                <w:b/>
              </w:rPr>
              <w:t>1.</w:t>
            </w:r>
          </w:p>
        </w:tc>
        <w:tc>
          <w:tcPr>
            <w:tcW w:w="4640" w:type="dxa"/>
            <w:shd w:val="clear" w:color="auto" w:fill="auto"/>
            <w:vAlign w:val="center"/>
          </w:tcPr>
          <w:p w:rsidR="00E5562E" w:rsidRPr="00CB48DB" w:rsidRDefault="00E5562E" w:rsidP="00E5562E">
            <w:pPr>
              <w:rPr>
                <w:b/>
              </w:rPr>
            </w:pPr>
            <w:r w:rsidRPr="00CB48DB">
              <w:rPr>
                <w:b/>
              </w:rPr>
              <w:t>Подпрограмма «Освещение улиц»</w:t>
            </w:r>
          </w:p>
        </w:tc>
        <w:tc>
          <w:tcPr>
            <w:tcW w:w="777" w:type="dxa"/>
            <w:shd w:val="clear" w:color="auto" w:fill="auto"/>
          </w:tcPr>
          <w:p w:rsidR="00E5562E" w:rsidRPr="00CB48DB" w:rsidRDefault="00E5562E" w:rsidP="00E5562E"/>
        </w:tc>
        <w:tc>
          <w:tcPr>
            <w:tcW w:w="1331" w:type="dxa"/>
            <w:shd w:val="clear" w:color="auto" w:fill="auto"/>
          </w:tcPr>
          <w:p w:rsidR="00E5562E" w:rsidRPr="00CB48DB" w:rsidRDefault="00E5562E" w:rsidP="00E5562E"/>
        </w:tc>
        <w:tc>
          <w:tcPr>
            <w:tcW w:w="1138" w:type="dxa"/>
            <w:shd w:val="clear" w:color="auto" w:fill="auto"/>
          </w:tcPr>
          <w:p w:rsidR="00E5562E" w:rsidRPr="00CB48DB" w:rsidRDefault="00E5562E" w:rsidP="00E5562E"/>
        </w:tc>
        <w:tc>
          <w:tcPr>
            <w:tcW w:w="816" w:type="dxa"/>
            <w:shd w:val="clear" w:color="auto" w:fill="auto"/>
          </w:tcPr>
          <w:p w:rsidR="00E5562E" w:rsidRPr="00CB48DB" w:rsidRDefault="00E5562E" w:rsidP="00E5562E"/>
        </w:tc>
        <w:tc>
          <w:tcPr>
            <w:tcW w:w="816" w:type="dxa"/>
          </w:tcPr>
          <w:p w:rsidR="00E5562E" w:rsidRPr="00CB48DB" w:rsidRDefault="00E5562E" w:rsidP="00E5562E"/>
        </w:tc>
      </w:tr>
      <w:tr w:rsidR="00E5562E" w:rsidRPr="00CB48DB" w:rsidTr="00E5562E">
        <w:trPr>
          <w:gridAfter w:val="1"/>
          <w:wAfter w:w="14" w:type="dxa"/>
        </w:trPr>
        <w:tc>
          <w:tcPr>
            <w:tcW w:w="756" w:type="dxa"/>
            <w:shd w:val="clear" w:color="auto" w:fill="auto"/>
          </w:tcPr>
          <w:p w:rsidR="00E5562E" w:rsidRPr="00CB48DB" w:rsidRDefault="00E5562E" w:rsidP="00E5562E">
            <w:r w:rsidRPr="00CB48DB">
              <w:t>1.1.</w:t>
            </w:r>
          </w:p>
        </w:tc>
        <w:tc>
          <w:tcPr>
            <w:tcW w:w="4640" w:type="dxa"/>
            <w:shd w:val="clear" w:color="auto" w:fill="auto"/>
            <w:vAlign w:val="center"/>
          </w:tcPr>
          <w:p w:rsidR="00E5562E" w:rsidRPr="00CB48DB" w:rsidRDefault="00E5562E" w:rsidP="00E5562E">
            <w:r w:rsidRPr="00CB48DB">
              <w:t>Количество обслуживаемых светильников, шт.</w:t>
            </w:r>
          </w:p>
        </w:tc>
        <w:tc>
          <w:tcPr>
            <w:tcW w:w="777" w:type="dxa"/>
            <w:shd w:val="clear" w:color="auto" w:fill="auto"/>
          </w:tcPr>
          <w:p w:rsidR="00E5562E" w:rsidRPr="00CB48DB" w:rsidRDefault="00E5562E" w:rsidP="00E5562E">
            <w:r w:rsidRPr="00CB48DB">
              <w:t>шт.</w:t>
            </w:r>
          </w:p>
        </w:tc>
        <w:tc>
          <w:tcPr>
            <w:tcW w:w="1331" w:type="dxa"/>
            <w:shd w:val="clear" w:color="auto" w:fill="auto"/>
          </w:tcPr>
          <w:p w:rsidR="00E5562E" w:rsidRPr="00CB48DB" w:rsidRDefault="00E5562E" w:rsidP="00E5562E">
            <w:r w:rsidRPr="00CB48DB">
              <w:t>248</w:t>
            </w:r>
          </w:p>
        </w:tc>
        <w:tc>
          <w:tcPr>
            <w:tcW w:w="1138" w:type="dxa"/>
            <w:shd w:val="clear" w:color="auto" w:fill="auto"/>
          </w:tcPr>
          <w:p w:rsidR="00E5562E" w:rsidRPr="00CB48DB" w:rsidRDefault="00E5562E" w:rsidP="00E5562E">
            <w:r w:rsidRPr="00CB48DB">
              <w:t>2</w:t>
            </w:r>
            <w:r>
              <w:t>56</w:t>
            </w:r>
          </w:p>
          <w:p w:rsidR="00E5562E" w:rsidRPr="00CB48DB" w:rsidRDefault="00E5562E" w:rsidP="00E5562E"/>
        </w:tc>
        <w:tc>
          <w:tcPr>
            <w:tcW w:w="816" w:type="dxa"/>
            <w:shd w:val="clear" w:color="auto" w:fill="auto"/>
          </w:tcPr>
          <w:p w:rsidR="00E5562E" w:rsidRPr="00CB48DB" w:rsidRDefault="00E5562E" w:rsidP="00E5562E">
            <w:r w:rsidRPr="00CB48DB">
              <w:t>2</w:t>
            </w:r>
            <w:r>
              <w:t>60</w:t>
            </w:r>
          </w:p>
        </w:tc>
        <w:tc>
          <w:tcPr>
            <w:tcW w:w="816" w:type="dxa"/>
          </w:tcPr>
          <w:p w:rsidR="00E5562E" w:rsidRPr="00CB48DB" w:rsidRDefault="00E5562E" w:rsidP="00E5562E">
            <w:r>
              <w:t>261</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1.2.</w:t>
            </w:r>
          </w:p>
        </w:tc>
        <w:tc>
          <w:tcPr>
            <w:tcW w:w="4640" w:type="dxa"/>
            <w:shd w:val="clear" w:color="auto" w:fill="auto"/>
            <w:vAlign w:val="center"/>
          </w:tcPr>
          <w:p w:rsidR="00E5562E" w:rsidRPr="00CB48DB" w:rsidRDefault="00E5562E" w:rsidP="00E5562E">
            <w:r w:rsidRPr="00CB48DB">
              <w:t>Установка новых фонарей, шт.</w:t>
            </w:r>
          </w:p>
        </w:tc>
        <w:tc>
          <w:tcPr>
            <w:tcW w:w="777" w:type="dxa"/>
            <w:shd w:val="clear" w:color="auto" w:fill="auto"/>
          </w:tcPr>
          <w:p w:rsidR="00E5562E" w:rsidRPr="00CB48DB" w:rsidRDefault="00E5562E" w:rsidP="00E5562E">
            <w:r w:rsidRPr="00CB48DB">
              <w:t>шт.</w:t>
            </w:r>
          </w:p>
        </w:tc>
        <w:tc>
          <w:tcPr>
            <w:tcW w:w="1331" w:type="dxa"/>
            <w:shd w:val="clear" w:color="auto" w:fill="auto"/>
          </w:tcPr>
          <w:p w:rsidR="00E5562E" w:rsidRPr="00CB48DB" w:rsidRDefault="00E5562E" w:rsidP="00E5562E">
            <w:r>
              <w:t>8</w:t>
            </w:r>
          </w:p>
        </w:tc>
        <w:tc>
          <w:tcPr>
            <w:tcW w:w="1138" w:type="dxa"/>
            <w:shd w:val="clear" w:color="auto" w:fill="auto"/>
          </w:tcPr>
          <w:p w:rsidR="00E5562E" w:rsidRPr="00CB48DB" w:rsidRDefault="00E5562E" w:rsidP="00E5562E">
            <w:r>
              <w:t>4</w:t>
            </w:r>
          </w:p>
          <w:p w:rsidR="00E5562E" w:rsidRPr="00CB48DB" w:rsidRDefault="00E5562E" w:rsidP="00E5562E"/>
        </w:tc>
        <w:tc>
          <w:tcPr>
            <w:tcW w:w="816" w:type="dxa"/>
            <w:shd w:val="clear" w:color="auto" w:fill="auto"/>
          </w:tcPr>
          <w:p w:rsidR="00E5562E" w:rsidRPr="00CB48DB" w:rsidRDefault="00E5562E" w:rsidP="00E5562E">
            <w:r>
              <w:t>1</w:t>
            </w:r>
          </w:p>
        </w:tc>
        <w:tc>
          <w:tcPr>
            <w:tcW w:w="816" w:type="dxa"/>
          </w:tcPr>
          <w:p w:rsidR="00E5562E" w:rsidRPr="00CB48DB" w:rsidRDefault="00E5562E" w:rsidP="00E5562E">
            <w:r>
              <w:t>0</w:t>
            </w:r>
          </w:p>
        </w:tc>
      </w:tr>
      <w:tr w:rsidR="00E5562E" w:rsidRPr="00CB48DB" w:rsidTr="00E5562E">
        <w:trPr>
          <w:gridAfter w:val="1"/>
          <w:wAfter w:w="14" w:type="dxa"/>
        </w:trPr>
        <w:tc>
          <w:tcPr>
            <w:tcW w:w="756" w:type="dxa"/>
            <w:shd w:val="clear" w:color="auto" w:fill="auto"/>
          </w:tcPr>
          <w:p w:rsidR="00E5562E" w:rsidRPr="00CB48DB" w:rsidRDefault="00E5562E" w:rsidP="00E5562E">
            <w:pPr>
              <w:rPr>
                <w:b/>
              </w:rPr>
            </w:pPr>
            <w:r w:rsidRPr="00CB48DB">
              <w:rPr>
                <w:b/>
              </w:rPr>
              <w:t>2.</w:t>
            </w:r>
          </w:p>
        </w:tc>
        <w:tc>
          <w:tcPr>
            <w:tcW w:w="4640" w:type="dxa"/>
            <w:shd w:val="clear" w:color="auto" w:fill="auto"/>
            <w:vAlign w:val="center"/>
          </w:tcPr>
          <w:p w:rsidR="00E5562E" w:rsidRPr="00CB48DB" w:rsidRDefault="00E5562E" w:rsidP="00E5562E">
            <w:pPr>
              <w:rPr>
                <w:b/>
              </w:rPr>
            </w:pPr>
            <w:r w:rsidRPr="00CB48DB">
              <w:rPr>
                <w:b/>
              </w:rPr>
              <w:t>Подпрограмма «Озеленение»</w:t>
            </w:r>
          </w:p>
        </w:tc>
        <w:tc>
          <w:tcPr>
            <w:tcW w:w="777" w:type="dxa"/>
            <w:shd w:val="clear" w:color="auto" w:fill="auto"/>
          </w:tcPr>
          <w:p w:rsidR="00E5562E" w:rsidRPr="00CB48DB" w:rsidRDefault="00E5562E" w:rsidP="00E5562E"/>
        </w:tc>
        <w:tc>
          <w:tcPr>
            <w:tcW w:w="1331" w:type="dxa"/>
            <w:shd w:val="clear" w:color="auto" w:fill="auto"/>
          </w:tcPr>
          <w:p w:rsidR="00E5562E" w:rsidRPr="00CB48DB" w:rsidRDefault="00E5562E" w:rsidP="00E5562E"/>
        </w:tc>
        <w:tc>
          <w:tcPr>
            <w:tcW w:w="1138" w:type="dxa"/>
            <w:shd w:val="clear" w:color="auto" w:fill="auto"/>
          </w:tcPr>
          <w:p w:rsidR="00E5562E" w:rsidRPr="00CB48DB" w:rsidRDefault="00E5562E" w:rsidP="00E5562E"/>
        </w:tc>
        <w:tc>
          <w:tcPr>
            <w:tcW w:w="816" w:type="dxa"/>
            <w:shd w:val="clear" w:color="auto" w:fill="auto"/>
          </w:tcPr>
          <w:p w:rsidR="00E5562E" w:rsidRPr="00CB48DB" w:rsidRDefault="00E5562E" w:rsidP="00E5562E"/>
        </w:tc>
        <w:tc>
          <w:tcPr>
            <w:tcW w:w="816" w:type="dxa"/>
          </w:tcPr>
          <w:p w:rsidR="00E5562E" w:rsidRPr="00CB48DB" w:rsidRDefault="00E5562E" w:rsidP="00E5562E"/>
        </w:tc>
      </w:tr>
      <w:tr w:rsidR="00E5562E" w:rsidRPr="00CB48DB" w:rsidTr="00E5562E">
        <w:trPr>
          <w:gridAfter w:val="1"/>
          <w:wAfter w:w="14" w:type="dxa"/>
        </w:trPr>
        <w:tc>
          <w:tcPr>
            <w:tcW w:w="756" w:type="dxa"/>
            <w:shd w:val="clear" w:color="auto" w:fill="auto"/>
          </w:tcPr>
          <w:p w:rsidR="00E5562E" w:rsidRPr="00CB48DB" w:rsidRDefault="00E5562E" w:rsidP="00E5562E">
            <w:r w:rsidRPr="00CB48DB">
              <w:t>2.1.</w:t>
            </w:r>
          </w:p>
        </w:tc>
        <w:tc>
          <w:tcPr>
            <w:tcW w:w="4640" w:type="dxa"/>
            <w:shd w:val="clear" w:color="auto" w:fill="auto"/>
            <w:vAlign w:val="center"/>
          </w:tcPr>
          <w:p w:rsidR="00E5562E" w:rsidRPr="00CB48DB" w:rsidRDefault="00E5562E" w:rsidP="00E5562E">
            <w:r w:rsidRPr="00CB48DB">
              <w:t>Количество спиленных и убранных аварийных деревьев, ед.</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rsidRPr="003975A7">
              <w:t>13</w:t>
            </w:r>
          </w:p>
        </w:tc>
        <w:tc>
          <w:tcPr>
            <w:tcW w:w="1138" w:type="dxa"/>
            <w:shd w:val="clear" w:color="auto" w:fill="auto"/>
          </w:tcPr>
          <w:p w:rsidR="00E5562E" w:rsidRPr="00CB48DB" w:rsidRDefault="00E5562E" w:rsidP="00E5562E">
            <w:r>
              <w:t>2</w:t>
            </w:r>
          </w:p>
        </w:tc>
        <w:tc>
          <w:tcPr>
            <w:tcW w:w="816" w:type="dxa"/>
            <w:shd w:val="clear" w:color="auto" w:fill="auto"/>
          </w:tcPr>
          <w:p w:rsidR="00E5562E" w:rsidRPr="00CB48DB" w:rsidRDefault="00E5562E" w:rsidP="00E5562E">
            <w:r>
              <w:t>2</w:t>
            </w:r>
          </w:p>
        </w:tc>
        <w:tc>
          <w:tcPr>
            <w:tcW w:w="816" w:type="dxa"/>
          </w:tcPr>
          <w:p w:rsidR="00E5562E" w:rsidRPr="00CB48DB" w:rsidRDefault="00E5562E" w:rsidP="00E5562E">
            <w:r>
              <w:t>1</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2.2.</w:t>
            </w:r>
          </w:p>
        </w:tc>
        <w:tc>
          <w:tcPr>
            <w:tcW w:w="4640" w:type="dxa"/>
            <w:shd w:val="clear" w:color="auto" w:fill="auto"/>
            <w:vAlign w:val="center"/>
          </w:tcPr>
          <w:p w:rsidR="00E5562E" w:rsidRPr="00CB48DB" w:rsidRDefault="00E5562E" w:rsidP="00E5562E">
            <w:r w:rsidRPr="00CB48DB">
              <w:t>Количество приобретенного посадочного материала, ед.</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t>160</w:t>
            </w:r>
          </w:p>
        </w:tc>
        <w:tc>
          <w:tcPr>
            <w:tcW w:w="1138" w:type="dxa"/>
            <w:shd w:val="clear" w:color="auto" w:fill="auto"/>
          </w:tcPr>
          <w:p w:rsidR="00E5562E" w:rsidRPr="00CB48DB" w:rsidRDefault="00E5562E" w:rsidP="00E5562E">
            <w:r>
              <w:t>100</w:t>
            </w:r>
          </w:p>
          <w:p w:rsidR="00E5562E" w:rsidRPr="00CB48DB" w:rsidRDefault="00E5562E" w:rsidP="00E5562E"/>
        </w:tc>
        <w:tc>
          <w:tcPr>
            <w:tcW w:w="816" w:type="dxa"/>
            <w:shd w:val="clear" w:color="auto" w:fill="auto"/>
          </w:tcPr>
          <w:p w:rsidR="00E5562E" w:rsidRPr="00CB48DB" w:rsidRDefault="00E5562E" w:rsidP="00E5562E">
            <w:r w:rsidRPr="00CB48DB">
              <w:t>1</w:t>
            </w:r>
            <w:r>
              <w:t>00</w:t>
            </w:r>
          </w:p>
        </w:tc>
        <w:tc>
          <w:tcPr>
            <w:tcW w:w="816" w:type="dxa"/>
          </w:tcPr>
          <w:p w:rsidR="00E5562E" w:rsidRPr="00CB48DB" w:rsidRDefault="00E5562E" w:rsidP="00E5562E">
            <w:r>
              <w:t>0</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2.2.1.</w:t>
            </w:r>
          </w:p>
        </w:tc>
        <w:tc>
          <w:tcPr>
            <w:tcW w:w="4640" w:type="dxa"/>
            <w:shd w:val="clear" w:color="auto" w:fill="auto"/>
            <w:vAlign w:val="center"/>
          </w:tcPr>
          <w:p w:rsidR="00E5562E" w:rsidRPr="00CB48DB" w:rsidRDefault="00E5562E" w:rsidP="00E5562E">
            <w:r w:rsidRPr="00CB48DB">
              <w:t>Количество подвезенной плодородной земли, песка (т)</w:t>
            </w:r>
          </w:p>
        </w:tc>
        <w:tc>
          <w:tcPr>
            <w:tcW w:w="777" w:type="dxa"/>
            <w:shd w:val="clear" w:color="auto" w:fill="auto"/>
          </w:tcPr>
          <w:p w:rsidR="00E5562E" w:rsidRPr="00CB48DB" w:rsidRDefault="00E5562E" w:rsidP="00E5562E">
            <w:r w:rsidRPr="00CB48DB">
              <w:t>т</w:t>
            </w:r>
          </w:p>
        </w:tc>
        <w:tc>
          <w:tcPr>
            <w:tcW w:w="1331" w:type="dxa"/>
            <w:shd w:val="clear" w:color="auto" w:fill="auto"/>
          </w:tcPr>
          <w:p w:rsidR="00E5562E" w:rsidRPr="00CB48DB" w:rsidRDefault="00E5562E" w:rsidP="00E5562E">
            <w:r>
              <w:t>5</w:t>
            </w:r>
          </w:p>
        </w:tc>
        <w:tc>
          <w:tcPr>
            <w:tcW w:w="1138" w:type="dxa"/>
            <w:shd w:val="clear" w:color="auto" w:fill="auto"/>
          </w:tcPr>
          <w:p w:rsidR="00E5562E" w:rsidRPr="00CB48DB" w:rsidRDefault="00E5562E" w:rsidP="00E5562E">
            <w:r>
              <w:t>0,5</w:t>
            </w:r>
          </w:p>
          <w:p w:rsidR="00E5562E" w:rsidRPr="00CB48DB" w:rsidRDefault="00E5562E" w:rsidP="00E5562E"/>
        </w:tc>
        <w:tc>
          <w:tcPr>
            <w:tcW w:w="816" w:type="dxa"/>
            <w:shd w:val="clear" w:color="auto" w:fill="auto"/>
          </w:tcPr>
          <w:p w:rsidR="00E5562E" w:rsidRPr="00CB48DB" w:rsidRDefault="00E5562E" w:rsidP="00E5562E">
            <w:r>
              <w:t>0,5</w:t>
            </w:r>
          </w:p>
        </w:tc>
        <w:tc>
          <w:tcPr>
            <w:tcW w:w="816" w:type="dxa"/>
          </w:tcPr>
          <w:p w:rsidR="00E5562E" w:rsidRPr="00CB48DB" w:rsidRDefault="00E5562E" w:rsidP="00E5562E">
            <w:r>
              <w:t>1</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lastRenderedPageBreak/>
              <w:t>2.3.</w:t>
            </w:r>
          </w:p>
        </w:tc>
        <w:tc>
          <w:tcPr>
            <w:tcW w:w="4640" w:type="dxa"/>
            <w:shd w:val="clear" w:color="auto" w:fill="auto"/>
            <w:vAlign w:val="center"/>
          </w:tcPr>
          <w:p w:rsidR="00E5562E" w:rsidRPr="00CB48DB" w:rsidRDefault="00E5562E" w:rsidP="00E5562E">
            <w:r w:rsidRPr="00CB48DB">
              <w:t>Скашивание сорной растительности в летний период и выполнение работ по ликвидации очагов распространения борщевика химическими методами, кв. м</w:t>
            </w:r>
          </w:p>
        </w:tc>
        <w:tc>
          <w:tcPr>
            <w:tcW w:w="777" w:type="dxa"/>
            <w:shd w:val="clear" w:color="auto" w:fill="auto"/>
          </w:tcPr>
          <w:p w:rsidR="00E5562E" w:rsidRPr="00CB48DB" w:rsidRDefault="00E5562E" w:rsidP="00E5562E">
            <w:r w:rsidRPr="00CB48DB">
              <w:t>кв. м.</w:t>
            </w:r>
          </w:p>
        </w:tc>
        <w:tc>
          <w:tcPr>
            <w:tcW w:w="1331" w:type="dxa"/>
            <w:shd w:val="clear" w:color="auto" w:fill="auto"/>
          </w:tcPr>
          <w:p w:rsidR="00E5562E" w:rsidRPr="00CB48DB" w:rsidRDefault="00E5562E" w:rsidP="00E5562E">
            <w:r>
              <w:t>52800</w:t>
            </w:r>
          </w:p>
        </w:tc>
        <w:tc>
          <w:tcPr>
            <w:tcW w:w="1138" w:type="dxa"/>
            <w:shd w:val="clear" w:color="auto" w:fill="auto"/>
          </w:tcPr>
          <w:p w:rsidR="00E5562E" w:rsidRPr="00CB48DB" w:rsidRDefault="00E5562E" w:rsidP="00E5562E">
            <w:r>
              <w:t>39000</w:t>
            </w:r>
          </w:p>
        </w:tc>
        <w:tc>
          <w:tcPr>
            <w:tcW w:w="816" w:type="dxa"/>
            <w:shd w:val="clear" w:color="auto" w:fill="auto"/>
          </w:tcPr>
          <w:p w:rsidR="00E5562E" w:rsidRPr="00CB48DB" w:rsidRDefault="00E5562E" w:rsidP="00E5562E">
            <w:r>
              <w:t>20000</w:t>
            </w:r>
          </w:p>
        </w:tc>
        <w:tc>
          <w:tcPr>
            <w:tcW w:w="816" w:type="dxa"/>
          </w:tcPr>
          <w:p w:rsidR="00E5562E" w:rsidRPr="00CB48DB" w:rsidRDefault="00E5562E" w:rsidP="00E5562E">
            <w:r>
              <w:t>20000</w:t>
            </w:r>
          </w:p>
        </w:tc>
      </w:tr>
      <w:tr w:rsidR="00E5562E" w:rsidRPr="00CB48DB" w:rsidTr="00E5562E">
        <w:trPr>
          <w:gridAfter w:val="1"/>
          <w:wAfter w:w="14" w:type="dxa"/>
        </w:trPr>
        <w:tc>
          <w:tcPr>
            <w:tcW w:w="756" w:type="dxa"/>
            <w:shd w:val="clear" w:color="auto" w:fill="auto"/>
          </w:tcPr>
          <w:p w:rsidR="00E5562E" w:rsidRPr="00CB48DB" w:rsidRDefault="00E5562E" w:rsidP="00E5562E">
            <w:pPr>
              <w:rPr>
                <w:b/>
              </w:rPr>
            </w:pPr>
            <w:r w:rsidRPr="00CB48DB">
              <w:rPr>
                <w:b/>
              </w:rPr>
              <w:t>3.</w:t>
            </w:r>
          </w:p>
        </w:tc>
        <w:tc>
          <w:tcPr>
            <w:tcW w:w="4640" w:type="dxa"/>
            <w:shd w:val="clear" w:color="auto" w:fill="auto"/>
            <w:vAlign w:val="center"/>
          </w:tcPr>
          <w:p w:rsidR="00E5562E" w:rsidRPr="00CB48DB" w:rsidRDefault="00E5562E" w:rsidP="00E5562E">
            <w:pPr>
              <w:rPr>
                <w:b/>
              </w:rPr>
            </w:pPr>
            <w:r w:rsidRPr="00CB48DB">
              <w:rPr>
                <w:b/>
              </w:rPr>
              <w:t>Подпрограмма «Организация содержания мест захоронений»</w:t>
            </w:r>
          </w:p>
        </w:tc>
        <w:tc>
          <w:tcPr>
            <w:tcW w:w="777" w:type="dxa"/>
            <w:shd w:val="clear" w:color="auto" w:fill="auto"/>
          </w:tcPr>
          <w:p w:rsidR="00E5562E" w:rsidRPr="00CB48DB" w:rsidRDefault="00E5562E" w:rsidP="00E5562E"/>
        </w:tc>
        <w:tc>
          <w:tcPr>
            <w:tcW w:w="1331" w:type="dxa"/>
            <w:shd w:val="clear" w:color="auto" w:fill="auto"/>
          </w:tcPr>
          <w:p w:rsidR="00E5562E" w:rsidRPr="00CB48DB" w:rsidRDefault="00E5562E" w:rsidP="00E5562E"/>
        </w:tc>
        <w:tc>
          <w:tcPr>
            <w:tcW w:w="1138" w:type="dxa"/>
            <w:shd w:val="clear" w:color="auto" w:fill="auto"/>
          </w:tcPr>
          <w:p w:rsidR="00E5562E" w:rsidRPr="00CB48DB" w:rsidRDefault="00E5562E" w:rsidP="00E5562E"/>
        </w:tc>
        <w:tc>
          <w:tcPr>
            <w:tcW w:w="816" w:type="dxa"/>
            <w:shd w:val="clear" w:color="auto" w:fill="auto"/>
          </w:tcPr>
          <w:p w:rsidR="00E5562E" w:rsidRPr="00CB48DB" w:rsidRDefault="00E5562E" w:rsidP="00E5562E"/>
        </w:tc>
        <w:tc>
          <w:tcPr>
            <w:tcW w:w="816" w:type="dxa"/>
          </w:tcPr>
          <w:p w:rsidR="00E5562E" w:rsidRPr="00CB48DB" w:rsidRDefault="00E5562E" w:rsidP="00E5562E"/>
        </w:tc>
      </w:tr>
      <w:tr w:rsidR="00E5562E" w:rsidRPr="00CB48DB" w:rsidTr="00E5562E">
        <w:trPr>
          <w:gridAfter w:val="1"/>
          <w:wAfter w:w="14" w:type="dxa"/>
        </w:trPr>
        <w:tc>
          <w:tcPr>
            <w:tcW w:w="756" w:type="dxa"/>
            <w:shd w:val="clear" w:color="auto" w:fill="auto"/>
          </w:tcPr>
          <w:p w:rsidR="00E5562E" w:rsidRPr="00CB48DB" w:rsidRDefault="00E5562E" w:rsidP="00E5562E">
            <w:r w:rsidRPr="00CB48DB">
              <w:t>3.1.</w:t>
            </w:r>
          </w:p>
        </w:tc>
        <w:tc>
          <w:tcPr>
            <w:tcW w:w="4640" w:type="dxa"/>
            <w:shd w:val="clear" w:color="auto" w:fill="auto"/>
            <w:vAlign w:val="center"/>
          </w:tcPr>
          <w:p w:rsidR="00E5562E" w:rsidRPr="00CB48DB" w:rsidRDefault="00E5562E" w:rsidP="00E5562E">
            <w:r w:rsidRPr="00CB48DB">
              <w:t>Содержание и благоустройство мест захоронений, ед.</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rsidRPr="00CB48DB">
              <w:t>3</w:t>
            </w:r>
          </w:p>
        </w:tc>
        <w:tc>
          <w:tcPr>
            <w:tcW w:w="1138" w:type="dxa"/>
            <w:shd w:val="clear" w:color="auto" w:fill="auto"/>
          </w:tcPr>
          <w:p w:rsidR="00E5562E" w:rsidRPr="00CB48DB" w:rsidRDefault="00E5562E" w:rsidP="00E5562E">
            <w:r w:rsidRPr="00CB48DB">
              <w:t>3</w:t>
            </w:r>
          </w:p>
          <w:p w:rsidR="00E5562E" w:rsidRPr="00CB48DB" w:rsidRDefault="00E5562E" w:rsidP="00E5562E"/>
        </w:tc>
        <w:tc>
          <w:tcPr>
            <w:tcW w:w="816" w:type="dxa"/>
            <w:shd w:val="clear" w:color="auto" w:fill="auto"/>
          </w:tcPr>
          <w:p w:rsidR="00E5562E" w:rsidRPr="00CB48DB" w:rsidRDefault="00E5562E" w:rsidP="00E5562E">
            <w:r w:rsidRPr="00CB48DB">
              <w:t>3</w:t>
            </w:r>
          </w:p>
        </w:tc>
        <w:tc>
          <w:tcPr>
            <w:tcW w:w="816" w:type="dxa"/>
          </w:tcPr>
          <w:p w:rsidR="00E5562E" w:rsidRPr="00CB48DB" w:rsidRDefault="00E5562E" w:rsidP="00E5562E">
            <w:r>
              <w:t>3</w:t>
            </w:r>
          </w:p>
        </w:tc>
      </w:tr>
      <w:tr w:rsidR="00E5562E" w:rsidRPr="00CB48DB" w:rsidTr="00E5562E">
        <w:trPr>
          <w:gridAfter w:val="1"/>
          <w:wAfter w:w="14" w:type="dxa"/>
        </w:trPr>
        <w:tc>
          <w:tcPr>
            <w:tcW w:w="756" w:type="dxa"/>
            <w:shd w:val="clear" w:color="auto" w:fill="auto"/>
          </w:tcPr>
          <w:p w:rsidR="00E5562E" w:rsidRPr="00CB48DB" w:rsidRDefault="00E5562E" w:rsidP="00E5562E">
            <w:pPr>
              <w:rPr>
                <w:b/>
              </w:rPr>
            </w:pPr>
            <w:r w:rsidRPr="00CB48DB">
              <w:rPr>
                <w:b/>
              </w:rPr>
              <w:t>4.</w:t>
            </w:r>
          </w:p>
        </w:tc>
        <w:tc>
          <w:tcPr>
            <w:tcW w:w="4640" w:type="dxa"/>
            <w:shd w:val="clear" w:color="auto" w:fill="auto"/>
            <w:vAlign w:val="center"/>
          </w:tcPr>
          <w:p w:rsidR="00E5562E" w:rsidRPr="00CB48DB" w:rsidRDefault="00E5562E" w:rsidP="00E5562E">
            <w:pPr>
              <w:rPr>
                <w:b/>
              </w:rPr>
            </w:pPr>
            <w:r w:rsidRPr="00CB48DB">
              <w:rPr>
                <w:b/>
              </w:rPr>
              <w:t>Подпрограмма «Прочие мероприятия по благоустройству»</w:t>
            </w:r>
          </w:p>
        </w:tc>
        <w:tc>
          <w:tcPr>
            <w:tcW w:w="777" w:type="dxa"/>
            <w:shd w:val="clear" w:color="auto" w:fill="auto"/>
          </w:tcPr>
          <w:p w:rsidR="00E5562E" w:rsidRPr="00CB48DB" w:rsidRDefault="00E5562E" w:rsidP="00E5562E"/>
        </w:tc>
        <w:tc>
          <w:tcPr>
            <w:tcW w:w="1331" w:type="dxa"/>
            <w:shd w:val="clear" w:color="auto" w:fill="auto"/>
          </w:tcPr>
          <w:p w:rsidR="00E5562E" w:rsidRPr="00CB48DB" w:rsidRDefault="00E5562E" w:rsidP="00E5562E"/>
        </w:tc>
        <w:tc>
          <w:tcPr>
            <w:tcW w:w="1138" w:type="dxa"/>
            <w:shd w:val="clear" w:color="auto" w:fill="auto"/>
          </w:tcPr>
          <w:p w:rsidR="00E5562E" w:rsidRPr="00CB48DB" w:rsidRDefault="00E5562E" w:rsidP="00E5562E"/>
        </w:tc>
        <w:tc>
          <w:tcPr>
            <w:tcW w:w="816" w:type="dxa"/>
            <w:shd w:val="clear" w:color="auto" w:fill="auto"/>
          </w:tcPr>
          <w:p w:rsidR="00E5562E" w:rsidRPr="00CB48DB" w:rsidRDefault="00E5562E" w:rsidP="00E5562E"/>
        </w:tc>
        <w:tc>
          <w:tcPr>
            <w:tcW w:w="816" w:type="dxa"/>
          </w:tcPr>
          <w:p w:rsidR="00E5562E" w:rsidRPr="00CB48DB" w:rsidRDefault="00E5562E" w:rsidP="00E5562E"/>
        </w:tc>
      </w:tr>
      <w:tr w:rsidR="00E5562E" w:rsidRPr="00CB48DB" w:rsidTr="00E5562E">
        <w:trPr>
          <w:gridAfter w:val="1"/>
          <w:wAfter w:w="14" w:type="dxa"/>
        </w:trPr>
        <w:tc>
          <w:tcPr>
            <w:tcW w:w="756" w:type="dxa"/>
            <w:shd w:val="clear" w:color="auto" w:fill="auto"/>
          </w:tcPr>
          <w:p w:rsidR="00E5562E" w:rsidRPr="00CB48DB" w:rsidRDefault="00E5562E" w:rsidP="00E5562E">
            <w:r w:rsidRPr="00CB48DB">
              <w:t>4.1.</w:t>
            </w:r>
          </w:p>
        </w:tc>
        <w:tc>
          <w:tcPr>
            <w:tcW w:w="4640" w:type="dxa"/>
            <w:shd w:val="clear" w:color="auto" w:fill="auto"/>
            <w:vAlign w:val="center"/>
          </w:tcPr>
          <w:p w:rsidR="00E5562E" w:rsidRPr="00CB48DB" w:rsidRDefault="00E5562E" w:rsidP="00E5562E">
            <w:r w:rsidRPr="00CB48DB">
              <w:t>Количество убранных несанкционированных свалок, ед.</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t>0</w:t>
            </w:r>
          </w:p>
        </w:tc>
        <w:tc>
          <w:tcPr>
            <w:tcW w:w="1138" w:type="dxa"/>
            <w:shd w:val="clear" w:color="auto" w:fill="auto"/>
          </w:tcPr>
          <w:p w:rsidR="00E5562E" w:rsidRPr="00CB48DB" w:rsidRDefault="00E5562E" w:rsidP="00E5562E">
            <w:r>
              <w:t>1</w:t>
            </w:r>
          </w:p>
          <w:p w:rsidR="00E5562E" w:rsidRPr="00CB48DB" w:rsidRDefault="00E5562E" w:rsidP="00E5562E"/>
        </w:tc>
        <w:tc>
          <w:tcPr>
            <w:tcW w:w="816" w:type="dxa"/>
            <w:shd w:val="clear" w:color="auto" w:fill="auto"/>
          </w:tcPr>
          <w:p w:rsidR="00E5562E" w:rsidRPr="00CB48DB" w:rsidRDefault="00E5562E" w:rsidP="00E5562E">
            <w:r>
              <w:t>1</w:t>
            </w:r>
          </w:p>
        </w:tc>
        <w:tc>
          <w:tcPr>
            <w:tcW w:w="816" w:type="dxa"/>
          </w:tcPr>
          <w:p w:rsidR="00E5562E" w:rsidRPr="00CB48DB" w:rsidRDefault="00E5562E" w:rsidP="00E5562E">
            <w:r>
              <w:t>1</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4.2.</w:t>
            </w:r>
          </w:p>
        </w:tc>
        <w:tc>
          <w:tcPr>
            <w:tcW w:w="4640" w:type="dxa"/>
            <w:shd w:val="clear" w:color="auto" w:fill="auto"/>
            <w:vAlign w:val="center"/>
          </w:tcPr>
          <w:p w:rsidR="00E5562E" w:rsidRPr="00CB48DB" w:rsidRDefault="00E5562E" w:rsidP="00E5562E">
            <w:r w:rsidRPr="00CB48DB">
              <w:t>Уборка и содержание общественной территории, многофункциональной спортивной площадки</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rsidRPr="00CB48DB">
              <w:t>3</w:t>
            </w:r>
          </w:p>
        </w:tc>
        <w:tc>
          <w:tcPr>
            <w:tcW w:w="1138" w:type="dxa"/>
            <w:shd w:val="clear" w:color="auto" w:fill="auto"/>
          </w:tcPr>
          <w:p w:rsidR="00E5562E" w:rsidRPr="00CB48DB" w:rsidRDefault="00E5562E" w:rsidP="00E5562E">
            <w:r w:rsidRPr="00CB48DB">
              <w:t>3</w:t>
            </w:r>
          </w:p>
          <w:p w:rsidR="00E5562E" w:rsidRPr="00CB48DB" w:rsidRDefault="00E5562E" w:rsidP="00E5562E"/>
        </w:tc>
        <w:tc>
          <w:tcPr>
            <w:tcW w:w="816" w:type="dxa"/>
            <w:shd w:val="clear" w:color="auto" w:fill="auto"/>
          </w:tcPr>
          <w:p w:rsidR="00E5562E" w:rsidRPr="00CB48DB" w:rsidRDefault="00E5562E" w:rsidP="00E5562E">
            <w:r w:rsidRPr="00CB48DB">
              <w:t>3</w:t>
            </w:r>
          </w:p>
        </w:tc>
        <w:tc>
          <w:tcPr>
            <w:tcW w:w="816" w:type="dxa"/>
          </w:tcPr>
          <w:p w:rsidR="00E5562E" w:rsidRPr="00CB48DB" w:rsidRDefault="00E5562E" w:rsidP="00E5562E">
            <w:r>
              <w:t>3</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4.3.</w:t>
            </w:r>
          </w:p>
        </w:tc>
        <w:tc>
          <w:tcPr>
            <w:tcW w:w="4640" w:type="dxa"/>
            <w:shd w:val="clear" w:color="auto" w:fill="auto"/>
            <w:vAlign w:val="center"/>
          </w:tcPr>
          <w:p w:rsidR="00E5562E" w:rsidRPr="00CB48DB" w:rsidRDefault="00E5562E" w:rsidP="00E5562E">
            <w:r w:rsidRPr="00CB48DB">
              <w:t>Ремонт и оборудование детских игровых и спортивных площадок, общественной территории ед.</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rsidRPr="00CB48DB">
              <w:t>6</w:t>
            </w:r>
          </w:p>
        </w:tc>
        <w:tc>
          <w:tcPr>
            <w:tcW w:w="1138" w:type="dxa"/>
            <w:shd w:val="clear" w:color="auto" w:fill="auto"/>
          </w:tcPr>
          <w:p w:rsidR="00E5562E" w:rsidRPr="00CB48DB" w:rsidRDefault="00E5562E" w:rsidP="00E5562E">
            <w:r>
              <w:t>6</w:t>
            </w:r>
          </w:p>
          <w:p w:rsidR="00E5562E" w:rsidRPr="00CB48DB" w:rsidRDefault="00E5562E" w:rsidP="00E5562E"/>
        </w:tc>
        <w:tc>
          <w:tcPr>
            <w:tcW w:w="816" w:type="dxa"/>
            <w:shd w:val="clear" w:color="auto" w:fill="auto"/>
          </w:tcPr>
          <w:p w:rsidR="00E5562E" w:rsidRPr="00CB48DB" w:rsidRDefault="00E5562E" w:rsidP="00E5562E">
            <w:r w:rsidRPr="00CB48DB">
              <w:t>6</w:t>
            </w:r>
          </w:p>
        </w:tc>
        <w:tc>
          <w:tcPr>
            <w:tcW w:w="816" w:type="dxa"/>
          </w:tcPr>
          <w:p w:rsidR="00E5562E" w:rsidRPr="00CB48DB" w:rsidRDefault="00E5562E" w:rsidP="00E5562E">
            <w:r>
              <w:t>6</w:t>
            </w:r>
          </w:p>
        </w:tc>
      </w:tr>
      <w:tr w:rsidR="00E5562E" w:rsidRPr="00CB48DB" w:rsidTr="00E5562E">
        <w:trPr>
          <w:gridAfter w:val="1"/>
          <w:wAfter w:w="14" w:type="dxa"/>
        </w:trPr>
        <w:tc>
          <w:tcPr>
            <w:tcW w:w="756" w:type="dxa"/>
            <w:shd w:val="clear" w:color="auto" w:fill="auto"/>
          </w:tcPr>
          <w:p w:rsidR="00E5562E" w:rsidRPr="00CB48DB" w:rsidRDefault="00E5562E" w:rsidP="00E5562E">
            <w:r w:rsidRPr="00CB48DB">
              <w:t>4.4.</w:t>
            </w:r>
          </w:p>
        </w:tc>
        <w:tc>
          <w:tcPr>
            <w:tcW w:w="4640" w:type="dxa"/>
            <w:shd w:val="clear" w:color="auto" w:fill="auto"/>
            <w:vAlign w:val="center"/>
          </w:tcPr>
          <w:p w:rsidR="00E5562E" w:rsidRPr="00CB48DB" w:rsidRDefault="00E5562E" w:rsidP="00E5562E">
            <w:r w:rsidRPr="00CB48DB">
              <w:t>Реализация прочих мероприятий по благоустройству</w:t>
            </w:r>
          </w:p>
        </w:tc>
        <w:tc>
          <w:tcPr>
            <w:tcW w:w="777" w:type="dxa"/>
            <w:shd w:val="clear" w:color="auto" w:fill="auto"/>
          </w:tcPr>
          <w:p w:rsidR="00E5562E" w:rsidRPr="00CB48DB" w:rsidRDefault="00E5562E" w:rsidP="00E5562E">
            <w:r w:rsidRPr="00CB48DB">
              <w:t>%</w:t>
            </w:r>
          </w:p>
        </w:tc>
        <w:tc>
          <w:tcPr>
            <w:tcW w:w="1331" w:type="dxa"/>
            <w:shd w:val="clear" w:color="auto" w:fill="auto"/>
          </w:tcPr>
          <w:p w:rsidR="00E5562E" w:rsidRPr="00CB48DB" w:rsidRDefault="00E5562E" w:rsidP="00E5562E">
            <w:r w:rsidRPr="00CB48DB">
              <w:t>100</w:t>
            </w:r>
          </w:p>
        </w:tc>
        <w:tc>
          <w:tcPr>
            <w:tcW w:w="1138" w:type="dxa"/>
            <w:shd w:val="clear" w:color="auto" w:fill="auto"/>
          </w:tcPr>
          <w:p w:rsidR="00E5562E" w:rsidRPr="00CB48DB" w:rsidRDefault="00E5562E" w:rsidP="00E5562E">
            <w:r w:rsidRPr="00CB48DB">
              <w:t>100</w:t>
            </w:r>
          </w:p>
          <w:p w:rsidR="00E5562E" w:rsidRPr="00CB48DB" w:rsidRDefault="00E5562E" w:rsidP="00E5562E"/>
        </w:tc>
        <w:tc>
          <w:tcPr>
            <w:tcW w:w="816" w:type="dxa"/>
            <w:shd w:val="clear" w:color="auto" w:fill="auto"/>
          </w:tcPr>
          <w:p w:rsidR="00E5562E" w:rsidRPr="00CB48DB" w:rsidRDefault="00E5562E" w:rsidP="00E5562E">
            <w:r w:rsidRPr="00CB48DB">
              <w:t>100</w:t>
            </w:r>
          </w:p>
        </w:tc>
        <w:tc>
          <w:tcPr>
            <w:tcW w:w="816" w:type="dxa"/>
          </w:tcPr>
          <w:p w:rsidR="00E5562E" w:rsidRPr="00CB48DB" w:rsidRDefault="00E5562E" w:rsidP="00E5562E">
            <w:r>
              <w:t>100</w:t>
            </w:r>
          </w:p>
        </w:tc>
      </w:tr>
      <w:tr w:rsidR="00E5562E" w:rsidRPr="00CB48DB" w:rsidTr="00E5562E">
        <w:trPr>
          <w:gridAfter w:val="1"/>
          <w:wAfter w:w="14" w:type="dxa"/>
        </w:trPr>
        <w:tc>
          <w:tcPr>
            <w:tcW w:w="756" w:type="dxa"/>
            <w:shd w:val="clear" w:color="auto" w:fill="auto"/>
          </w:tcPr>
          <w:p w:rsidR="00E5562E" w:rsidRPr="00CB48DB" w:rsidRDefault="00E5562E" w:rsidP="00E5562E">
            <w:pPr>
              <w:rPr>
                <w:b/>
              </w:rPr>
            </w:pPr>
            <w:r w:rsidRPr="00CB48DB">
              <w:rPr>
                <w:b/>
              </w:rPr>
              <w:t>5.</w:t>
            </w:r>
          </w:p>
        </w:tc>
        <w:tc>
          <w:tcPr>
            <w:tcW w:w="4640" w:type="dxa"/>
            <w:shd w:val="clear" w:color="auto" w:fill="auto"/>
            <w:vAlign w:val="center"/>
          </w:tcPr>
          <w:p w:rsidR="00E5562E" w:rsidRPr="00CB48DB" w:rsidRDefault="00E5562E" w:rsidP="00E5562E">
            <w:pPr>
              <w:rPr>
                <w:b/>
              </w:rPr>
            </w:pPr>
            <w:r w:rsidRPr="00CB48DB">
              <w:rPr>
                <w:b/>
              </w:rPr>
              <w:t>Подпрограмма «Реализация проектов территориальных общественных самоуправлений».</w:t>
            </w:r>
          </w:p>
        </w:tc>
        <w:tc>
          <w:tcPr>
            <w:tcW w:w="777" w:type="dxa"/>
            <w:shd w:val="clear" w:color="auto" w:fill="auto"/>
          </w:tcPr>
          <w:p w:rsidR="00E5562E" w:rsidRPr="00CB48DB" w:rsidRDefault="00E5562E" w:rsidP="00E5562E"/>
        </w:tc>
        <w:tc>
          <w:tcPr>
            <w:tcW w:w="1331" w:type="dxa"/>
            <w:shd w:val="clear" w:color="auto" w:fill="auto"/>
          </w:tcPr>
          <w:p w:rsidR="00E5562E" w:rsidRPr="00CB48DB" w:rsidRDefault="00E5562E" w:rsidP="00E5562E"/>
        </w:tc>
        <w:tc>
          <w:tcPr>
            <w:tcW w:w="1138" w:type="dxa"/>
            <w:shd w:val="clear" w:color="auto" w:fill="auto"/>
          </w:tcPr>
          <w:p w:rsidR="00E5562E" w:rsidRPr="00CB48DB" w:rsidRDefault="00E5562E" w:rsidP="00E5562E"/>
        </w:tc>
        <w:tc>
          <w:tcPr>
            <w:tcW w:w="816" w:type="dxa"/>
            <w:shd w:val="clear" w:color="auto" w:fill="auto"/>
          </w:tcPr>
          <w:p w:rsidR="00E5562E" w:rsidRPr="00CB48DB" w:rsidRDefault="00E5562E" w:rsidP="00E5562E"/>
        </w:tc>
        <w:tc>
          <w:tcPr>
            <w:tcW w:w="816" w:type="dxa"/>
          </w:tcPr>
          <w:p w:rsidR="00E5562E" w:rsidRPr="00CB48DB" w:rsidRDefault="00E5562E" w:rsidP="00E5562E"/>
        </w:tc>
      </w:tr>
      <w:tr w:rsidR="00E5562E" w:rsidRPr="00CB48DB" w:rsidTr="00E5562E">
        <w:trPr>
          <w:gridAfter w:val="1"/>
          <w:wAfter w:w="14" w:type="dxa"/>
        </w:trPr>
        <w:tc>
          <w:tcPr>
            <w:tcW w:w="756" w:type="dxa"/>
            <w:shd w:val="clear" w:color="auto" w:fill="auto"/>
          </w:tcPr>
          <w:p w:rsidR="00E5562E" w:rsidRPr="00CB48DB" w:rsidRDefault="00E5562E" w:rsidP="00E5562E">
            <w:r w:rsidRPr="00CB48DB">
              <w:t>5.1.</w:t>
            </w:r>
          </w:p>
        </w:tc>
        <w:tc>
          <w:tcPr>
            <w:tcW w:w="4640" w:type="dxa"/>
            <w:tcBorders>
              <w:top w:val="single" w:sz="4" w:space="0" w:color="auto"/>
              <w:left w:val="single" w:sz="4" w:space="0" w:color="auto"/>
              <w:bottom w:val="single" w:sz="4" w:space="0" w:color="auto"/>
              <w:right w:val="single" w:sz="4" w:space="0" w:color="auto"/>
            </w:tcBorders>
          </w:tcPr>
          <w:p w:rsidR="00E5562E" w:rsidRPr="00CB48DB" w:rsidRDefault="00E5562E" w:rsidP="00E5562E">
            <w:r w:rsidRPr="00CB48DB">
              <w:t xml:space="preserve">Количество реализованных проектов ТОС </w:t>
            </w:r>
          </w:p>
        </w:tc>
        <w:tc>
          <w:tcPr>
            <w:tcW w:w="777" w:type="dxa"/>
            <w:shd w:val="clear" w:color="auto" w:fill="auto"/>
          </w:tcPr>
          <w:p w:rsidR="00E5562E" w:rsidRPr="00CB48DB" w:rsidRDefault="00E5562E" w:rsidP="00E5562E">
            <w:r w:rsidRPr="00CB48DB">
              <w:t>ед.</w:t>
            </w:r>
          </w:p>
        </w:tc>
        <w:tc>
          <w:tcPr>
            <w:tcW w:w="1331" w:type="dxa"/>
            <w:shd w:val="clear" w:color="auto" w:fill="auto"/>
          </w:tcPr>
          <w:p w:rsidR="00E5562E" w:rsidRPr="00CB48DB" w:rsidRDefault="00E5562E" w:rsidP="00E5562E">
            <w:r>
              <w:t>1</w:t>
            </w:r>
          </w:p>
        </w:tc>
        <w:tc>
          <w:tcPr>
            <w:tcW w:w="1138" w:type="dxa"/>
            <w:shd w:val="clear" w:color="auto" w:fill="auto"/>
          </w:tcPr>
          <w:p w:rsidR="00E5562E" w:rsidRPr="00CB48DB" w:rsidRDefault="00E5562E" w:rsidP="00E5562E">
            <w:r>
              <w:t>3</w:t>
            </w:r>
          </w:p>
          <w:p w:rsidR="00E5562E" w:rsidRPr="00CB48DB" w:rsidRDefault="00E5562E" w:rsidP="00E5562E"/>
        </w:tc>
        <w:tc>
          <w:tcPr>
            <w:tcW w:w="816" w:type="dxa"/>
            <w:shd w:val="clear" w:color="auto" w:fill="auto"/>
          </w:tcPr>
          <w:p w:rsidR="00E5562E" w:rsidRPr="00CB48DB" w:rsidRDefault="00E5562E" w:rsidP="00E5562E">
            <w:r>
              <w:t>0</w:t>
            </w:r>
          </w:p>
        </w:tc>
        <w:tc>
          <w:tcPr>
            <w:tcW w:w="816" w:type="dxa"/>
          </w:tcPr>
          <w:p w:rsidR="00E5562E" w:rsidRPr="00CB48DB" w:rsidRDefault="00E5562E" w:rsidP="00E5562E">
            <w:r>
              <w:t>0</w:t>
            </w:r>
          </w:p>
        </w:tc>
      </w:tr>
    </w:tbl>
    <w:p w:rsidR="00E5562E" w:rsidRDefault="00E5562E"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013574" w:rsidRDefault="00013574" w:rsidP="002D6BC3">
      <w:pPr>
        <w:jc w:val="right"/>
        <w:rPr>
          <w:b/>
          <w:sz w:val="18"/>
          <w:szCs w:val="18"/>
        </w:rPr>
      </w:pPr>
    </w:p>
    <w:p w:rsidR="00013574" w:rsidRDefault="00013574" w:rsidP="002D6BC3">
      <w:pPr>
        <w:jc w:val="right"/>
        <w:rPr>
          <w:b/>
          <w:sz w:val="18"/>
          <w:szCs w:val="18"/>
        </w:rPr>
      </w:pPr>
    </w:p>
    <w:p w:rsidR="00013574" w:rsidRDefault="00013574" w:rsidP="002D6BC3">
      <w:pPr>
        <w:jc w:val="right"/>
        <w:rPr>
          <w:b/>
          <w:sz w:val="18"/>
          <w:szCs w:val="18"/>
        </w:rPr>
      </w:pPr>
    </w:p>
    <w:p w:rsidR="00013574" w:rsidRDefault="00013574"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5A0D97" w:rsidRDefault="005A0D97" w:rsidP="002D6BC3">
      <w:pPr>
        <w:jc w:val="right"/>
        <w:rPr>
          <w:b/>
          <w:sz w:val="18"/>
          <w:szCs w:val="18"/>
        </w:rPr>
      </w:pPr>
    </w:p>
    <w:p w:rsidR="00013574" w:rsidRDefault="00013574" w:rsidP="00013574">
      <w:pPr>
        <w:rPr>
          <w:b/>
          <w:sz w:val="18"/>
          <w:szCs w:val="18"/>
        </w:rPr>
        <w:sectPr w:rsidR="00013574" w:rsidSect="00605609">
          <w:headerReference w:type="even" r:id="rId22"/>
          <w:headerReference w:type="default" r:id="rId23"/>
          <w:pgSz w:w="11906" w:h="16838"/>
          <w:pgMar w:top="851" w:right="566" w:bottom="1134" w:left="1503" w:header="720" w:footer="720" w:gutter="0"/>
          <w:cols w:space="720"/>
          <w:titlePg/>
          <w:docGrid w:linePitch="272"/>
        </w:sectPr>
      </w:pPr>
    </w:p>
    <w:p w:rsidR="005A0D97" w:rsidRDefault="005A0D97" w:rsidP="00013574">
      <w:pPr>
        <w:rPr>
          <w:b/>
          <w:sz w:val="18"/>
          <w:szCs w:val="18"/>
        </w:rPr>
      </w:pPr>
    </w:p>
    <w:p w:rsidR="005A0D97" w:rsidRDefault="005A0D97" w:rsidP="005A0D97">
      <w:pPr>
        <w:rPr>
          <w:b/>
          <w:sz w:val="18"/>
          <w:szCs w:val="18"/>
        </w:rPr>
      </w:pPr>
    </w:p>
    <w:p w:rsidR="00013574" w:rsidRPr="002F5A76" w:rsidRDefault="00013574" w:rsidP="00013574">
      <w:pPr>
        <w:jc w:val="center"/>
        <w:rPr>
          <w:b/>
        </w:rPr>
      </w:pPr>
      <w:bookmarkStart w:id="33" w:name="_Hlk95220708"/>
      <w:r w:rsidRPr="002F5A76">
        <w:rPr>
          <w:b/>
        </w:rPr>
        <w:t>МЕРОПРИЯТИЯ МУНИЦИПАЛЬНОЙ ПРОГРАММЫ «БЛАГОУСТРОЙСТВО ТЕРРИТОРИИ ЯЖЕЛБИЦКОГО СЕЛЬСКОГО ПОСЕЛЕНИЯ НА 202</w:t>
      </w:r>
      <w:r>
        <w:rPr>
          <w:b/>
        </w:rPr>
        <w:t>4</w:t>
      </w:r>
      <w:r w:rsidRPr="002F5A76">
        <w:rPr>
          <w:b/>
        </w:rPr>
        <w:t>-202</w:t>
      </w:r>
      <w:r>
        <w:rPr>
          <w:b/>
        </w:rPr>
        <w:t>6</w:t>
      </w:r>
      <w:r w:rsidRPr="002F5A76">
        <w:rPr>
          <w:b/>
        </w:rPr>
        <w:t xml:space="preserve"> годы»</w:t>
      </w:r>
      <w:bookmarkEnd w:id="33"/>
    </w:p>
    <w:p w:rsidR="00013574" w:rsidRPr="002F5A76" w:rsidRDefault="00013574" w:rsidP="00013574">
      <w:pPr>
        <w:rPr>
          <w:b/>
        </w:rPr>
      </w:pPr>
    </w:p>
    <w:tbl>
      <w:tblPr>
        <w:tblW w:w="140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5"/>
        <w:gridCol w:w="561"/>
        <w:gridCol w:w="577"/>
        <w:gridCol w:w="2436"/>
        <w:gridCol w:w="1803"/>
        <w:gridCol w:w="1559"/>
        <w:gridCol w:w="1559"/>
        <w:gridCol w:w="1949"/>
        <w:gridCol w:w="16"/>
        <w:gridCol w:w="35"/>
        <w:gridCol w:w="1261"/>
        <w:gridCol w:w="850"/>
        <w:gridCol w:w="52"/>
        <w:gridCol w:w="853"/>
        <w:gridCol w:w="6"/>
      </w:tblGrid>
      <w:tr w:rsidR="00013574" w:rsidRPr="002F5A76" w:rsidTr="00E53A59">
        <w:tc>
          <w:tcPr>
            <w:tcW w:w="575" w:type="dxa"/>
            <w:vMerge w:val="restart"/>
            <w:vAlign w:val="center"/>
          </w:tcPr>
          <w:p w:rsidR="00013574" w:rsidRPr="002F5A76" w:rsidRDefault="00013574" w:rsidP="00E53A59">
            <w:pPr>
              <w:rPr>
                <w:b/>
              </w:rPr>
            </w:pPr>
            <w:r w:rsidRPr="002F5A76">
              <w:rPr>
                <w:b/>
              </w:rPr>
              <w:t>N п/п</w:t>
            </w:r>
          </w:p>
        </w:tc>
        <w:tc>
          <w:tcPr>
            <w:tcW w:w="3574" w:type="dxa"/>
            <w:gridSpan w:val="3"/>
            <w:vMerge w:val="restart"/>
            <w:vAlign w:val="center"/>
          </w:tcPr>
          <w:p w:rsidR="00013574" w:rsidRPr="002F5A76" w:rsidRDefault="00013574" w:rsidP="00E53A59">
            <w:pPr>
              <w:rPr>
                <w:b/>
              </w:rPr>
            </w:pPr>
            <w:r w:rsidRPr="002F5A76">
              <w:rPr>
                <w:b/>
              </w:rPr>
              <w:t>Наименование мероприятия</w:t>
            </w:r>
          </w:p>
        </w:tc>
        <w:tc>
          <w:tcPr>
            <w:tcW w:w="1803" w:type="dxa"/>
            <w:vMerge w:val="restart"/>
            <w:vAlign w:val="center"/>
          </w:tcPr>
          <w:p w:rsidR="00013574" w:rsidRPr="002F5A76" w:rsidRDefault="00013574" w:rsidP="00E53A59">
            <w:pPr>
              <w:rPr>
                <w:b/>
              </w:rPr>
            </w:pPr>
            <w:r w:rsidRPr="002F5A76">
              <w:rPr>
                <w:b/>
              </w:rPr>
              <w:t>Исполнитель мероприятия</w:t>
            </w:r>
          </w:p>
        </w:tc>
        <w:tc>
          <w:tcPr>
            <w:tcW w:w="1559" w:type="dxa"/>
            <w:vMerge w:val="restart"/>
            <w:vAlign w:val="center"/>
          </w:tcPr>
          <w:p w:rsidR="00013574" w:rsidRPr="002F5A76" w:rsidRDefault="00013574" w:rsidP="00E53A59">
            <w:pPr>
              <w:rPr>
                <w:b/>
              </w:rPr>
            </w:pPr>
            <w:r w:rsidRPr="002F5A76">
              <w:rPr>
                <w:b/>
              </w:rPr>
              <w:t>Срок реализации (годы)</w:t>
            </w:r>
          </w:p>
        </w:tc>
        <w:tc>
          <w:tcPr>
            <w:tcW w:w="1559" w:type="dxa"/>
            <w:vMerge w:val="restart"/>
            <w:vAlign w:val="center"/>
          </w:tcPr>
          <w:p w:rsidR="00013574" w:rsidRPr="002F5A76" w:rsidRDefault="00013574" w:rsidP="00E53A59">
            <w:pPr>
              <w:rPr>
                <w:b/>
              </w:rPr>
            </w:pPr>
            <w:r w:rsidRPr="002F5A76">
              <w:rPr>
                <w:b/>
              </w:rPr>
              <w:t>Целевой показатель</w:t>
            </w:r>
          </w:p>
        </w:tc>
        <w:tc>
          <w:tcPr>
            <w:tcW w:w="2000" w:type="dxa"/>
            <w:gridSpan w:val="3"/>
            <w:vMerge w:val="restart"/>
            <w:vAlign w:val="center"/>
          </w:tcPr>
          <w:p w:rsidR="00013574" w:rsidRPr="002F5A76" w:rsidRDefault="00013574" w:rsidP="00E53A59">
            <w:pPr>
              <w:rPr>
                <w:b/>
              </w:rPr>
            </w:pPr>
            <w:r w:rsidRPr="002F5A76">
              <w:rPr>
                <w:b/>
              </w:rPr>
              <w:t>Источник финансирования</w:t>
            </w:r>
          </w:p>
        </w:tc>
        <w:tc>
          <w:tcPr>
            <w:tcW w:w="3022" w:type="dxa"/>
            <w:gridSpan w:val="5"/>
          </w:tcPr>
          <w:p w:rsidR="00013574" w:rsidRPr="002F5A76" w:rsidRDefault="00013574" w:rsidP="00E53A59">
            <w:pPr>
              <w:rPr>
                <w:b/>
              </w:rPr>
            </w:pPr>
            <w:r w:rsidRPr="002F5A76">
              <w:rPr>
                <w:b/>
              </w:rPr>
              <w:t xml:space="preserve">Объем финансирования </w:t>
            </w:r>
          </w:p>
          <w:p w:rsidR="00013574" w:rsidRPr="002F5A76" w:rsidRDefault="00013574" w:rsidP="00E53A59">
            <w:pPr>
              <w:rPr>
                <w:b/>
              </w:rPr>
            </w:pPr>
            <w:r w:rsidRPr="002F5A76">
              <w:rPr>
                <w:b/>
              </w:rPr>
              <w:t>по годам (тыс. руб.)</w:t>
            </w:r>
          </w:p>
          <w:p w:rsidR="00013574" w:rsidRPr="002F5A76" w:rsidRDefault="00013574" w:rsidP="00E53A59">
            <w:pPr>
              <w:rPr>
                <w:b/>
              </w:rPr>
            </w:pPr>
          </w:p>
        </w:tc>
      </w:tr>
      <w:tr w:rsidR="00013574" w:rsidRPr="002F5A76" w:rsidTr="00E53A59">
        <w:trPr>
          <w:gridAfter w:val="1"/>
          <w:wAfter w:w="6" w:type="dxa"/>
        </w:trPr>
        <w:tc>
          <w:tcPr>
            <w:tcW w:w="575" w:type="dxa"/>
            <w:vMerge/>
            <w:vAlign w:val="center"/>
          </w:tcPr>
          <w:p w:rsidR="00013574" w:rsidRPr="002F5A76" w:rsidRDefault="00013574" w:rsidP="00E53A59">
            <w:pPr>
              <w:rPr>
                <w:b/>
              </w:rPr>
            </w:pPr>
          </w:p>
        </w:tc>
        <w:tc>
          <w:tcPr>
            <w:tcW w:w="3574" w:type="dxa"/>
            <w:gridSpan w:val="3"/>
            <w:vMerge/>
            <w:vAlign w:val="center"/>
          </w:tcPr>
          <w:p w:rsidR="00013574" w:rsidRPr="002F5A76" w:rsidRDefault="00013574" w:rsidP="00E53A59">
            <w:pPr>
              <w:rPr>
                <w:b/>
              </w:rPr>
            </w:pPr>
          </w:p>
        </w:tc>
        <w:tc>
          <w:tcPr>
            <w:tcW w:w="1803" w:type="dxa"/>
            <w:vMerge/>
            <w:vAlign w:val="center"/>
          </w:tcPr>
          <w:p w:rsidR="00013574" w:rsidRPr="002F5A76" w:rsidRDefault="00013574" w:rsidP="00E53A59">
            <w:pPr>
              <w:rPr>
                <w:b/>
              </w:rPr>
            </w:pPr>
          </w:p>
        </w:tc>
        <w:tc>
          <w:tcPr>
            <w:tcW w:w="1559" w:type="dxa"/>
            <w:vMerge/>
            <w:vAlign w:val="center"/>
          </w:tcPr>
          <w:p w:rsidR="00013574" w:rsidRPr="002F5A76" w:rsidRDefault="00013574" w:rsidP="00E53A59">
            <w:pPr>
              <w:rPr>
                <w:b/>
              </w:rPr>
            </w:pPr>
          </w:p>
        </w:tc>
        <w:tc>
          <w:tcPr>
            <w:tcW w:w="1559" w:type="dxa"/>
            <w:vMerge/>
            <w:vAlign w:val="center"/>
          </w:tcPr>
          <w:p w:rsidR="00013574" w:rsidRPr="002F5A76" w:rsidRDefault="00013574" w:rsidP="00E53A59">
            <w:pPr>
              <w:rPr>
                <w:b/>
              </w:rPr>
            </w:pPr>
          </w:p>
        </w:tc>
        <w:tc>
          <w:tcPr>
            <w:tcW w:w="2000" w:type="dxa"/>
            <w:gridSpan w:val="3"/>
            <w:vMerge/>
            <w:vAlign w:val="center"/>
          </w:tcPr>
          <w:p w:rsidR="00013574" w:rsidRPr="002F5A76" w:rsidRDefault="00013574" w:rsidP="00E53A59">
            <w:pPr>
              <w:rPr>
                <w:b/>
              </w:rPr>
            </w:pPr>
          </w:p>
        </w:tc>
        <w:tc>
          <w:tcPr>
            <w:tcW w:w="1261" w:type="dxa"/>
            <w:vAlign w:val="center"/>
          </w:tcPr>
          <w:p w:rsidR="00013574" w:rsidRDefault="00013574" w:rsidP="00E53A59">
            <w:pPr>
              <w:jc w:val="center"/>
              <w:rPr>
                <w:b/>
              </w:rPr>
            </w:pPr>
          </w:p>
          <w:p w:rsidR="00013574" w:rsidRPr="002F5A76" w:rsidRDefault="00013574" w:rsidP="00E53A59">
            <w:pPr>
              <w:jc w:val="center"/>
              <w:rPr>
                <w:b/>
              </w:rPr>
            </w:pPr>
            <w:r>
              <w:rPr>
                <w:b/>
              </w:rPr>
              <w:t>2024</w:t>
            </w:r>
          </w:p>
          <w:p w:rsidR="00013574" w:rsidRPr="002F5A76" w:rsidRDefault="00013574" w:rsidP="00E53A59">
            <w:pPr>
              <w:jc w:val="center"/>
              <w:rPr>
                <w:b/>
              </w:rPr>
            </w:pPr>
          </w:p>
        </w:tc>
        <w:tc>
          <w:tcPr>
            <w:tcW w:w="902" w:type="dxa"/>
            <w:gridSpan w:val="2"/>
            <w:vAlign w:val="center"/>
          </w:tcPr>
          <w:p w:rsidR="00013574" w:rsidRPr="002F5A76" w:rsidRDefault="00013574" w:rsidP="00E53A59">
            <w:pPr>
              <w:jc w:val="center"/>
              <w:rPr>
                <w:b/>
              </w:rPr>
            </w:pPr>
            <w:r w:rsidRPr="002F5A76">
              <w:rPr>
                <w:b/>
              </w:rPr>
              <w:t>2</w:t>
            </w:r>
            <w:r>
              <w:rPr>
                <w:b/>
              </w:rPr>
              <w:t>025</w:t>
            </w:r>
          </w:p>
        </w:tc>
        <w:tc>
          <w:tcPr>
            <w:tcW w:w="853" w:type="dxa"/>
            <w:vAlign w:val="center"/>
          </w:tcPr>
          <w:p w:rsidR="00013574" w:rsidRPr="002F5A76" w:rsidRDefault="00013574" w:rsidP="00E53A59">
            <w:pPr>
              <w:jc w:val="center"/>
              <w:rPr>
                <w:b/>
              </w:rPr>
            </w:pPr>
            <w:r>
              <w:rPr>
                <w:b/>
              </w:rPr>
              <w:t>2026</w:t>
            </w:r>
          </w:p>
        </w:tc>
      </w:tr>
      <w:tr w:rsidR="00013574" w:rsidRPr="002F5A76" w:rsidTr="00E53A59">
        <w:trPr>
          <w:gridAfter w:val="1"/>
          <w:wAfter w:w="6" w:type="dxa"/>
        </w:trPr>
        <w:tc>
          <w:tcPr>
            <w:tcW w:w="575" w:type="dxa"/>
            <w:vAlign w:val="center"/>
          </w:tcPr>
          <w:p w:rsidR="00013574" w:rsidRPr="002F5A76" w:rsidRDefault="00013574" w:rsidP="00E53A59">
            <w:pPr>
              <w:jc w:val="center"/>
              <w:rPr>
                <w:b/>
              </w:rPr>
            </w:pPr>
            <w:r w:rsidRPr="002F5A76">
              <w:rPr>
                <w:b/>
              </w:rPr>
              <w:t>1</w:t>
            </w:r>
          </w:p>
        </w:tc>
        <w:tc>
          <w:tcPr>
            <w:tcW w:w="3574" w:type="dxa"/>
            <w:gridSpan w:val="3"/>
            <w:vAlign w:val="center"/>
          </w:tcPr>
          <w:p w:rsidR="00013574" w:rsidRPr="002F5A76" w:rsidRDefault="00013574" w:rsidP="00E53A59">
            <w:pPr>
              <w:jc w:val="center"/>
              <w:rPr>
                <w:b/>
              </w:rPr>
            </w:pPr>
            <w:r w:rsidRPr="002F5A76">
              <w:rPr>
                <w:b/>
              </w:rPr>
              <w:t>2</w:t>
            </w:r>
          </w:p>
        </w:tc>
        <w:tc>
          <w:tcPr>
            <w:tcW w:w="1803" w:type="dxa"/>
            <w:vAlign w:val="center"/>
          </w:tcPr>
          <w:p w:rsidR="00013574" w:rsidRPr="002F5A76" w:rsidRDefault="00013574" w:rsidP="00E53A59">
            <w:pPr>
              <w:jc w:val="center"/>
              <w:rPr>
                <w:b/>
              </w:rPr>
            </w:pPr>
            <w:r w:rsidRPr="002F5A76">
              <w:rPr>
                <w:b/>
              </w:rPr>
              <w:t>3</w:t>
            </w:r>
          </w:p>
        </w:tc>
        <w:tc>
          <w:tcPr>
            <w:tcW w:w="1559" w:type="dxa"/>
            <w:vAlign w:val="center"/>
          </w:tcPr>
          <w:p w:rsidR="00013574" w:rsidRPr="002F5A76" w:rsidRDefault="00013574" w:rsidP="00E53A59">
            <w:pPr>
              <w:jc w:val="center"/>
              <w:rPr>
                <w:b/>
              </w:rPr>
            </w:pPr>
            <w:r w:rsidRPr="002F5A76">
              <w:rPr>
                <w:b/>
              </w:rPr>
              <w:t>4</w:t>
            </w:r>
          </w:p>
        </w:tc>
        <w:tc>
          <w:tcPr>
            <w:tcW w:w="1559" w:type="dxa"/>
            <w:vAlign w:val="center"/>
          </w:tcPr>
          <w:p w:rsidR="00013574" w:rsidRPr="002F5A76" w:rsidRDefault="00013574" w:rsidP="00E53A59">
            <w:pPr>
              <w:jc w:val="center"/>
              <w:rPr>
                <w:b/>
              </w:rPr>
            </w:pPr>
            <w:r w:rsidRPr="002F5A76">
              <w:rPr>
                <w:b/>
              </w:rPr>
              <w:t>5</w:t>
            </w:r>
          </w:p>
        </w:tc>
        <w:tc>
          <w:tcPr>
            <w:tcW w:w="2000" w:type="dxa"/>
            <w:gridSpan w:val="3"/>
            <w:vAlign w:val="center"/>
          </w:tcPr>
          <w:p w:rsidR="00013574" w:rsidRPr="002F5A76" w:rsidRDefault="00013574" w:rsidP="00E53A59">
            <w:pPr>
              <w:jc w:val="center"/>
              <w:rPr>
                <w:b/>
              </w:rPr>
            </w:pPr>
            <w:r w:rsidRPr="002F5A76">
              <w:rPr>
                <w:b/>
              </w:rPr>
              <w:t>6</w:t>
            </w:r>
          </w:p>
        </w:tc>
        <w:tc>
          <w:tcPr>
            <w:tcW w:w="1261" w:type="dxa"/>
            <w:vAlign w:val="bottom"/>
          </w:tcPr>
          <w:p w:rsidR="00013574" w:rsidRPr="002F5A76" w:rsidRDefault="00013574" w:rsidP="00E53A59">
            <w:pPr>
              <w:jc w:val="center"/>
              <w:rPr>
                <w:b/>
              </w:rPr>
            </w:pPr>
          </w:p>
          <w:p w:rsidR="00013574" w:rsidRPr="002F5A76" w:rsidRDefault="00013574" w:rsidP="00E53A59">
            <w:pPr>
              <w:jc w:val="center"/>
              <w:rPr>
                <w:b/>
              </w:rPr>
            </w:pPr>
            <w:r>
              <w:rPr>
                <w:b/>
              </w:rPr>
              <w:t>7</w:t>
            </w:r>
          </w:p>
        </w:tc>
        <w:tc>
          <w:tcPr>
            <w:tcW w:w="902" w:type="dxa"/>
            <w:gridSpan w:val="2"/>
            <w:vAlign w:val="bottom"/>
          </w:tcPr>
          <w:p w:rsidR="00013574" w:rsidRPr="002F5A76" w:rsidRDefault="00013574" w:rsidP="00E53A59">
            <w:pPr>
              <w:jc w:val="center"/>
              <w:rPr>
                <w:b/>
              </w:rPr>
            </w:pPr>
            <w:r w:rsidRPr="002F5A76">
              <w:rPr>
                <w:b/>
              </w:rPr>
              <w:t>9</w:t>
            </w:r>
          </w:p>
        </w:tc>
        <w:tc>
          <w:tcPr>
            <w:tcW w:w="853" w:type="dxa"/>
            <w:vAlign w:val="bottom"/>
          </w:tcPr>
          <w:p w:rsidR="00013574" w:rsidRPr="002F5A76" w:rsidRDefault="00013574" w:rsidP="00E53A59">
            <w:pPr>
              <w:jc w:val="center"/>
              <w:rPr>
                <w:b/>
              </w:rPr>
            </w:pPr>
            <w:r>
              <w:rPr>
                <w:b/>
              </w:rPr>
              <w:t>10</w:t>
            </w:r>
          </w:p>
        </w:tc>
      </w:tr>
      <w:tr w:rsidR="00013574" w:rsidRPr="002F5A76" w:rsidTr="00E53A59">
        <w:tc>
          <w:tcPr>
            <w:tcW w:w="1136" w:type="dxa"/>
            <w:gridSpan w:val="2"/>
          </w:tcPr>
          <w:p w:rsidR="00013574" w:rsidRPr="002F5A76" w:rsidRDefault="00013574" w:rsidP="00E53A59">
            <w:pPr>
              <w:rPr>
                <w:b/>
              </w:rPr>
            </w:pPr>
          </w:p>
        </w:tc>
        <w:tc>
          <w:tcPr>
            <w:tcW w:w="12956" w:type="dxa"/>
            <w:gridSpan w:val="13"/>
            <w:vAlign w:val="center"/>
          </w:tcPr>
          <w:p w:rsidR="00013574" w:rsidRPr="002F5A76" w:rsidRDefault="00013574" w:rsidP="00E53A59">
            <w:pPr>
              <w:rPr>
                <w:b/>
              </w:rPr>
            </w:pPr>
            <w:r w:rsidRPr="002F5A76">
              <w:rPr>
                <w:b/>
              </w:rPr>
              <w:t xml:space="preserve">Подпрограмма 1. Освещение улиц </w:t>
            </w:r>
          </w:p>
        </w:tc>
      </w:tr>
      <w:tr w:rsidR="00013574" w:rsidRPr="002F5A76" w:rsidTr="00E53A59">
        <w:tc>
          <w:tcPr>
            <w:tcW w:w="575" w:type="dxa"/>
            <w:vAlign w:val="center"/>
          </w:tcPr>
          <w:p w:rsidR="00013574" w:rsidRPr="002F5A76" w:rsidRDefault="00013574" w:rsidP="00E53A59">
            <w:pPr>
              <w:rPr>
                <w:b/>
              </w:rPr>
            </w:pPr>
            <w:r w:rsidRPr="002F5A76">
              <w:rPr>
                <w:b/>
              </w:rPr>
              <w:t>1.1.</w:t>
            </w:r>
          </w:p>
        </w:tc>
        <w:tc>
          <w:tcPr>
            <w:tcW w:w="1138" w:type="dxa"/>
            <w:gridSpan w:val="2"/>
          </w:tcPr>
          <w:p w:rsidR="00013574" w:rsidRPr="002F5A76" w:rsidRDefault="00013574" w:rsidP="00E53A59">
            <w:pPr>
              <w:rPr>
                <w:b/>
              </w:rPr>
            </w:pPr>
          </w:p>
        </w:tc>
        <w:tc>
          <w:tcPr>
            <w:tcW w:w="12379" w:type="dxa"/>
            <w:gridSpan w:val="12"/>
            <w:vAlign w:val="center"/>
          </w:tcPr>
          <w:p w:rsidR="00013574" w:rsidRPr="002F5A76" w:rsidRDefault="00013574" w:rsidP="00E53A59">
            <w:pPr>
              <w:rPr>
                <w:b/>
              </w:rPr>
            </w:pPr>
            <w:r w:rsidRPr="002F5A76">
              <w:rPr>
                <w:b/>
              </w:rPr>
              <w:t>Задача 1.</w:t>
            </w:r>
            <w:r>
              <w:rPr>
                <w:b/>
              </w:rPr>
              <w:t xml:space="preserve"> </w:t>
            </w:r>
            <w:r w:rsidRPr="002F5A76">
              <w:rPr>
                <w:b/>
              </w:rPr>
              <w:t>Обеспечение уличного освещения на территории Яжелбицкого сельского поселения</w:t>
            </w:r>
          </w:p>
        </w:tc>
      </w:tr>
      <w:tr w:rsidR="00013574" w:rsidRPr="002F5A76" w:rsidTr="00E53A59">
        <w:trPr>
          <w:gridAfter w:val="1"/>
          <w:wAfter w:w="6" w:type="dxa"/>
        </w:trPr>
        <w:tc>
          <w:tcPr>
            <w:tcW w:w="575" w:type="dxa"/>
            <w:vAlign w:val="center"/>
          </w:tcPr>
          <w:p w:rsidR="00013574" w:rsidRPr="002F5A76" w:rsidRDefault="00013574" w:rsidP="00E53A59">
            <w:r w:rsidRPr="002F5A76">
              <w:t>1.1.1.</w:t>
            </w:r>
          </w:p>
        </w:tc>
        <w:tc>
          <w:tcPr>
            <w:tcW w:w="3574" w:type="dxa"/>
            <w:gridSpan w:val="3"/>
            <w:vAlign w:val="center"/>
          </w:tcPr>
          <w:p w:rsidR="00013574" w:rsidRPr="002F5A76" w:rsidRDefault="00013574" w:rsidP="00E53A59">
            <w:r w:rsidRPr="002F5A76">
              <w:t>Расходы на коммунальные услуги за потребление электроэнергии (уличного освещения)</w:t>
            </w:r>
          </w:p>
        </w:tc>
        <w:tc>
          <w:tcPr>
            <w:tcW w:w="1803" w:type="dxa"/>
            <w:vAlign w:val="center"/>
          </w:tcPr>
          <w:p w:rsidR="00013574" w:rsidRPr="002F5A76" w:rsidRDefault="00013574" w:rsidP="00E53A59">
            <w:r w:rsidRPr="002F5A76">
              <w:t>Администрация, сельского поселения</w:t>
            </w:r>
          </w:p>
        </w:tc>
        <w:tc>
          <w:tcPr>
            <w:tcW w:w="1559" w:type="dxa"/>
          </w:tcPr>
          <w:p w:rsidR="00013574" w:rsidRPr="002F5A76" w:rsidRDefault="00013574" w:rsidP="00E53A59">
            <w:r w:rsidRPr="009A5353">
              <w:t>202</w:t>
            </w:r>
            <w:r>
              <w:t>4</w:t>
            </w:r>
            <w:r w:rsidRPr="009A5353">
              <w:t xml:space="preserve"> - 202</w:t>
            </w:r>
            <w:r>
              <w:t>6</w:t>
            </w:r>
          </w:p>
        </w:tc>
        <w:tc>
          <w:tcPr>
            <w:tcW w:w="1559" w:type="dxa"/>
            <w:vAlign w:val="center"/>
          </w:tcPr>
          <w:p w:rsidR="00013574" w:rsidRPr="002F5A76" w:rsidRDefault="00013574" w:rsidP="00E53A59">
            <w:r w:rsidRPr="002F5A76">
              <w:t>1.1.</w:t>
            </w:r>
          </w:p>
        </w:tc>
        <w:tc>
          <w:tcPr>
            <w:tcW w:w="2000" w:type="dxa"/>
            <w:gridSpan w:val="3"/>
            <w:vAlign w:val="center"/>
          </w:tcPr>
          <w:p w:rsidR="00013574" w:rsidRPr="002F5A76" w:rsidRDefault="00013574" w:rsidP="00E53A59">
            <w:r w:rsidRPr="002F5A76">
              <w:t xml:space="preserve"> бюджет сельского поселения</w:t>
            </w:r>
          </w:p>
        </w:tc>
        <w:tc>
          <w:tcPr>
            <w:tcW w:w="1261" w:type="dxa"/>
            <w:vAlign w:val="center"/>
          </w:tcPr>
          <w:p w:rsidR="00013574" w:rsidRDefault="00013574" w:rsidP="00E53A59">
            <w:pPr>
              <w:jc w:val="center"/>
            </w:pPr>
          </w:p>
          <w:p w:rsidR="00013574" w:rsidRDefault="00013574" w:rsidP="00E53A59">
            <w:pPr>
              <w:jc w:val="center"/>
            </w:pPr>
            <w:r>
              <w:t>600,0</w:t>
            </w:r>
          </w:p>
          <w:p w:rsidR="00013574" w:rsidRPr="002F5A76" w:rsidRDefault="00013574" w:rsidP="00E53A59">
            <w:pPr>
              <w:jc w:val="center"/>
            </w:pPr>
          </w:p>
        </w:tc>
        <w:tc>
          <w:tcPr>
            <w:tcW w:w="902" w:type="dxa"/>
            <w:gridSpan w:val="2"/>
            <w:vAlign w:val="center"/>
          </w:tcPr>
          <w:p w:rsidR="00013574" w:rsidRPr="002F5A76" w:rsidRDefault="00013574" w:rsidP="00E53A59">
            <w:pPr>
              <w:jc w:val="center"/>
            </w:pPr>
            <w:r>
              <w:t>630</w:t>
            </w:r>
            <w:r w:rsidRPr="007E15AD">
              <w:t>,0</w:t>
            </w:r>
          </w:p>
        </w:tc>
        <w:tc>
          <w:tcPr>
            <w:tcW w:w="853" w:type="dxa"/>
            <w:vAlign w:val="center"/>
          </w:tcPr>
          <w:p w:rsidR="00013574" w:rsidRDefault="00013574" w:rsidP="00E53A59">
            <w:pPr>
              <w:jc w:val="center"/>
            </w:pPr>
            <w:r>
              <w:t>635</w:t>
            </w:r>
            <w:r w:rsidRPr="007E15AD">
              <w:t>,0</w:t>
            </w:r>
          </w:p>
        </w:tc>
      </w:tr>
      <w:tr w:rsidR="00013574" w:rsidRPr="002F5A76" w:rsidTr="00E53A59">
        <w:trPr>
          <w:gridAfter w:val="1"/>
          <w:wAfter w:w="6" w:type="dxa"/>
        </w:trPr>
        <w:tc>
          <w:tcPr>
            <w:tcW w:w="575" w:type="dxa"/>
            <w:vAlign w:val="center"/>
          </w:tcPr>
          <w:p w:rsidR="00013574" w:rsidRPr="002F5A76" w:rsidRDefault="00013574" w:rsidP="00E53A59">
            <w:r w:rsidRPr="002F5A76">
              <w:t>1.1.2.</w:t>
            </w:r>
          </w:p>
        </w:tc>
        <w:tc>
          <w:tcPr>
            <w:tcW w:w="3574" w:type="dxa"/>
            <w:gridSpan w:val="3"/>
            <w:vAlign w:val="center"/>
          </w:tcPr>
          <w:p w:rsidR="00013574" w:rsidRPr="002F5A76" w:rsidRDefault="00013574" w:rsidP="00E53A59">
            <w:r w:rsidRPr="002F5A76">
              <w:t>Техническое обслуживание и ремонт оборудования уличного освещения</w:t>
            </w:r>
          </w:p>
        </w:tc>
        <w:tc>
          <w:tcPr>
            <w:tcW w:w="1803" w:type="dxa"/>
          </w:tcPr>
          <w:p w:rsidR="00013574" w:rsidRPr="002F5A76" w:rsidRDefault="00013574" w:rsidP="00E53A59">
            <w:r w:rsidRPr="002F5A76">
              <w:t>Администрация, сельского поселения</w:t>
            </w:r>
          </w:p>
        </w:tc>
        <w:tc>
          <w:tcPr>
            <w:tcW w:w="1559" w:type="dxa"/>
          </w:tcPr>
          <w:p w:rsidR="00013574" w:rsidRPr="002F5A76" w:rsidRDefault="00013574" w:rsidP="00E53A59">
            <w:r w:rsidRPr="009A5353">
              <w:t>202</w:t>
            </w:r>
            <w:r>
              <w:t>4</w:t>
            </w:r>
            <w:r w:rsidRPr="009A5353">
              <w:t xml:space="preserve"> - 202</w:t>
            </w:r>
            <w:r>
              <w:t>6</w:t>
            </w:r>
          </w:p>
        </w:tc>
        <w:tc>
          <w:tcPr>
            <w:tcW w:w="1559" w:type="dxa"/>
          </w:tcPr>
          <w:p w:rsidR="00013574" w:rsidRPr="002F5A76" w:rsidRDefault="00013574" w:rsidP="00E53A59">
            <w:r w:rsidRPr="002F5A76">
              <w:t>1.2.</w:t>
            </w:r>
          </w:p>
        </w:tc>
        <w:tc>
          <w:tcPr>
            <w:tcW w:w="2000" w:type="dxa"/>
            <w:gridSpan w:val="3"/>
          </w:tcPr>
          <w:p w:rsidR="00013574" w:rsidRPr="002F5A76" w:rsidRDefault="00013574" w:rsidP="00E53A59">
            <w:r w:rsidRPr="002F5A76">
              <w:t xml:space="preserve"> бюджет сельского поселения</w:t>
            </w:r>
          </w:p>
        </w:tc>
        <w:tc>
          <w:tcPr>
            <w:tcW w:w="1261" w:type="dxa"/>
            <w:vAlign w:val="bottom"/>
          </w:tcPr>
          <w:p w:rsidR="00013574" w:rsidRPr="002F5A76" w:rsidRDefault="00013574" w:rsidP="00E53A59">
            <w:pPr>
              <w:jc w:val="center"/>
            </w:pPr>
          </w:p>
          <w:p w:rsidR="00013574" w:rsidRPr="002F5A76" w:rsidRDefault="00013574" w:rsidP="00E53A59">
            <w:pPr>
              <w:jc w:val="center"/>
            </w:pPr>
            <w:r>
              <w:t>173,0</w:t>
            </w:r>
          </w:p>
        </w:tc>
        <w:tc>
          <w:tcPr>
            <w:tcW w:w="902" w:type="dxa"/>
            <w:gridSpan w:val="2"/>
            <w:vAlign w:val="bottom"/>
          </w:tcPr>
          <w:p w:rsidR="00013574" w:rsidRPr="002F5A76" w:rsidRDefault="00013574" w:rsidP="00E53A59">
            <w:pPr>
              <w:jc w:val="center"/>
            </w:pPr>
            <w:r>
              <w:t>18,0</w:t>
            </w:r>
          </w:p>
        </w:tc>
        <w:tc>
          <w:tcPr>
            <w:tcW w:w="853" w:type="dxa"/>
            <w:vAlign w:val="bottom"/>
          </w:tcPr>
          <w:p w:rsidR="00013574" w:rsidRDefault="00013574" w:rsidP="00E53A59">
            <w:pPr>
              <w:jc w:val="center"/>
            </w:pPr>
            <w:r>
              <w:t>74,24</w:t>
            </w:r>
          </w:p>
        </w:tc>
      </w:tr>
      <w:tr w:rsidR="00013574" w:rsidRPr="002F5A76" w:rsidTr="00E53A59">
        <w:tc>
          <w:tcPr>
            <w:tcW w:w="1136" w:type="dxa"/>
            <w:gridSpan w:val="2"/>
          </w:tcPr>
          <w:p w:rsidR="00013574" w:rsidRPr="002F5A76" w:rsidRDefault="00013574" w:rsidP="00E53A59">
            <w:pPr>
              <w:rPr>
                <w:b/>
              </w:rPr>
            </w:pPr>
          </w:p>
        </w:tc>
        <w:tc>
          <w:tcPr>
            <w:tcW w:w="12956" w:type="dxa"/>
            <w:gridSpan w:val="13"/>
            <w:vAlign w:val="center"/>
          </w:tcPr>
          <w:p w:rsidR="00013574" w:rsidRPr="002F5A76" w:rsidRDefault="00013574" w:rsidP="00E53A59">
            <w:pPr>
              <w:rPr>
                <w:b/>
              </w:rPr>
            </w:pPr>
            <w:r w:rsidRPr="002F5A76">
              <w:rPr>
                <w:b/>
              </w:rPr>
              <w:t>Подпрограмма 2. Озеленение</w:t>
            </w:r>
          </w:p>
        </w:tc>
      </w:tr>
      <w:tr w:rsidR="00013574" w:rsidRPr="002F5A76" w:rsidTr="00E53A59">
        <w:tc>
          <w:tcPr>
            <w:tcW w:w="575" w:type="dxa"/>
            <w:vAlign w:val="center"/>
          </w:tcPr>
          <w:p w:rsidR="00013574" w:rsidRPr="002F5A76" w:rsidRDefault="00013574" w:rsidP="00E53A59">
            <w:pPr>
              <w:rPr>
                <w:b/>
              </w:rPr>
            </w:pPr>
            <w:r w:rsidRPr="002F5A76">
              <w:rPr>
                <w:b/>
              </w:rPr>
              <w:t>2.1.</w:t>
            </w:r>
          </w:p>
        </w:tc>
        <w:tc>
          <w:tcPr>
            <w:tcW w:w="1138" w:type="dxa"/>
            <w:gridSpan w:val="2"/>
          </w:tcPr>
          <w:p w:rsidR="00013574" w:rsidRPr="002F5A76" w:rsidRDefault="00013574" w:rsidP="00E53A59">
            <w:pPr>
              <w:rPr>
                <w:b/>
              </w:rPr>
            </w:pPr>
          </w:p>
        </w:tc>
        <w:tc>
          <w:tcPr>
            <w:tcW w:w="12379" w:type="dxa"/>
            <w:gridSpan w:val="12"/>
            <w:vAlign w:val="center"/>
          </w:tcPr>
          <w:p w:rsidR="00013574" w:rsidRPr="002F5A76" w:rsidRDefault="00013574" w:rsidP="00E53A59">
            <w:pPr>
              <w:rPr>
                <w:b/>
              </w:rPr>
            </w:pPr>
            <w:r w:rsidRPr="002F5A76">
              <w:rPr>
                <w:b/>
              </w:rPr>
              <w:t>Задача 2. Организация озеленения территории Яжелбицкого сельского поселения</w:t>
            </w:r>
          </w:p>
        </w:tc>
      </w:tr>
      <w:tr w:rsidR="00013574" w:rsidRPr="002F5A76" w:rsidTr="00E53A59">
        <w:trPr>
          <w:gridAfter w:val="1"/>
          <w:wAfter w:w="6" w:type="dxa"/>
        </w:trPr>
        <w:tc>
          <w:tcPr>
            <w:tcW w:w="575" w:type="dxa"/>
            <w:vAlign w:val="center"/>
          </w:tcPr>
          <w:p w:rsidR="00013574" w:rsidRPr="002F5A76" w:rsidRDefault="00013574" w:rsidP="00E53A59">
            <w:r w:rsidRPr="002F5A76">
              <w:t>2.1.1.</w:t>
            </w:r>
          </w:p>
        </w:tc>
        <w:tc>
          <w:tcPr>
            <w:tcW w:w="3574" w:type="dxa"/>
            <w:gridSpan w:val="3"/>
            <w:vAlign w:val="center"/>
          </w:tcPr>
          <w:p w:rsidR="00013574" w:rsidRPr="002F5A76" w:rsidRDefault="00013574" w:rsidP="00E53A59">
            <w:r w:rsidRPr="002F5A76">
              <w:t>Организация спиливания и уборки деревьев</w:t>
            </w:r>
          </w:p>
        </w:tc>
        <w:tc>
          <w:tcPr>
            <w:tcW w:w="1803" w:type="dxa"/>
            <w:vAlign w:val="center"/>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tcPr>
          <w:p w:rsidR="00013574" w:rsidRPr="002F5A76" w:rsidRDefault="00013574" w:rsidP="00E53A59">
            <w:r w:rsidRPr="009613E7">
              <w:t>2024 - 2026</w:t>
            </w:r>
          </w:p>
        </w:tc>
        <w:tc>
          <w:tcPr>
            <w:tcW w:w="1559" w:type="dxa"/>
            <w:vAlign w:val="center"/>
          </w:tcPr>
          <w:p w:rsidR="00013574" w:rsidRPr="002F5A76" w:rsidRDefault="00013574" w:rsidP="00E53A59">
            <w:r w:rsidRPr="002F5A76">
              <w:t>2.1.</w:t>
            </w:r>
          </w:p>
        </w:tc>
        <w:tc>
          <w:tcPr>
            <w:tcW w:w="2000" w:type="dxa"/>
            <w:gridSpan w:val="3"/>
            <w:vAlign w:val="center"/>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80,0</w:t>
            </w:r>
          </w:p>
        </w:tc>
        <w:tc>
          <w:tcPr>
            <w:tcW w:w="902" w:type="dxa"/>
            <w:gridSpan w:val="2"/>
            <w:vAlign w:val="center"/>
          </w:tcPr>
          <w:p w:rsidR="00013574" w:rsidRPr="002F5A76" w:rsidRDefault="00013574" w:rsidP="00E53A59">
            <w:pPr>
              <w:jc w:val="center"/>
            </w:pPr>
            <w:r>
              <w:t>20,0</w:t>
            </w:r>
          </w:p>
        </w:tc>
        <w:tc>
          <w:tcPr>
            <w:tcW w:w="853" w:type="dxa"/>
            <w:vAlign w:val="center"/>
          </w:tcPr>
          <w:p w:rsidR="00013574" w:rsidRPr="002F5A76" w:rsidRDefault="00013574" w:rsidP="00E53A59">
            <w:pPr>
              <w:jc w:val="center"/>
            </w:pPr>
            <w:r>
              <w:t>30,0</w:t>
            </w:r>
          </w:p>
        </w:tc>
      </w:tr>
      <w:tr w:rsidR="00013574" w:rsidRPr="002F5A76" w:rsidTr="00E53A59">
        <w:trPr>
          <w:gridAfter w:val="1"/>
          <w:wAfter w:w="6" w:type="dxa"/>
        </w:trPr>
        <w:tc>
          <w:tcPr>
            <w:tcW w:w="575" w:type="dxa"/>
            <w:vAlign w:val="center"/>
          </w:tcPr>
          <w:p w:rsidR="00013574" w:rsidRPr="002F5A76" w:rsidRDefault="00013574" w:rsidP="00E53A59">
            <w:r w:rsidRPr="002F5A76">
              <w:t>2.1.2.</w:t>
            </w:r>
          </w:p>
        </w:tc>
        <w:tc>
          <w:tcPr>
            <w:tcW w:w="3574" w:type="dxa"/>
            <w:gridSpan w:val="3"/>
            <w:vAlign w:val="center"/>
          </w:tcPr>
          <w:p w:rsidR="00013574" w:rsidRPr="002F5A76" w:rsidRDefault="00013574" w:rsidP="00E53A59">
            <w:r w:rsidRPr="002F5A76">
              <w:t>Приобретение посадочного материала (цветы), подвоз плодородной земли, песка, содержание цветников</w:t>
            </w:r>
          </w:p>
        </w:tc>
        <w:tc>
          <w:tcPr>
            <w:tcW w:w="1803" w:type="dxa"/>
            <w:vAlign w:val="center"/>
          </w:tcPr>
          <w:p w:rsidR="00013574" w:rsidRPr="002F5A76" w:rsidRDefault="00013574" w:rsidP="00E53A59">
            <w:r w:rsidRPr="002F5A76">
              <w:t>Администрация, сельского поселения</w:t>
            </w:r>
          </w:p>
        </w:tc>
        <w:tc>
          <w:tcPr>
            <w:tcW w:w="1559" w:type="dxa"/>
          </w:tcPr>
          <w:p w:rsidR="00013574" w:rsidRPr="002F5A76" w:rsidRDefault="00013574" w:rsidP="00E53A59">
            <w:r w:rsidRPr="009613E7">
              <w:t>2024 - 2026</w:t>
            </w:r>
          </w:p>
        </w:tc>
        <w:tc>
          <w:tcPr>
            <w:tcW w:w="1559" w:type="dxa"/>
            <w:vAlign w:val="center"/>
          </w:tcPr>
          <w:p w:rsidR="00013574" w:rsidRPr="002F5A76" w:rsidRDefault="00013574" w:rsidP="00E53A59">
            <w:r w:rsidRPr="002F5A76">
              <w:t>2.2-2.2.1.</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0,0</w:t>
            </w:r>
          </w:p>
        </w:tc>
        <w:tc>
          <w:tcPr>
            <w:tcW w:w="902" w:type="dxa"/>
            <w:gridSpan w:val="2"/>
            <w:vAlign w:val="center"/>
          </w:tcPr>
          <w:p w:rsidR="00013574" w:rsidRPr="002F5A76" w:rsidRDefault="00013574" w:rsidP="00E53A59">
            <w:pPr>
              <w:jc w:val="center"/>
            </w:pPr>
            <w:r>
              <w:t>5</w:t>
            </w:r>
            <w:r w:rsidRPr="002F5A76">
              <w:t>,0</w:t>
            </w:r>
          </w:p>
        </w:tc>
        <w:tc>
          <w:tcPr>
            <w:tcW w:w="853" w:type="dxa"/>
            <w:vAlign w:val="center"/>
          </w:tcPr>
          <w:p w:rsidR="00013574" w:rsidRPr="002F5A76" w:rsidRDefault="00013574" w:rsidP="00E53A59">
            <w:pPr>
              <w:jc w:val="center"/>
            </w:pPr>
            <w:r>
              <w:t>0,0</w:t>
            </w:r>
          </w:p>
        </w:tc>
      </w:tr>
      <w:tr w:rsidR="00013574" w:rsidRPr="002F5A76" w:rsidTr="00E53A59">
        <w:trPr>
          <w:gridAfter w:val="1"/>
          <w:wAfter w:w="6" w:type="dxa"/>
        </w:trPr>
        <w:tc>
          <w:tcPr>
            <w:tcW w:w="575" w:type="dxa"/>
            <w:vAlign w:val="center"/>
          </w:tcPr>
          <w:p w:rsidR="00013574" w:rsidRPr="002F5A76" w:rsidRDefault="00013574" w:rsidP="00E53A59">
            <w:r w:rsidRPr="002F5A76">
              <w:t>2.1.3.</w:t>
            </w:r>
          </w:p>
        </w:tc>
        <w:tc>
          <w:tcPr>
            <w:tcW w:w="3574" w:type="dxa"/>
            <w:gridSpan w:val="3"/>
            <w:vAlign w:val="center"/>
          </w:tcPr>
          <w:p w:rsidR="00013574" w:rsidRPr="002F5A76" w:rsidRDefault="00013574" w:rsidP="00E53A59">
            <w:r w:rsidRPr="002F5A76">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1803" w:type="dxa"/>
            <w:vAlign w:val="center"/>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tcPr>
          <w:p w:rsidR="00013574" w:rsidRPr="002F5A76" w:rsidRDefault="00013574" w:rsidP="00E53A59">
            <w:r w:rsidRPr="009613E7">
              <w:t>2024 - 2026</w:t>
            </w:r>
          </w:p>
        </w:tc>
        <w:tc>
          <w:tcPr>
            <w:tcW w:w="1559" w:type="dxa"/>
            <w:vAlign w:val="center"/>
          </w:tcPr>
          <w:p w:rsidR="00013574" w:rsidRPr="002F5A76" w:rsidRDefault="00013574" w:rsidP="00E53A59">
            <w:r w:rsidRPr="002F5A76">
              <w:t>2.3.</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85,8</w:t>
            </w:r>
          </w:p>
        </w:tc>
        <w:tc>
          <w:tcPr>
            <w:tcW w:w="902" w:type="dxa"/>
            <w:gridSpan w:val="2"/>
            <w:vAlign w:val="center"/>
          </w:tcPr>
          <w:p w:rsidR="00013574" w:rsidRPr="002F5A76" w:rsidRDefault="00013574" w:rsidP="00E53A59">
            <w:pPr>
              <w:jc w:val="center"/>
            </w:pPr>
            <w:r>
              <w:t>50,0</w:t>
            </w:r>
          </w:p>
        </w:tc>
        <w:tc>
          <w:tcPr>
            <w:tcW w:w="853" w:type="dxa"/>
            <w:vAlign w:val="center"/>
          </w:tcPr>
          <w:p w:rsidR="00013574" w:rsidRDefault="00013574" w:rsidP="00E53A59">
            <w:pPr>
              <w:jc w:val="center"/>
            </w:pPr>
            <w:r>
              <w:t>25,0</w:t>
            </w:r>
          </w:p>
        </w:tc>
      </w:tr>
      <w:tr w:rsidR="00013574" w:rsidRPr="002F5A76" w:rsidTr="00E53A59">
        <w:tc>
          <w:tcPr>
            <w:tcW w:w="1136" w:type="dxa"/>
            <w:gridSpan w:val="2"/>
          </w:tcPr>
          <w:p w:rsidR="00013574" w:rsidRPr="002F5A76" w:rsidRDefault="00013574" w:rsidP="00E53A59">
            <w:pPr>
              <w:rPr>
                <w:b/>
              </w:rPr>
            </w:pPr>
          </w:p>
        </w:tc>
        <w:tc>
          <w:tcPr>
            <w:tcW w:w="12956" w:type="dxa"/>
            <w:gridSpan w:val="13"/>
            <w:vAlign w:val="center"/>
          </w:tcPr>
          <w:p w:rsidR="00013574" w:rsidRPr="002F5A76" w:rsidRDefault="00013574" w:rsidP="00E53A59">
            <w:pPr>
              <w:rPr>
                <w:b/>
              </w:rPr>
            </w:pPr>
            <w:r w:rsidRPr="002F5A76">
              <w:rPr>
                <w:b/>
              </w:rPr>
              <w:t>Подпрограмма 3. Организация содержания мест захоронений</w:t>
            </w:r>
          </w:p>
        </w:tc>
      </w:tr>
      <w:tr w:rsidR="00013574" w:rsidRPr="002F5A76" w:rsidTr="00E53A59">
        <w:tc>
          <w:tcPr>
            <w:tcW w:w="575" w:type="dxa"/>
            <w:vAlign w:val="center"/>
          </w:tcPr>
          <w:p w:rsidR="00013574" w:rsidRPr="002F5A76" w:rsidRDefault="00013574" w:rsidP="00E53A59">
            <w:pPr>
              <w:rPr>
                <w:b/>
              </w:rPr>
            </w:pPr>
            <w:r w:rsidRPr="002F5A76">
              <w:rPr>
                <w:b/>
              </w:rPr>
              <w:lastRenderedPageBreak/>
              <w:t>3.1.</w:t>
            </w:r>
          </w:p>
        </w:tc>
        <w:tc>
          <w:tcPr>
            <w:tcW w:w="1138" w:type="dxa"/>
            <w:gridSpan w:val="2"/>
          </w:tcPr>
          <w:p w:rsidR="00013574" w:rsidRPr="002F5A76" w:rsidRDefault="00013574" w:rsidP="00E53A59">
            <w:pPr>
              <w:rPr>
                <w:b/>
              </w:rPr>
            </w:pPr>
          </w:p>
        </w:tc>
        <w:tc>
          <w:tcPr>
            <w:tcW w:w="12379" w:type="dxa"/>
            <w:gridSpan w:val="12"/>
            <w:vAlign w:val="center"/>
          </w:tcPr>
          <w:p w:rsidR="00013574" w:rsidRPr="002F5A76" w:rsidRDefault="00013574" w:rsidP="00E53A59">
            <w:pPr>
              <w:rPr>
                <w:b/>
              </w:rPr>
            </w:pPr>
            <w:r w:rsidRPr="002F5A76">
              <w:rPr>
                <w:b/>
              </w:rPr>
              <w:t>Задача 3. Организация содержания и благоустройства мест захоронений на территории Яжелбицкого сельского поселения</w:t>
            </w:r>
          </w:p>
        </w:tc>
      </w:tr>
      <w:tr w:rsidR="00013574" w:rsidRPr="002F5A76" w:rsidTr="00E53A59">
        <w:trPr>
          <w:gridAfter w:val="1"/>
          <w:wAfter w:w="6" w:type="dxa"/>
        </w:trPr>
        <w:tc>
          <w:tcPr>
            <w:tcW w:w="575" w:type="dxa"/>
            <w:vAlign w:val="center"/>
          </w:tcPr>
          <w:p w:rsidR="00013574" w:rsidRPr="002F5A76" w:rsidRDefault="00013574" w:rsidP="00E53A59">
            <w:r w:rsidRPr="002F5A76">
              <w:t>3.1.1.</w:t>
            </w:r>
          </w:p>
        </w:tc>
        <w:tc>
          <w:tcPr>
            <w:tcW w:w="3574" w:type="dxa"/>
            <w:gridSpan w:val="3"/>
            <w:vAlign w:val="center"/>
          </w:tcPr>
          <w:p w:rsidR="00013574" w:rsidRPr="002F5A76" w:rsidRDefault="00013574" w:rsidP="00E53A59">
            <w:r w:rsidRPr="002F5A76">
              <w:t>Содержание территорий мест захоронений</w:t>
            </w:r>
          </w:p>
        </w:tc>
        <w:tc>
          <w:tcPr>
            <w:tcW w:w="1803" w:type="dxa"/>
            <w:vAlign w:val="center"/>
          </w:tcPr>
          <w:p w:rsidR="00013574" w:rsidRPr="002F5A76" w:rsidRDefault="00013574" w:rsidP="00E53A59">
            <w:r w:rsidRPr="002F5A76">
              <w:t>Администрация, сельского поселения</w:t>
            </w:r>
          </w:p>
        </w:tc>
        <w:tc>
          <w:tcPr>
            <w:tcW w:w="1559" w:type="dxa"/>
            <w:vAlign w:val="center"/>
          </w:tcPr>
          <w:p w:rsidR="00013574" w:rsidRPr="002F5A76" w:rsidRDefault="00013574" w:rsidP="00E53A59">
            <w:r w:rsidRPr="009A5353">
              <w:t>202</w:t>
            </w:r>
            <w:r>
              <w:t>4</w:t>
            </w:r>
            <w:r w:rsidRPr="009A5353">
              <w:t xml:space="preserve"> - 202</w:t>
            </w:r>
            <w:r>
              <w:t>6</w:t>
            </w:r>
          </w:p>
        </w:tc>
        <w:tc>
          <w:tcPr>
            <w:tcW w:w="1559" w:type="dxa"/>
            <w:vAlign w:val="center"/>
          </w:tcPr>
          <w:p w:rsidR="00013574" w:rsidRPr="002F5A76" w:rsidRDefault="00013574" w:rsidP="00E53A59">
            <w:r w:rsidRPr="002F5A76">
              <w:t xml:space="preserve">3.1. </w:t>
            </w:r>
          </w:p>
        </w:tc>
        <w:tc>
          <w:tcPr>
            <w:tcW w:w="2000" w:type="dxa"/>
            <w:gridSpan w:val="3"/>
            <w:vAlign w:val="center"/>
          </w:tcPr>
          <w:p w:rsidR="00013574" w:rsidRPr="002F5A76" w:rsidRDefault="00013574" w:rsidP="00E53A59">
            <w:r w:rsidRPr="002F5A76">
              <w:t>бюджет сельского поселения</w:t>
            </w:r>
          </w:p>
        </w:tc>
        <w:tc>
          <w:tcPr>
            <w:tcW w:w="1261" w:type="dxa"/>
            <w:vAlign w:val="bottom"/>
          </w:tcPr>
          <w:p w:rsidR="00013574" w:rsidRPr="002F5A76" w:rsidRDefault="00013574" w:rsidP="00E53A59">
            <w:pPr>
              <w:jc w:val="center"/>
            </w:pPr>
          </w:p>
          <w:p w:rsidR="00013574" w:rsidRPr="002F5A76" w:rsidRDefault="00013574" w:rsidP="00E53A59">
            <w:pPr>
              <w:jc w:val="center"/>
            </w:pPr>
            <w:r>
              <w:t>189,1</w:t>
            </w:r>
          </w:p>
        </w:tc>
        <w:tc>
          <w:tcPr>
            <w:tcW w:w="902" w:type="dxa"/>
            <w:gridSpan w:val="2"/>
            <w:vAlign w:val="bottom"/>
          </w:tcPr>
          <w:p w:rsidR="00013574" w:rsidRPr="002F5A76" w:rsidRDefault="00013574" w:rsidP="00E53A59">
            <w:pPr>
              <w:jc w:val="center"/>
            </w:pPr>
            <w:r>
              <w:t>77,357</w:t>
            </w:r>
          </w:p>
        </w:tc>
        <w:tc>
          <w:tcPr>
            <w:tcW w:w="853" w:type="dxa"/>
            <w:vAlign w:val="bottom"/>
          </w:tcPr>
          <w:p w:rsidR="00013574" w:rsidRDefault="00013574" w:rsidP="00E53A59">
            <w:pPr>
              <w:jc w:val="center"/>
            </w:pPr>
            <w:r>
              <w:t>35,895</w:t>
            </w:r>
          </w:p>
        </w:tc>
      </w:tr>
      <w:tr w:rsidR="00013574" w:rsidRPr="002F5A76" w:rsidTr="00E53A59">
        <w:tc>
          <w:tcPr>
            <w:tcW w:w="1136" w:type="dxa"/>
            <w:gridSpan w:val="2"/>
          </w:tcPr>
          <w:p w:rsidR="00013574" w:rsidRPr="002F5A76" w:rsidRDefault="00013574" w:rsidP="00E53A59">
            <w:pPr>
              <w:rPr>
                <w:b/>
              </w:rPr>
            </w:pPr>
          </w:p>
        </w:tc>
        <w:tc>
          <w:tcPr>
            <w:tcW w:w="12956" w:type="dxa"/>
            <w:gridSpan w:val="13"/>
            <w:vAlign w:val="center"/>
          </w:tcPr>
          <w:p w:rsidR="00013574" w:rsidRPr="002F5A76" w:rsidRDefault="00013574" w:rsidP="00E53A59">
            <w:pPr>
              <w:rPr>
                <w:b/>
              </w:rPr>
            </w:pPr>
            <w:r w:rsidRPr="002F5A76">
              <w:rPr>
                <w:b/>
              </w:rPr>
              <w:t xml:space="preserve">Подпрограмма 4. Прочие мероприятия по благоустройству </w:t>
            </w:r>
          </w:p>
        </w:tc>
      </w:tr>
      <w:tr w:rsidR="00013574" w:rsidRPr="002F5A76" w:rsidTr="00E53A59">
        <w:trPr>
          <w:trHeight w:val="399"/>
        </w:trPr>
        <w:tc>
          <w:tcPr>
            <w:tcW w:w="575" w:type="dxa"/>
            <w:vAlign w:val="center"/>
          </w:tcPr>
          <w:p w:rsidR="00013574" w:rsidRPr="002F5A76" w:rsidRDefault="00013574" w:rsidP="00E53A59">
            <w:r w:rsidRPr="002F5A76">
              <w:t>4.1.</w:t>
            </w:r>
          </w:p>
        </w:tc>
        <w:tc>
          <w:tcPr>
            <w:tcW w:w="1138" w:type="dxa"/>
            <w:gridSpan w:val="2"/>
          </w:tcPr>
          <w:p w:rsidR="00013574" w:rsidRPr="002F5A76" w:rsidRDefault="00013574" w:rsidP="00E53A59">
            <w:pPr>
              <w:rPr>
                <w:b/>
              </w:rPr>
            </w:pPr>
          </w:p>
        </w:tc>
        <w:tc>
          <w:tcPr>
            <w:tcW w:w="12379" w:type="dxa"/>
            <w:gridSpan w:val="12"/>
            <w:vAlign w:val="center"/>
          </w:tcPr>
          <w:p w:rsidR="00013574" w:rsidRPr="002F5A76" w:rsidRDefault="00013574" w:rsidP="00E53A59">
            <w:pPr>
              <w:rPr>
                <w:b/>
              </w:rPr>
            </w:pPr>
            <w:r w:rsidRPr="002F5A76">
              <w:rPr>
                <w:b/>
              </w:rPr>
              <w:t>Задача 4. Обеспечение организации прочих мероприятий по благоустройству Яжелбицкого сельского поселения</w:t>
            </w:r>
          </w:p>
        </w:tc>
      </w:tr>
      <w:tr w:rsidR="00013574" w:rsidRPr="002F5A76" w:rsidTr="00E53A59">
        <w:trPr>
          <w:gridAfter w:val="1"/>
          <w:wAfter w:w="6" w:type="dxa"/>
          <w:trHeight w:val="1400"/>
        </w:trPr>
        <w:tc>
          <w:tcPr>
            <w:tcW w:w="575" w:type="dxa"/>
            <w:vAlign w:val="center"/>
          </w:tcPr>
          <w:p w:rsidR="00013574" w:rsidRPr="002F5A76" w:rsidRDefault="00013574" w:rsidP="00E53A59">
            <w:r w:rsidRPr="002F5A76">
              <w:t>4.1.1.</w:t>
            </w:r>
          </w:p>
        </w:tc>
        <w:tc>
          <w:tcPr>
            <w:tcW w:w="3574" w:type="dxa"/>
            <w:gridSpan w:val="3"/>
            <w:vAlign w:val="center"/>
          </w:tcPr>
          <w:p w:rsidR="00013574" w:rsidRPr="002F5A76" w:rsidRDefault="00013574" w:rsidP="00E53A59">
            <w:r w:rsidRPr="002F5A76">
              <w:t>Уборка территории сельского поселения от мусора, содержание мест массового пребывания граждан</w:t>
            </w:r>
          </w:p>
        </w:tc>
        <w:tc>
          <w:tcPr>
            <w:tcW w:w="1803" w:type="dxa"/>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tcPr>
          <w:p w:rsidR="00013574" w:rsidRPr="002F5A76" w:rsidRDefault="00013574" w:rsidP="00E53A59">
            <w:r w:rsidRPr="004A4618">
              <w:t>2024 - 2026</w:t>
            </w:r>
          </w:p>
        </w:tc>
        <w:tc>
          <w:tcPr>
            <w:tcW w:w="1559" w:type="dxa"/>
            <w:vAlign w:val="center"/>
          </w:tcPr>
          <w:p w:rsidR="00013574" w:rsidRPr="002F5A76" w:rsidRDefault="00013574" w:rsidP="00E53A59">
            <w:r w:rsidRPr="002F5A76">
              <w:t>4.1.-4.2.</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p>
          <w:p w:rsidR="00013574" w:rsidRDefault="00013574" w:rsidP="00E53A59">
            <w:pPr>
              <w:jc w:val="center"/>
            </w:pPr>
          </w:p>
          <w:p w:rsidR="00013574" w:rsidRPr="002F5A76" w:rsidRDefault="00013574" w:rsidP="00E53A59">
            <w:pPr>
              <w:jc w:val="center"/>
            </w:pPr>
            <w:r>
              <w:t>226,85</w:t>
            </w:r>
          </w:p>
          <w:p w:rsidR="00013574" w:rsidRPr="002F5A76" w:rsidRDefault="00013574" w:rsidP="00E53A59">
            <w:pPr>
              <w:jc w:val="center"/>
            </w:pPr>
          </w:p>
          <w:p w:rsidR="00013574" w:rsidRPr="002F5A76" w:rsidRDefault="00013574" w:rsidP="00E53A59">
            <w:pPr>
              <w:jc w:val="center"/>
            </w:pPr>
          </w:p>
        </w:tc>
        <w:tc>
          <w:tcPr>
            <w:tcW w:w="902" w:type="dxa"/>
            <w:gridSpan w:val="2"/>
            <w:vAlign w:val="center"/>
          </w:tcPr>
          <w:p w:rsidR="00013574" w:rsidRPr="002F5A76" w:rsidRDefault="00013574" w:rsidP="00E53A59">
            <w:pPr>
              <w:jc w:val="center"/>
            </w:pPr>
          </w:p>
          <w:p w:rsidR="00013574" w:rsidRPr="002F5A76" w:rsidRDefault="00013574" w:rsidP="00E53A59">
            <w:pPr>
              <w:jc w:val="center"/>
            </w:pPr>
            <w:r>
              <w:t>40,0</w:t>
            </w:r>
          </w:p>
          <w:p w:rsidR="00013574" w:rsidRPr="002F5A76" w:rsidRDefault="00013574" w:rsidP="00E53A59">
            <w:pPr>
              <w:jc w:val="center"/>
            </w:pPr>
          </w:p>
        </w:tc>
        <w:tc>
          <w:tcPr>
            <w:tcW w:w="853" w:type="dxa"/>
            <w:vAlign w:val="center"/>
          </w:tcPr>
          <w:p w:rsidR="00013574" w:rsidRPr="002F5A76" w:rsidRDefault="00013574" w:rsidP="00E53A59">
            <w:pPr>
              <w:jc w:val="center"/>
            </w:pPr>
            <w:r>
              <w:t>40,0</w:t>
            </w:r>
          </w:p>
        </w:tc>
      </w:tr>
      <w:tr w:rsidR="00013574" w:rsidRPr="002F5A76" w:rsidTr="00E53A59">
        <w:trPr>
          <w:gridAfter w:val="1"/>
          <w:wAfter w:w="6" w:type="dxa"/>
          <w:trHeight w:val="1400"/>
        </w:trPr>
        <w:tc>
          <w:tcPr>
            <w:tcW w:w="575" w:type="dxa"/>
            <w:vAlign w:val="center"/>
          </w:tcPr>
          <w:p w:rsidR="00013574" w:rsidRPr="002F5A76" w:rsidRDefault="00013574" w:rsidP="00E53A59">
            <w:r w:rsidRPr="002F5A76">
              <w:t>4.1.2.</w:t>
            </w:r>
          </w:p>
        </w:tc>
        <w:tc>
          <w:tcPr>
            <w:tcW w:w="3574" w:type="dxa"/>
            <w:gridSpan w:val="3"/>
            <w:vAlign w:val="center"/>
          </w:tcPr>
          <w:p w:rsidR="00013574" w:rsidRPr="002F5A76" w:rsidRDefault="00013574" w:rsidP="00E53A59">
            <w:r w:rsidRPr="002F5A76">
              <w:t>Ремонт и обслуживание детских игровых площадок и общественной территории</w:t>
            </w:r>
            <w:r>
              <w:t>, установка летней сцены</w:t>
            </w:r>
          </w:p>
        </w:tc>
        <w:tc>
          <w:tcPr>
            <w:tcW w:w="1803" w:type="dxa"/>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tcPr>
          <w:p w:rsidR="00013574" w:rsidRPr="002F5A76" w:rsidRDefault="00013574" w:rsidP="00E53A59">
            <w:r w:rsidRPr="004A4618">
              <w:t>2024 - 2026</w:t>
            </w:r>
          </w:p>
        </w:tc>
        <w:tc>
          <w:tcPr>
            <w:tcW w:w="1559" w:type="dxa"/>
            <w:vAlign w:val="center"/>
          </w:tcPr>
          <w:p w:rsidR="00013574" w:rsidRPr="002F5A76" w:rsidRDefault="00013574" w:rsidP="00E53A59">
            <w:r w:rsidRPr="002F5A76">
              <w:t>4.3.</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50,4</w:t>
            </w:r>
          </w:p>
        </w:tc>
        <w:tc>
          <w:tcPr>
            <w:tcW w:w="902" w:type="dxa"/>
            <w:gridSpan w:val="2"/>
            <w:vAlign w:val="center"/>
          </w:tcPr>
          <w:p w:rsidR="00013574" w:rsidRPr="002F5A76" w:rsidRDefault="00013574" w:rsidP="00E53A59">
            <w:pPr>
              <w:jc w:val="center"/>
            </w:pPr>
            <w:r>
              <w:t>54,0</w:t>
            </w:r>
          </w:p>
        </w:tc>
        <w:tc>
          <w:tcPr>
            <w:tcW w:w="853" w:type="dxa"/>
            <w:vAlign w:val="center"/>
          </w:tcPr>
          <w:p w:rsidR="00013574" w:rsidRPr="002F5A76" w:rsidRDefault="00013574" w:rsidP="00E53A59">
            <w:pPr>
              <w:jc w:val="center"/>
            </w:pPr>
            <w:r>
              <w:t>15,0</w:t>
            </w:r>
          </w:p>
        </w:tc>
      </w:tr>
      <w:tr w:rsidR="00013574" w:rsidRPr="002F5A76" w:rsidTr="00E53A59">
        <w:trPr>
          <w:gridAfter w:val="1"/>
          <w:wAfter w:w="6" w:type="dxa"/>
          <w:trHeight w:val="1400"/>
        </w:trPr>
        <w:tc>
          <w:tcPr>
            <w:tcW w:w="575" w:type="dxa"/>
            <w:vAlign w:val="center"/>
          </w:tcPr>
          <w:p w:rsidR="00013574" w:rsidRPr="002F5A76" w:rsidRDefault="00013574" w:rsidP="00E53A59">
            <w:r w:rsidRPr="002F5A76">
              <w:t>4.1.4.</w:t>
            </w:r>
          </w:p>
        </w:tc>
        <w:tc>
          <w:tcPr>
            <w:tcW w:w="3574" w:type="dxa"/>
            <w:gridSpan w:val="3"/>
            <w:vAlign w:val="center"/>
          </w:tcPr>
          <w:p w:rsidR="00013574" w:rsidRPr="002F5A76" w:rsidRDefault="00013574" w:rsidP="00E53A59">
            <w:r w:rsidRPr="002F5A76">
              <w:t>Прочие мероприятия по благоустройству</w:t>
            </w:r>
          </w:p>
          <w:p w:rsidR="00013574" w:rsidRPr="002F5A76" w:rsidRDefault="00013574" w:rsidP="00E53A59">
            <w:r w:rsidRPr="002F5A76">
              <w:t>(мероприятия по проверке сметной документации, экспертиза приемки результатов работ и др.)</w:t>
            </w:r>
          </w:p>
        </w:tc>
        <w:tc>
          <w:tcPr>
            <w:tcW w:w="1803" w:type="dxa"/>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tcPr>
          <w:p w:rsidR="00013574" w:rsidRPr="002F5A76" w:rsidRDefault="00013574" w:rsidP="00E53A59">
            <w:r w:rsidRPr="004A4618">
              <w:t>2024 - 2026</w:t>
            </w:r>
          </w:p>
        </w:tc>
        <w:tc>
          <w:tcPr>
            <w:tcW w:w="1559" w:type="dxa"/>
            <w:vAlign w:val="center"/>
          </w:tcPr>
          <w:p w:rsidR="00013574" w:rsidRPr="002F5A76" w:rsidRDefault="00013574" w:rsidP="00E53A59">
            <w:r w:rsidRPr="002F5A76">
              <w:t>4.4.</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0,0</w:t>
            </w:r>
          </w:p>
        </w:tc>
        <w:tc>
          <w:tcPr>
            <w:tcW w:w="902" w:type="dxa"/>
            <w:gridSpan w:val="2"/>
            <w:vAlign w:val="center"/>
          </w:tcPr>
          <w:p w:rsidR="00013574" w:rsidRPr="002F5A76" w:rsidRDefault="00013574" w:rsidP="00E53A59">
            <w:pPr>
              <w:jc w:val="center"/>
            </w:pPr>
            <w:r>
              <w:t>30,0</w:t>
            </w:r>
          </w:p>
        </w:tc>
        <w:tc>
          <w:tcPr>
            <w:tcW w:w="853" w:type="dxa"/>
            <w:vAlign w:val="center"/>
          </w:tcPr>
          <w:p w:rsidR="00013574" w:rsidRDefault="00013574" w:rsidP="00E53A59">
            <w:pPr>
              <w:jc w:val="center"/>
            </w:pPr>
            <w:r>
              <w:t>5,0</w:t>
            </w:r>
          </w:p>
        </w:tc>
      </w:tr>
      <w:tr w:rsidR="00013574" w:rsidRPr="002F5A76" w:rsidTr="00E53A59">
        <w:trPr>
          <w:trHeight w:val="481"/>
        </w:trPr>
        <w:tc>
          <w:tcPr>
            <w:tcW w:w="14092" w:type="dxa"/>
            <w:gridSpan w:val="15"/>
            <w:vAlign w:val="center"/>
          </w:tcPr>
          <w:p w:rsidR="00013574" w:rsidRPr="003F20A3" w:rsidRDefault="00013574" w:rsidP="00E53A59">
            <w:pPr>
              <w:rPr>
                <w:b/>
              </w:rPr>
            </w:pPr>
            <w:r w:rsidRPr="003F20A3">
              <w:rPr>
                <w:b/>
              </w:rPr>
              <w:t>Подпрограмма 5. Реализация проектов территориальных общественных самоуправлений</w:t>
            </w:r>
          </w:p>
        </w:tc>
      </w:tr>
      <w:tr w:rsidR="00013574" w:rsidRPr="002F5A76" w:rsidTr="00E53A59">
        <w:trPr>
          <w:trHeight w:val="418"/>
        </w:trPr>
        <w:tc>
          <w:tcPr>
            <w:tcW w:w="575" w:type="dxa"/>
            <w:vAlign w:val="center"/>
          </w:tcPr>
          <w:p w:rsidR="00013574" w:rsidRPr="002F5A76" w:rsidRDefault="00013574" w:rsidP="00E53A59">
            <w:r w:rsidRPr="003F20A3">
              <w:rPr>
                <w:b/>
              </w:rPr>
              <w:t>5.1.</w:t>
            </w:r>
          </w:p>
        </w:tc>
        <w:tc>
          <w:tcPr>
            <w:tcW w:w="13517" w:type="dxa"/>
            <w:gridSpan w:val="14"/>
            <w:vAlign w:val="center"/>
          </w:tcPr>
          <w:p w:rsidR="00013574" w:rsidRPr="003F20A3" w:rsidRDefault="00013574" w:rsidP="00E53A59">
            <w:pPr>
              <w:rPr>
                <w:b/>
              </w:rPr>
            </w:pPr>
            <w:r w:rsidRPr="003F20A3">
              <w:rPr>
                <w:b/>
              </w:rPr>
              <w:t>Задача 5. реализация проектов ТОС</w:t>
            </w:r>
          </w:p>
        </w:tc>
      </w:tr>
      <w:tr w:rsidR="00013574" w:rsidRPr="002F5A76" w:rsidTr="00E53A59">
        <w:trPr>
          <w:gridAfter w:val="1"/>
          <w:wAfter w:w="6" w:type="dxa"/>
          <w:trHeight w:val="825"/>
        </w:trPr>
        <w:tc>
          <w:tcPr>
            <w:tcW w:w="575" w:type="dxa"/>
            <w:vMerge w:val="restart"/>
            <w:vAlign w:val="center"/>
          </w:tcPr>
          <w:p w:rsidR="00013574" w:rsidRPr="002F5A76" w:rsidRDefault="00013574" w:rsidP="00E53A59"/>
        </w:tc>
        <w:tc>
          <w:tcPr>
            <w:tcW w:w="3574" w:type="dxa"/>
            <w:gridSpan w:val="3"/>
            <w:vMerge w:val="restart"/>
            <w:tcBorders>
              <w:top w:val="single" w:sz="4" w:space="0" w:color="auto"/>
            </w:tcBorders>
            <w:shd w:val="clear" w:color="auto" w:fill="auto"/>
          </w:tcPr>
          <w:p w:rsidR="00013574" w:rsidRPr="002F5A76" w:rsidRDefault="00013574" w:rsidP="00E53A59">
            <w:pPr>
              <w:pStyle w:val="1f9"/>
            </w:pPr>
            <w:r>
              <w:t>Приобретение и установка летней сцены  на территории ТОС «Аксентьево набережная» в д. Аксентьево Валдайского района Новгородской области</w:t>
            </w:r>
          </w:p>
        </w:tc>
        <w:tc>
          <w:tcPr>
            <w:tcW w:w="1803" w:type="dxa"/>
            <w:vMerge w:val="restart"/>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vMerge w:val="restart"/>
          </w:tcPr>
          <w:p w:rsidR="00013574" w:rsidRPr="002F5A76" w:rsidRDefault="00013574" w:rsidP="00E53A59">
            <w:r w:rsidRPr="009A5353">
              <w:t>202</w:t>
            </w:r>
            <w:r>
              <w:t>4</w:t>
            </w:r>
            <w:r w:rsidRPr="009A5353">
              <w:t xml:space="preserve"> - 202</w:t>
            </w:r>
            <w:r>
              <w:t>6</w:t>
            </w:r>
          </w:p>
        </w:tc>
        <w:tc>
          <w:tcPr>
            <w:tcW w:w="1559" w:type="dxa"/>
            <w:vMerge w:val="restart"/>
            <w:vAlign w:val="center"/>
          </w:tcPr>
          <w:p w:rsidR="00013574" w:rsidRPr="002F5A76" w:rsidRDefault="00013574" w:rsidP="00E53A59">
            <w:r>
              <w:t>5.1.</w:t>
            </w:r>
          </w:p>
        </w:tc>
        <w:tc>
          <w:tcPr>
            <w:tcW w:w="2000" w:type="dxa"/>
            <w:gridSpan w:val="3"/>
          </w:tcPr>
          <w:p w:rsidR="00013574" w:rsidRPr="002F5A76" w:rsidRDefault="00013574" w:rsidP="00E53A59">
            <w:r w:rsidRPr="002F5A76">
              <w:t>бюджет сельского поселения</w:t>
            </w:r>
          </w:p>
        </w:tc>
        <w:tc>
          <w:tcPr>
            <w:tcW w:w="1261" w:type="dxa"/>
            <w:vAlign w:val="center"/>
          </w:tcPr>
          <w:p w:rsidR="00013574" w:rsidRPr="002F5A76" w:rsidRDefault="00013574" w:rsidP="00E53A59">
            <w:pPr>
              <w:jc w:val="center"/>
            </w:pPr>
            <w:r>
              <w:t>167,7</w:t>
            </w:r>
          </w:p>
        </w:tc>
        <w:tc>
          <w:tcPr>
            <w:tcW w:w="902" w:type="dxa"/>
            <w:gridSpan w:val="2"/>
            <w:vAlign w:val="center"/>
          </w:tcPr>
          <w:p w:rsidR="00013574" w:rsidRPr="002F5A76" w:rsidRDefault="00013574" w:rsidP="00E53A59">
            <w:pPr>
              <w:jc w:val="center"/>
            </w:pPr>
            <w:r>
              <w:t>0,0</w:t>
            </w:r>
          </w:p>
        </w:tc>
        <w:tc>
          <w:tcPr>
            <w:tcW w:w="853" w:type="dxa"/>
            <w:vAlign w:val="center"/>
          </w:tcPr>
          <w:p w:rsidR="00013574" w:rsidRDefault="00013574" w:rsidP="00E53A59">
            <w:pPr>
              <w:jc w:val="center"/>
            </w:pPr>
            <w:r>
              <w:t>0,0</w:t>
            </w:r>
          </w:p>
        </w:tc>
      </w:tr>
      <w:tr w:rsidR="00013574" w:rsidRPr="002F5A76" w:rsidTr="00E53A59">
        <w:trPr>
          <w:gridAfter w:val="1"/>
          <w:wAfter w:w="6" w:type="dxa"/>
          <w:trHeight w:val="825"/>
        </w:trPr>
        <w:tc>
          <w:tcPr>
            <w:tcW w:w="575" w:type="dxa"/>
            <w:vMerge/>
            <w:vAlign w:val="center"/>
          </w:tcPr>
          <w:p w:rsidR="00013574" w:rsidRPr="002F5A76" w:rsidRDefault="00013574" w:rsidP="00E53A59"/>
        </w:tc>
        <w:tc>
          <w:tcPr>
            <w:tcW w:w="3574" w:type="dxa"/>
            <w:gridSpan w:val="3"/>
            <w:vMerge/>
            <w:tcBorders>
              <w:left w:val="single" w:sz="4" w:space="0" w:color="auto"/>
              <w:bottom w:val="single" w:sz="4" w:space="0" w:color="auto"/>
              <w:right w:val="single" w:sz="4" w:space="0" w:color="auto"/>
            </w:tcBorders>
          </w:tcPr>
          <w:p w:rsidR="00013574" w:rsidRPr="003F58B0" w:rsidRDefault="00013574" w:rsidP="00E53A59">
            <w:pPr>
              <w:pStyle w:val="1f9"/>
            </w:pPr>
          </w:p>
        </w:tc>
        <w:tc>
          <w:tcPr>
            <w:tcW w:w="1803" w:type="dxa"/>
            <w:vMerge/>
          </w:tcPr>
          <w:p w:rsidR="00013574" w:rsidRPr="002F5A76" w:rsidRDefault="00013574" w:rsidP="00E53A59"/>
        </w:tc>
        <w:tc>
          <w:tcPr>
            <w:tcW w:w="1559" w:type="dxa"/>
            <w:vMerge/>
          </w:tcPr>
          <w:p w:rsidR="00013574" w:rsidRPr="002F5A76" w:rsidRDefault="00013574" w:rsidP="00E53A59"/>
        </w:tc>
        <w:tc>
          <w:tcPr>
            <w:tcW w:w="1559" w:type="dxa"/>
            <w:vMerge/>
            <w:vAlign w:val="center"/>
          </w:tcPr>
          <w:p w:rsidR="00013574" w:rsidRDefault="00013574" w:rsidP="00E53A59"/>
        </w:tc>
        <w:tc>
          <w:tcPr>
            <w:tcW w:w="2000" w:type="dxa"/>
            <w:gridSpan w:val="3"/>
          </w:tcPr>
          <w:p w:rsidR="00013574" w:rsidRPr="002F5A76" w:rsidRDefault="00013574" w:rsidP="00E53A59">
            <w:r>
              <w:t>Областной бюджет</w:t>
            </w:r>
          </w:p>
        </w:tc>
        <w:tc>
          <w:tcPr>
            <w:tcW w:w="1261" w:type="dxa"/>
            <w:vAlign w:val="center"/>
          </w:tcPr>
          <w:p w:rsidR="00013574" w:rsidRDefault="00013574" w:rsidP="00E53A59">
            <w:pPr>
              <w:jc w:val="center"/>
            </w:pPr>
            <w:r>
              <w:t>200,0</w:t>
            </w:r>
          </w:p>
        </w:tc>
        <w:tc>
          <w:tcPr>
            <w:tcW w:w="902" w:type="dxa"/>
            <w:gridSpan w:val="2"/>
            <w:vAlign w:val="center"/>
          </w:tcPr>
          <w:p w:rsidR="00013574" w:rsidRDefault="00013574" w:rsidP="00E53A59">
            <w:pPr>
              <w:jc w:val="center"/>
            </w:pPr>
            <w:r>
              <w:t>0,0</w:t>
            </w:r>
          </w:p>
        </w:tc>
        <w:tc>
          <w:tcPr>
            <w:tcW w:w="853" w:type="dxa"/>
            <w:vAlign w:val="center"/>
          </w:tcPr>
          <w:p w:rsidR="00013574" w:rsidRDefault="00013574" w:rsidP="00E53A59">
            <w:pPr>
              <w:jc w:val="center"/>
            </w:pPr>
            <w:r>
              <w:t>0,0</w:t>
            </w:r>
          </w:p>
        </w:tc>
      </w:tr>
      <w:tr w:rsidR="00013574" w:rsidRPr="002F5A76" w:rsidTr="00E53A59">
        <w:trPr>
          <w:gridAfter w:val="1"/>
          <w:wAfter w:w="6" w:type="dxa"/>
          <w:trHeight w:val="412"/>
        </w:trPr>
        <w:tc>
          <w:tcPr>
            <w:tcW w:w="575" w:type="dxa"/>
            <w:vMerge/>
            <w:vAlign w:val="center"/>
          </w:tcPr>
          <w:p w:rsidR="00013574" w:rsidRPr="002F5A76" w:rsidRDefault="00013574" w:rsidP="00E53A59">
            <w:pPr>
              <w:rPr>
                <w:b/>
              </w:rPr>
            </w:pPr>
          </w:p>
        </w:tc>
        <w:tc>
          <w:tcPr>
            <w:tcW w:w="3574" w:type="dxa"/>
            <w:gridSpan w:val="3"/>
            <w:vMerge/>
            <w:tcBorders>
              <w:left w:val="single" w:sz="4" w:space="0" w:color="auto"/>
              <w:bottom w:val="single" w:sz="4" w:space="0" w:color="auto"/>
              <w:right w:val="single" w:sz="4" w:space="0" w:color="auto"/>
            </w:tcBorders>
          </w:tcPr>
          <w:p w:rsidR="00013574" w:rsidRPr="003F58B0" w:rsidRDefault="00013574" w:rsidP="00E53A59">
            <w:pPr>
              <w:pStyle w:val="1f9"/>
            </w:pPr>
          </w:p>
        </w:tc>
        <w:tc>
          <w:tcPr>
            <w:tcW w:w="1803" w:type="dxa"/>
            <w:vMerge/>
          </w:tcPr>
          <w:p w:rsidR="00013574" w:rsidRPr="002F5A76" w:rsidRDefault="00013574" w:rsidP="00E53A59"/>
        </w:tc>
        <w:tc>
          <w:tcPr>
            <w:tcW w:w="1559" w:type="dxa"/>
            <w:vMerge/>
          </w:tcPr>
          <w:p w:rsidR="00013574" w:rsidRPr="002F5A76" w:rsidRDefault="00013574" w:rsidP="00E53A59"/>
        </w:tc>
        <w:tc>
          <w:tcPr>
            <w:tcW w:w="1559" w:type="dxa"/>
            <w:vMerge/>
          </w:tcPr>
          <w:p w:rsidR="00013574" w:rsidRPr="00C115A8" w:rsidRDefault="00013574" w:rsidP="00E53A59">
            <w:pPr>
              <w:jc w:val="center"/>
            </w:pPr>
          </w:p>
        </w:tc>
        <w:tc>
          <w:tcPr>
            <w:tcW w:w="1949" w:type="dxa"/>
          </w:tcPr>
          <w:p w:rsidR="00013574" w:rsidRDefault="00013574" w:rsidP="00E53A59">
            <w:r>
              <w:t>Внебюджетные средства</w:t>
            </w:r>
          </w:p>
        </w:tc>
        <w:tc>
          <w:tcPr>
            <w:tcW w:w="1312" w:type="dxa"/>
            <w:gridSpan w:val="3"/>
            <w:vAlign w:val="center"/>
          </w:tcPr>
          <w:p w:rsidR="00013574" w:rsidRDefault="00013574" w:rsidP="00E53A59">
            <w:pPr>
              <w:jc w:val="center"/>
            </w:pPr>
            <w:r>
              <w:t>0,0</w:t>
            </w:r>
          </w:p>
        </w:tc>
        <w:tc>
          <w:tcPr>
            <w:tcW w:w="850" w:type="dxa"/>
            <w:vAlign w:val="center"/>
          </w:tcPr>
          <w:p w:rsidR="00013574" w:rsidRDefault="00013574" w:rsidP="00E53A59">
            <w:pPr>
              <w:jc w:val="center"/>
            </w:pPr>
            <w:r>
              <w:t>0,0</w:t>
            </w:r>
          </w:p>
        </w:tc>
        <w:tc>
          <w:tcPr>
            <w:tcW w:w="905" w:type="dxa"/>
            <w:gridSpan w:val="2"/>
            <w:vAlign w:val="center"/>
          </w:tcPr>
          <w:p w:rsidR="00013574" w:rsidRDefault="00013574" w:rsidP="00E53A59">
            <w:pPr>
              <w:jc w:val="center"/>
            </w:pPr>
            <w:r>
              <w:t>0,0</w:t>
            </w:r>
          </w:p>
        </w:tc>
      </w:tr>
      <w:tr w:rsidR="00013574" w:rsidRPr="002F5A76" w:rsidTr="00E53A59">
        <w:trPr>
          <w:gridAfter w:val="1"/>
          <w:wAfter w:w="6" w:type="dxa"/>
          <w:trHeight w:val="412"/>
        </w:trPr>
        <w:tc>
          <w:tcPr>
            <w:tcW w:w="575" w:type="dxa"/>
            <w:vAlign w:val="center"/>
          </w:tcPr>
          <w:p w:rsidR="00013574" w:rsidRPr="002F5A76" w:rsidRDefault="00013574" w:rsidP="00E53A59">
            <w:pPr>
              <w:rPr>
                <w:b/>
              </w:rPr>
            </w:pPr>
          </w:p>
        </w:tc>
        <w:tc>
          <w:tcPr>
            <w:tcW w:w="3574" w:type="dxa"/>
            <w:gridSpan w:val="3"/>
            <w:vMerge w:val="restart"/>
            <w:tcBorders>
              <w:top w:val="single" w:sz="4" w:space="0" w:color="auto"/>
            </w:tcBorders>
            <w:shd w:val="clear" w:color="auto" w:fill="auto"/>
          </w:tcPr>
          <w:p w:rsidR="00013574" w:rsidRPr="003F58B0" w:rsidRDefault="00013574" w:rsidP="00E53A59">
            <w:pPr>
              <w:pStyle w:val="1f9"/>
            </w:pPr>
            <w:r>
              <w:t>Приобретение и установка ограждения палисадника на  территории ТОС «Надежда» у д. № 9 ул. Усадьба в с. Яжелбицы Валдайского района Новгородской области</w:t>
            </w:r>
          </w:p>
        </w:tc>
        <w:tc>
          <w:tcPr>
            <w:tcW w:w="1803" w:type="dxa"/>
            <w:vMerge w:val="restart"/>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vMerge w:val="restart"/>
          </w:tcPr>
          <w:p w:rsidR="00013574" w:rsidRPr="002F5A76" w:rsidRDefault="00013574" w:rsidP="00E53A59">
            <w:r w:rsidRPr="009A5353">
              <w:t>202</w:t>
            </w:r>
            <w:r>
              <w:t>4</w:t>
            </w:r>
            <w:r w:rsidRPr="009A5353">
              <w:t xml:space="preserve"> - 202</w:t>
            </w:r>
            <w:r>
              <w:t>6</w:t>
            </w:r>
          </w:p>
        </w:tc>
        <w:tc>
          <w:tcPr>
            <w:tcW w:w="1559" w:type="dxa"/>
            <w:vMerge w:val="restart"/>
            <w:vAlign w:val="center"/>
          </w:tcPr>
          <w:p w:rsidR="00013574" w:rsidRPr="00C115A8" w:rsidRDefault="00013574" w:rsidP="00E53A59">
            <w:pPr>
              <w:jc w:val="center"/>
            </w:pPr>
            <w:r>
              <w:t>5.1.</w:t>
            </w:r>
          </w:p>
        </w:tc>
        <w:tc>
          <w:tcPr>
            <w:tcW w:w="1949" w:type="dxa"/>
          </w:tcPr>
          <w:p w:rsidR="00013574" w:rsidRDefault="00013574" w:rsidP="00E53A59">
            <w:r w:rsidRPr="002F5A76">
              <w:t>бюджет сельского поселения</w:t>
            </w:r>
          </w:p>
        </w:tc>
        <w:tc>
          <w:tcPr>
            <w:tcW w:w="1312" w:type="dxa"/>
            <w:gridSpan w:val="3"/>
            <w:vAlign w:val="center"/>
          </w:tcPr>
          <w:p w:rsidR="00013574" w:rsidRDefault="00013574" w:rsidP="00E53A59">
            <w:pPr>
              <w:jc w:val="center"/>
            </w:pPr>
            <w:r>
              <w:t>29,5</w:t>
            </w:r>
          </w:p>
        </w:tc>
        <w:tc>
          <w:tcPr>
            <w:tcW w:w="850" w:type="dxa"/>
            <w:vAlign w:val="center"/>
          </w:tcPr>
          <w:p w:rsidR="00013574" w:rsidRDefault="00013574" w:rsidP="00E53A59">
            <w:pPr>
              <w:jc w:val="center"/>
            </w:pPr>
            <w:r>
              <w:t>0,0</w:t>
            </w:r>
          </w:p>
        </w:tc>
        <w:tc>
          <w:tcPr>
            <w:tcW w:w="905" w:type="dxa"/>
            <w:gridSpan w:val="2"/>
            <w:vAlign w:val="center"/>
          </w:tcPr>
          <w:p w:rsidR="00013574" w:rsidRDefault="00013574" w:rsidP="00E53A59">
            <w:pPr>
              <w:jc w:val="center"/>
            </w:pPr>
            <w:r>
              <w:t>0,0</w:t>
            </w:r>
          </w:p>
        </w:tc>
      </w:tr>
      <w:tr w:rsidR="00013574" w:rsidRPr="002F5A76" w:rsidTr="00E53A59">
        <w:trPr>
          <w:gridAfter w:val="1"/>
          <w:wAfter w:w="6" w:type="dxa"/>
          <w:trHeight w:val="412"/>
        </w:trPr>
        <w:tc>
          <w:tcPr>
            <w:tcW w:w="575" w:type="dxa"/>
            <w:vAlign w:val="center"/>
          </w:tcPr>
          <w:p w:rsidR="00013574" w:rsidRPr="002F5A76" w:rsidRDefault="00013574" w:rsidP="00E53A59">
            <w:pPr>
              <w:rPr>
                <w:b/>
              </w:rPr>
            </w:pPr>
          </w:p>
        </w:tc>
        <w:tc>
          <w:tcPr>
            <w:tcW w:w="3574" w:type="dxa"/>
            <w:gridSpan w:val="3"/>
            <w:vMerge/>
            <w:tcBorders>
              <w:bottom w:val="single" w:sz="4" w:space="0" w:color="auto"/>
            </w:tcBorders>
          </w:tcPr>
          <w:p w:rsidR="00013574" w:rsidRPr="003F58B0" w:rsidRDefault="00013574" w:rsidP="00E53A59">
            <w:pPr>
              <w:pStyle w:val="1f9"/>
            </w:pPr>
          </w:p>
        </w:tc>
        <w:tc>
          <w:tcPr>
            <w:tcW w:w="1803" w:type="dxa"/>
            <w:vMerge/>
          </w:tcPr>
          <w:p w:rsidR="00013574" w:rsidRPr="002F5A76" w:rsidRDefault="00013574" w:rsidP="00E53A59"/>
        </w:tc>
        <w:tc>
          <w:tcPr>
            <w:tcW w:w="1559" w:type="dxa"/>
            <w:vMerge/>
          </w:tcPr>
          <w:p w:rsidR="00013574" w:rsidRPr="002F5A76" w:rsidRDefault="00013574" w:rsidP="00E53A59"/>
        </w:tc>
        <w:tc>
          <w:tcPr>
            <w:tcW w:w="1559" w:type="dxa"/>
            <w:vMerge/>
          </w:tcPr>
          <w:p w:rsidR="00013574" w:rsidRPr="00C115A8" w:rsidRDefault="00013574" w:rsidP="00E53A59">
            <w:pPr>
              <w:jc w:val="center"/>
            </w:pPr>
          </w:p>
        </w:tc>
        <w:tc>
          <w:tcPr>
            <w:tcW w:w="1949" w:type="dxa"/>
          </w:tcPr>
          <w:p w:rsidR="00013574" w:rsidRDefault="00013574" w:rsidP="00E53A59">
            <w:r>
              <w:t>Областной бюджет</w:t>
            </w:r>
          </w:p>
        </w:tc>
        <w:tc>
          <w:tcPr>
            <w:tcW w:w="1312" w:type="dxa"/>
            <w:gridSpan w:val="3"/>
            <w:vAlign w:val="center"/>
          </w:tcPr>
          <w:p w:rsidR="00013574" w:rsidRDefault="00013574" w:rsidP="00E53A59">
            <w:pPr>
              <w:jc w:val="center"/>
            </w:pPr>
            <w:r>
              <w:t>60,8</w:t>
            </w:r>
          </w:p>
        </w:tc>
        <w:tc>
          <w:tcPr>
            <w:tcW w:w="850" w:type="dxa"/>
            <w:vAlign w:val="center"/>
          </w:tcPr>
          <w:p w:rsidR="00013574" w:rsidRDefault="00013574" w:rsidP="00E53A59">
            <w:pPr>
              <w:jc w:val="center"/>
            </w:pPr>
            <w:r>
              <w:t>0,0</w:t>
            </w:r>
          </w:p>
        </w:tc>
        <w:tc>
          <w:tcPr>
            <w:tcW w:w="905" w:type="dxa"/>
            <w:gridSpan w:val="2"/>
            <w:vAlign w:val="center"/>
          </w:tcPr>
          <w:p w:rsidR="00013574" w:rsidRDefault="00013574" w:rsidP="00E53A59">
            <w:pPr>
              <w:jc w:val="center"/>
            </w:pPr>
            <w:r>
              <w:t>0,0</w:t>
            </w:r>
          </w:p>
        </w:tc>
      </w:tr>
      <w:tr w:rsidR="00013574" w:rsidRPr="002F5A76" w:rsidTr="00E53A59">
        <w:trPr>
          <w:gridAfter w:val="1"/>
          <w:wAfter w:w="6" w:type="dxa"/>
          <w:trHeight w:val="412"/>
        </w:trPr>
        <w:tc>
          <w:tcPr>
            <w:tcW w:w="575" w:type="dxa"/>
            <w:vMerge w:val="restart"/>
            <w:vAlign w:val="center"/>
          </w:tcPr>
          <w:p w:rsidR="00013574" w:rsidRPr="002F5A76" w:rsidRDefault="00013574" w:rsidP="00E53A59">
            <w:pPr>
              <w:rPr>
                <w:b/>
              </w:rPr>
            </w:pPr>
          </w:p>
        </w:tc>
        <w:tc>
          <w:tcPr>
            <w:tcW w:w="3574" w:type="dxa"/>
            <w:gridSpan w:val="3"/>
            <w:vMerge w:val="restart"/>
          </w:tcPr>
          <w:p w:rsidR="00013574" w:rsidRPr="003F58B0" w:rsidRDefault="00013574" w:rsidP="00E53A59">
            <w:pPr>
              <w:pStyle w:val="1f9"/>
            </w:pPr>
            <w:r w:rsidRPr="00EF69EF">
              <w:t xml:space="preserve">приобретение и установка ограждения на детской площадке у дома № 5 ул. Усадьба ТОС "Вера" с. Яжелбицы Валдайского района Новгородской области </w:t>
            </w:r>
          </w:p>
        </w:tc>
        <w:tc>
          <w:tcPr>
            <w:tcW w:w="1803" w:type="dxa"/>
            <w:vMerge w:val="restart"/>
          </w:tcPr>
          <w:p w:rsidR="00013574" w:rsidRPr="002F5A76" w:rsidRDefault="00013574" w:rsidP="00E53A59">
            <w:r w:rsidRPr="002F5A76">
              <w:t>Администрация, индивидуальные предприниматели, предприятия и организации</w:t>
            </w:r>
          </w:p>
        </w:tc>
        <w:tc>
          <w:tcPr>
            <w:tcW w:w="1559" w:type="dxa"/>
            <w:vMerge w:val="restart"/>
          </w:tcPr>
          <w:p w:rsidR="00013574" w:rsidRPr="002F5A76" w:rsidRDefault="00013574" w:rsidP="00E53A59">
            <w:r w:rsidRPr="009A5353">
              <w:t>202</w:t>
            </w:r>
            <w:r>
              <w:t>4</w:t>
            </w:r>
            <w:r w:rsidRPr="009A5353">
              <w:t xml:space="preserve"> - 202</w:t>
            </w:r>
            <w:r>
              <w:t>6</w:t>
            </w:r>
          </w:p>
        </w:tc>
        <w:tc>
          <w:tcPr>
            <w:tcW w:w="1559" w:type="dxa"/>
            <w:vMerge w:val="restart"/>
            <w:vAlign w:val="center"/>
          </w:tcPr>
          <w:p w:rsidR="00013574" w:rsidRPr="00C115A8" w:rsidRDefault="00013574" w:rsidP="00E53A59">
            <w:pPr>
              <w:jc w:val="center"/>
            </w:pPr>
            <w:r>
              <w:t>5.1.</w:t>
            </w:r>
          </w:p>
        </w:tc>
        <w:tc>
          <w:tcPr>
            <w:tcW w:w="1949" w:type="dxa"/>
          </w:tcPr>
          <w:p w:rsidR="00013574" w:rsidRDefault="00013574" w:rsidP="00E53A59">
            <w:r w:rsidRPr="002F5A76">
              <w:t>бюджет сельского поселения</w:t>
            </w:r>
          </w:p>
        </w:tc>
        <w:tc>
          <w:tcPr>
            <w:tcW w:w="1312" w:type="dxa"/>
            <w:gridSpan w:val="3"/>
            <w:vAlign w:val="center"/>
          </w:tcPr>
          <w:p w:rsidR="00013574" w:rsidRDefault="00013574" w:rsidP="00E53A59">
            <w:pPr>
              <w:jc w:val="center"/>
            </w:pPr>
            <w:r>
              <w:t>40,0</w:t>
            </w:r>
          </w:p>
        </w:tc>
        <w:tc>
          <w:tcPr>
            <w:tcW w:w="850" w:type="dxa"/>
            <w:vAlign w:val="center"/>
          </w:tcPr>
          <w:p w:rsidR="00013574" w:rsidRDefault="00013574" w:rsidP="00E53A59">
            <w:pPr>
              <w:jc w:val="center"/>
            </w:pPr>
            <w:r>
              <w:t>0,0</w:t>
            </w:r>
          </w:p>
        </w:tc>
        <w:tc>
          <w:tcPr>
            <w:tcW w:w="905" w:type="dxa"/>
            <w:gridSpan w:val="2"/>
            <w:vAlign w:val="center"/>
          </w:tcPr>
          <w:p w:rsidR="00013574" w:rsidRDefault="00013574" w:rsidP="00E53A59">
            <w:pPr>
              <w:jc w:val="center"/>
            </w:pPr>
            <w:r>
              <w:t>0,0</w:t>
            </w:r>
          </w:p>
        </w:tc>
      </w:tr>
      <w:tr w:rsidR="00013574" w:rsidRPr="002F5A76" w:rsidTr="00E53A59">
        <w:trPr>
          <w:gridAfter w:val="1"/>
          <w:wAfter w:w="6" w:type="dxa"/>
          <w:trHeight w:val="412"/>
        </w:trPr>
        <w:tc>
          <w:tcPr>
            <w:tcW w:w="575" w:type="dxa"/>
            <w:vMerge/>
            <w:vAlign w:val="center"/>
          </w:tcPr>
          <w:p w:rsidR="00013574" w:rsidRPr="002F5A76" w:rsidRDefault="00013574" w:rsidP="00E53A59">
            <w:pPr>
              <w:rPr>
                <w:b/>
              </w:rPr>
            </w:pPr>
          </w:p>
        </w:tc>
        <w:tc>
          <w:tcPr>
            <w:tcW w:w="3574" w:type="dxa"/>
            <w:gridSpan w:val="3"/>
            <w:vMerge/>
            <w:tcBorders>
              <w:bottom w:val="single" w:sz="4" w:space="0" w:color="auto"/>
            </w:tcBorders>
          </w:tcPr>
          <w:p w:rsidR="00013574" w:rsidRPr="003F58B0" w:rsidRDefault="00013574" w:rsidP="00E53A59">
            <w:pPr>
              <w:pStyle w:val="1f9"/>
            </w:pPr>
          </w:p>
        </w:tc>
        <w:tc>
          <w:tcPr>
            <w:tcW w:w="1803" w:type="dxa"/>
            <w:vMerge/>
          </w:tcPr>
          <w:p w:rsidR="00013574" w:rsidRPr="002F5A76" w:rsidRDefault="00013574" w:rsidP="00E53A59"/>
        </w:tc>
        <w:tc>
          <w:tcPr>
            <w:tcW w:w="1559" w:type="dxa"/>
            <w:vMerge/>
          </w:tcPr>
          <w:p w:rsidR="00013574" w:rsidRPr="002F5A76" w:rsidRDefault="00013574" w:rsidP="00E53A59"/>
        </w:tc>
        <w:tc>
          <w:tcPr>
            <w:tcW w:w="1559" w:type="dxa"/>
            <w:vMerge/>
          </w:tcPr>
          <w:p w:rsidR="00013574" w:rsidRPr="00C115A8" w:rsidRDefault="00013574" w:rsidP="00E53A59">
            <w:pPr>
              <w:jc w:val="center"/>
            </w:pPr>
          </w:p>
        </w:tc>
        <w:tc>
          <w:tcPr>
            <w:tcW w:w="1949" w:type="dxa"/>
          </w:tcPr>
          <w:p w:rsidR="00013574" w:rsidRDefault="00013574" w:rsidP="00E53A59">
            <w:r>
              <w:t>Областной бюджет</w:t>
            </w:r>
          </w:p>
        </w:tc>
        <w:tc>
          <w:tcPr>
            <w:tcW w:w="1312" w:type="dxa"/>
            <w:gridSpan w:val="3"/>
            <w:vAlign w:val="center"/>
          </w:tcPr>
          <w:p w:rsidR="00013574" w:rsidRDefault="00013574" w:rsidP="00E53A59">
            <w:pPr>
              <w:jc w:val="center"/>
            </w:pPr>
            <w:r>
              <w:t>181,5</w:t>
            </w:r>
          </w:p>
        </w:tc>
        <w:tc>
          <w:tcPr>
            <w:tcW w:w="850" w:type="dxa"/>
            <w:vAlign w:val="center"/>
          </w:tcPr>
          <w:p w:rsidR="00013574" w:rsidRDefault="00013574" w:rsidP="00E53A59">
            <w:pPr>
              <w:jc w:val="center"/>
            </w:pPr>
            <w:r>
              <w:t>0,0</w:t>
            </w:r>
          </w:p>
        </w:tc>
        <w:tc>
          <w:tcPr>
            <w:tcW w:w="905" w:type="dxa"/>
            <w:gridSpan w:val="2"/>
            <w:vAlign w:val="center"/>
          </w:tcPr>
          <w:p w:rsidR="00013574" w:rsidRDefault="00013574" w:rsidP="00E53A59">
            <w:pPr>
              <w:jc w:val="center"/>
            </w:pPr>
            <w:r>
              <w:t>0,0</w:t>
            </w:r>
          </w:p>
        </w:tc>
      </w:tr>
      <w:tr w:rsidR="00013574" w:rsidRPr="002F5A76" w:rsidTr="00E53A59">
        <w:trPr>
          <w:gridAfter w:val="1"/>
          <w:wAfter w:w="6" w:type="dxa"/>
        </w:trPr>
        <w:tc>
          <w:tcPr>
            <w:tcW w:w="575" w:type="dxa"/>
            <w:vAlign w:val="center"/>
          </w:tcPr>
          <w:p w:rsidR="00013574" w:rsidRPr="002F5A76" w:rsidRDefault="00013574" w:rsidP="00E53A59">
            <w:pPr>
              <w:rPr>
                <w:b/>
              </w:rPr>
            </w:pPr>
          </w:p>
        </w:tc>
        <w:tc>
          <w:tcPr>
            <w:tcW w:w="3574" w:type="dxa"/>
            <w:gridSpan w:val="3"/>
            <w:vAlign w:val="center"/>
          </w:tcPr>
          <w:p w:rsidR="00013574" w:rsidRPr="002F5A76" w:rsidRDefault="00013574" w:rsidP="00E53A59">
            <w:pPr>
              <w:rPr>
                <w:b/>
              </w:rPr>
            </w:pPr>
            <w:r w:rsidRPr="002F5A76">
              <w:rPr>
                <w:b/>
              </w:rPr>
              <w:t>Итого:</w:t>
            </w:r>
          </w:p>
        </w:tc>
        <w:tc>
          <w:tcPr>
            <w:tcW w:w="6886" w:type="dxa"/>
            <w:gridSpan w:val="5"/>
            <w:vAlign w:val="center"/>
          </w:tcPr>
          <w:p w:rsidR="00013574" w:rsidRPr="002F5A76" w:rsidRDefault="00013574" w:rsidP="00E53A59">
            <w:pPr>
              <w:rPr>
                <w:b/>
              </w:rPr>
            </w:pPr>
          </w:p>
        </w:tc>
        <w:tc>
          <w:tcPr>
            <w:tcW w:w="1296" w:type="dxa"/>
            <w:gridSpan w:val="2"/>
            <w:vAlign w:val="bottom"/>
          </w:tcPr>
          <w:p w:rsidR="00013574" w:rsidRDefault="00013574" w:rsidP="00E53A59">
            <w:pPr>
              <w:jc w:val="center"/>
              <w:rPr>
                <w:b/>
              </w:rPr>
            </w:pPr>
            <w:r>
              <w:rPr>
                <w:b/>
              </w:rPr>
              <w:t>2084,650</w:t>
            </w:r>
          </w:p>
          <w:p w:rsidR="00013574" w:rsidRPr="008113D3" w:rsidRDefault="00013574" w:rsidP="00E53A59">
            <w:pPr>
              <w:jc w:val="center"/>
              <w:rPr>
                <w:b/>
                <w:color w:val="000000" w:themeColor="text1"/>
              </w:rPr>
            </w:pPr>
          </w:p>
        </w:tc>
        <w:tc>
          <w:tcPr>
            <w:tcW w:w="850" w:type="dxa"/>
          </w:tcPr>
          <w:p w:rsidR="00013574" w:rsidRPr="005F2C7F" w:rsidRDefault="00013574" w:rsidP="00E53A59">
            <w:pPr>
              <w:jc w:val="center"/>
              <w:rPr>
                <w:b/>
                <w:color w:val="000000" w:themeColor="text1"/>
              </w:rPr>
            </w:pPr>
            <w:r>
              <w:rPr>
                <w:b/>
                <w:color w:val="000000" w:themeColor="text1"/>
              </w:rPr>
              <w:t>946,357</w:t>
            </w:r>
          </w:p>
        </w:tc>
        <w:tc>
          <w:tcPr>
            <w:tcW w:w="905" w:type="dxa"/>
            <w:gridSpan w:val="2"/>
          </w:tcPr>
          <w:p w:rsidR="00013574" w:rsidRDefault="00013574" w:rsidP="00E53A59">
            <w:pPr>
              <w:jc w:val="center"/>
              <w:rPr>
                <w:b/>
                <w:color w:val="000000" w:themeColor="text1"/>
              </w:rPr>
            </w:pPr>
            <w:r>
              <w:rPr>
                <w:b/>
                <w:color w:val="000000" w:themeColor="text1"/>
              </w:rPr>
              <w:t>882,135</w:t>
            </w:r>
          </w:p>
        </w:tc>
      </w:tr>
    </w:tbl>
    <w:p w:rsidR="00013574" w:rsidRPr="00937A02" w:rsidRDefault="00013574" w:rsidP="00013574"/>
    <w:p w:rsidR="005A0D97" w:rsidRDefault="005A0D97" w:rsidP="005A0D97">
      <w:pPr>
        <w:rPr>
          <w:b/>
          <w:sz w:val="18"/>
          <w:szCs w:val="18"/>
        </w:rPr>
      </w:pPr>
    </w:p>
    <w:p w:rsidR="005A0D97" w:rsidRDefault="005A0D97"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pPr>
    </w:p>
    <w:p w:rsidR="007A61E5" w:rsidRDefault="007A61E5" w:rsidP="007A61E5">
      <w:pPr>
        <w:rPr>
          <w:b/>
        </w:rPr>
        <w:sectPr w:rsidR="007A61E5" w:rsidSect="00013574">
          <w:pgSz w:w="16838" w:h="11906" w:orient="landscape"/>
          <w:pgMar w:top="568" w:right="851" w:bottom="566" w:left="1134" w:header="720" w:footer="720" w:gutter="0"/>
          <w:cols w:space="720"/>
          <w:titlePg/>
          <w:docGrid w:linePitch="326"/>
        </w:sectPr>
      </w:pPr>
    </w:p>
    <w:p w:rsidR="00CE080E" w:rsidRDefault="00CE080E" w:rsidP="00CE080E">
      <w:pPr>
        <w:rPr>
          <w:b/>
          <w:color w:val="000000"/>
          <w:sz w:val="28"/>
        </w:rPr>
      </w:pPr>
      <w:r>
        <w:rPr>
          <w:b/>
          <w:color w:val="000000"/>
          <w:sz w:val="28"/>
        </w:rPr>
        <w:lastRenderedPageBreak/>
        <w:t xml:space="preserve">                                                                 </w:t>
      </w:r>
    </w:p>
    <w:p w:rsidR="00CE080E" w:rsidRDefault="00CE080E" w:rsidP="00CE080E">
      <w:pPr>
        <w:jc w:val="center"/>
        <w:rPr>
          <w:b/>
          <w:color w:val="000000"/>
          <w:sz w:val="28"/>
        </w:rPr>
      </w:pPr>
      <w:r>
        <w:rPr>
          <w:noProof/>
          <w:sz w:val="28"/>
          <w:szCs w:val="28"/>
        </w:rPr>
        <w:drawing>
          <wp:inline distT="0" distB="0" distL="0" distR="0">
            <wp:extent cx="695325" cy="809625"/>
            <wp:effectExtent l="19050" t="0" r="9525" b="0"/>
            <wp:docPr id="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CE080E" w:rsidRPr="002A71D9" w:rsidRDefault="00CE080E" w:rsidP="00CE080E">
      <w:pPr>
        <w:jc w:val="center"/>
        <w:rPr>
          <w:b/>
          <w:color w:val="000000"/>
          <w:sz w:val="28"/>
        </w:rPr>
      </w:pPr>
      <w:r w:rsidRPr="002A71D9">
        <w:rPr>
          <w:b/>
          <w:color w:val="000000"/>
          <w:sz w:val="28"/>
        </w:rPr>
        <w:t>Российская Федерация</w:t>
      </w:r>
    </w:p>
    <w:p w:rsidR="00CE080E" w:rsidRPr="002A71D9" w:rsidRDefault="00CE080E" w:rsidP="00CE080E">
      <w:pPr>
        <w:jc w:val="center"/>
        <w:rPr>
          <w:b/>
          <w:color w:val="000000"/>
          <w:sz w:val="28"/>
        </w:rPr>
      </w:pPr>
      <w:r w:rsidRPr="002A71D9">
        <w:rPr>
          <w:b/>
          <w:sz w:val="28"/>
          <w:szCs w:val="28"/>
        </w:rPr>
        <w:t xml:space="preserve">Новгородская область </w:t>
      </w:r>
      <w:r w:rsidRPr="002A71D9">
        <w:rPr>
          <w:b/>
          <w:sz w:val="28"/>
        </w:rPr>
        <w:t xml:space="preserve">Валдайский муниципальный район  </w:t>
      </w:r>
    </w:p>
    <w:p w:rsidR="00CE080E" w:rsidRPr="002A71D9" w:rsidRDefault="00CE080E" w:rsidP="00CE080E">
      <w:pPr>
        <w:jc w:val="center"/>
        <w:rPr>
          <w:b/>
          <w:color w:val="000000"/>
          <w:sz w:val="28"/>
          <w:szCs w:val="28"/>
        </w:rPr>
      </w:pPr>
      <w:r w:rsidRPr="002A71D9">
        <w:rPr>
          <w:b/>
          <w:color w:val="000000"/>
          <w:sz w:val="28"/>
          <w:szCs w:val="28"/>
        </w:rPr>
        <w:t>АДМИНИСТРАЦИЯ ЯЖЕЛБИЦКОГО СЕЛЬСКОГО ПОСЕЛЕНИЯ</w:t>
      </w:r>
    </w:p>
    <w:p w:rsidR="00CE080E" w:rsidRPr="002A71D9" w:rsidRDefault="00CE080E" w:rsidP="00CE080E">
      <w:pPr>
        <w:keepNext/>
        <w:jc w:val="center"/>
        <w:outlineLvl w:val="1"/>
        <w:rPr>
          <w:color w:val="000000"/>
          <w:sz w:val="36"/>
          <w:szCs w:val="36"/>
        </w:rPr>
      </w:pPr>
      <w:proofErr w:type="gramStart"/>
      <w:r w:rsidRPr="002A71D9">
        <w:rPr>
          <w:color w:val="000000"/>
          <w:sz w:val="36"/>
          <w:szCs w:val="36"/>
        </w:rPr>
        <w:t>П</w:t>
      </w:r>
      <w:proofErr w:type="gramEnd"/>
      <w:r w:rsidRPr="002A71D9">
        <w:rPr>
          <w:color w:val="000000"/>
          <w:sz w:val="36"/>
          <w:szCs w:val="36"/>
        </w:rPr>
        <w:t xml:space="preserve"> О С Т А Н О В Л Е Н И Е</w:t>
      </w:r>
    </w:p>
    <w:p w:rsidR="00CE080E" w:rsidRPr="002A71D9" w:rsidRDefault="00CE080E" w:rsidP="00CE080E">
      <w:pPr>
        <w:tabs>
          <w:tab w:val="left" w:pos="6918"/>
        </w:tabs>
        <w:rPr>
          <w:color w:val="000000"/>
        </w:rPr>
      </w:pPr>
    </w:p>
    <w:p w:rsidR="00CE080E" w:rsidRPr="002A71D9" w:rsidRDefault="00CE080E" w:rsidP="00CE080E">
      <w:pPr>
        <w:tabs>
          <w:tab w:val="left" w:pos="6918"/>
        </w:tabs>
        <w:rPr>
          <w:color w:val="000000"/>
        </w:rPr>
      </w:pPr>
      <w:r w:rsidRPr="002A71D9">
        <w:rPr>
          <w:color w:val="000000"/>
        </w:rPr>
        <w:t>от</w:t>
      </w:r>
      <w:r>
        <w:rPr>
          <w:color w:val="000000"/>
        </w:rPr>
        <w:t xml:space="preserve"> 30.09.2024</w:t>
      </w:r>
      <w:r w:rsidRPr="002A71D9">
        <w:rPr>
          <w:color w:val="000000"/>
        </w:rPr>
        <w:t xml:space="preserve"> </w:t>
      </w:r>
      <w:r>
        <w:rPr>
          <w:color w:val="000000"/>
        </w:rPr>
        <w:t xml:space="preserve"> </w:t>
      </w:r>
      <w:r w:rsidRPr="002A71D9">
        <w:rPr>
          <w:color w:val="000000"/>
        </w:rPr>
        <w:t>№</w:t>
      </w:r>
      <w:r>
        <w:rPr>
          <w:color w:val="000000"/>
        </w:rPr>
        <w:t xml:space="preserve"> 280</w:t>
      </w:r>
    </w:p>
    <w:p w:rsidR="00CE080E" w:rsidRDefault="00CE080E" w:rsidP="00CE080E">
      <w:pPr>
        <w:rPr>
          <w:b/>
          <w:color w:val="000000"/>
        </w:rPr>
      </w:pPr>
      <w:r w:rsidRPr="002A71D9">
        <w:rPr>
          <w:color w:val="000000"/>
        </w:rPr>
        <w:t>с. Яжелбицы</w:t>
      </w:r>
      <w:r w:rsidRPr="002A71D9">
        <w:rPr>
          <w:b/>
          <w:color w:val="000000"/>
        </w:rPr>
        <w:t xml:space="preserve"> </w:t>
      </w:r>
    </w:p>
    <w:p w:rsidR="00CE080E" w:rsidRPr="002A71D9" w:rsidRDefault="00CE080E" w:rsidP="00CE080E">
      <w:pPr>
        <w:rPr>
          <w:b/>
          <w:color w:val="000000"/>
        </w:rPr>
      </w:pPr>
    </w:p>
    <w:p w:rsidR="00CE080E" w:rsidRDefault="00CE080E" w:rsidP="00CE080E">
      <w:pPr>
        <w:shd w:val="clear" w:color="auto" w:fill="FFFFFF"/>
        <w:ind w:right="17"/>
        <w:rPr>
          <w:b/>
        </w:rPr>
      </w:pPr>
      <w:r>
        <w:rPr>
          <w:b/>
        </w:rPr>
        <w:t>О внесении изменений в постановление</w:t>
      </w:r>
    </w:p>
    <w:p w:rsidR="00CE080E" w:rsidRDefault="00CE080E" w:rsidP="00CE080E">
      <w:pPr>
        <w:shd w:val="clear" w:color="auto" w:fill="FFFFFF"/>
        <w:ind w:right="17"/>
        <w:rPr>
          <w:b/>
        </w:rPr>
      </w:pPr>
      <w:r>
        <w:rPr>
          <w:b/>
        </w:rPr>
        <w:t xml:space="preserve"> от 31.01.2023 № 26 «</w:t>
      </w:r>
      <w:r w:rsidRPr="00ED5668">
        <w:rPr>
          <w:b/>
        </w:rPr>
        <w:t xml:space="preserve">Об утверждении </w:t>
      </w:r>
    </w:p>
    <w:p w:rsidR="00CE080E" w:rsidRDefault="00CE080E" w:rsidP="00CE080E">
      <w:pPr>
        <w:shd w:val="clear" w:color="auto" w:fill="FFFFFF"/>
        <w:ind w:right="17"/>
        <w:rPr>
          <w:b/>
        </w:rPr>
      </w:pPr>
      <w:r w:rsidRPr="00ED5668">
        <w:rPr>
          <w:b/>
        </w:rPr>
        <w:t xml:space="preserve">муниципальной программы «Обеспечение </w:t>
      </w:r>
    </w:p>
    <w:p w:rsidR="00CE080E" w:rsidRDefault="00CE080E" w:rsidP="00CE080E">
      <w:pPr>
        <w:shd w:val="clear" w:color="auto" w:fill="FFFFFF"/>
        <w:ind w:right="17"/>
        <w:rPr>
          <w:b/>
        </w:rPr>
      </w:pPr>
      <w:r w:rsidRPr="00ED5668">
        <w:rPr>
          <w:b/>
        </w:rPr>
        <w:t>первичных мер пожарной безопасности</w:t>
      </w:r>
    </w:p>
    <w:p w:rsidR="00CE080E" w:rsidRDefault="00CE080E" w:rsidP="00CE080E">
      <w:pPr>
        <w:shd w:val="clear" w:color="auto" w:fill="FFFFFF"/>
        <w:ind w:right="17"/>
        <w:rPr>
          <w:b/>
        </w:rPr>
      </w:pPr>
      <w:r w:rsidRPr="00ED5668">
        <w:rPr>
          <w:b/>
        </w:rPr>
        <w:t xml:space="preserve">на территории </w:t>
      </w:r>
      <w:r>
        <w:rPr>
          <w:b/>
        </w:rPr>
        <w:t>Яжелбиц</w:t>
      </w:r>
      <w:r w:rsidRPr="00ED5668">
        <w:rPr>
          <w:b/>
        </w:rPr>
        <w:t>к</w:t>
      </w:r>
      <w:r>
        <w:rPr>
          <w:b/>
        </w:rPr>
        <w:t xml:space="preserve">ого сельского поселения </w:t>
      </w:r>
    </w:p>
    <w:p w:rsidR="00CE080E" w:rsidRDefault="00CE080E" w:rsidP="00CE080E">
      <w:pPr>
        <w:shd w:val="clear" w:color="auto" w:fill="FFFFFF"/>
        <w:ind w:right="17"/>
        <w:rPr>
          <w:b/>
        </w:rPr>
      </w:pPr>
      <w:r>
        <w:rPr>
          <w:b/>
        </w:rPr>
        <w:t>на 2023-2026</w:t>
      </w:r>
      <w:r w:rsidRPr="00ED5668">
        <w:rPr>
          <w:b/>
        </w:rPr>
        <w:t xml:space="preserve"> годы»</w:t>
      </w:r>
    </w:p>
    <w:p w:rsidR="00CE080E" w:rsidRPr="00ED5668" w:rsidRDefault="00CE080E" w:rsidP="00CE080E">
      <w:pPr>
        <w:shd w:val="clear" w:color="auto" w:fill="FFFFFF"/>
        <w:ind w:right="17"/>
        <w:rPr>
          <w:b/>
        </w:rPr>
      </w:pPr>
    </w:p>
    <w:p w:rsidR="00CE080E" w:rsidRPr="0003535A" w:rsidRDefault="00CE080E" w:rsidP="00CE080E">
      <w:pPr>
        <w:shd w:val="clear" w:color="auto" w:fill="FFFFFF"/>
        <w:spacing w:before="103" w:after="154" w:line="185" w:lineRule="atLeast"/>
        <w:ind w:firstLine="708"/>
        <w:jc w:val="both"/>
      </w:pPr>
      <w:proofErr w:type="gramStart"/>
      <w:r w:rsidRPr="0003535A">
        <w:t xml:space="preserve">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от 21.12.1994 № 69-ФЗ «О пожарной безопасности», </w:t>
      </w:r>
      <w:r w:rsidRPr="001B69F2">
        <w:t xml:space="preserve">Уставом </w:t>
      </w:r>
      <w:r>
        <w:t>Яжелбицкого</w:t>
      </w:r>
      <w:r w:rsidRPr="001B69F2">
        <w:t xml:space="preserve">  сельского поселения, </w:t>
      </w:r>
      <w:r w:rsidRPr="002A71D9">
        <w:t>постановлением Администрации Яжелбицкого сельского поселения от 27.04.2020 №54 «Об утверждении порядка принятия решений о разработке муниципальных программ Яжелбицкого сельского поселения, их формирования, реализации и проведения оценки эффективности»</w:t>
      </w:r>
      <w:r>
        <w:t xml:space="preserve">, </w:t>
      </w:r>
      <w:r w:rsidRPr="0003535A">
        <w:t>в целях создания</w:t>
      </w:r>
      <w:proofErr w:type="gramEnd"/>
      <w:r w:rsidRPr="0003535A">
        <w:t xml:space="preserve"> и обеспечения необходимых условий для повышения пожарной безопасности населенных пунктов, защищенности граждан, организаций от пожаров, предупреждения и смягчения их последствий, а также повышения готовности всех сил и сре</w:t>
      </w:r>
      <w:proofErr w:type="gramStart"/>
      <w:r w:rsidRPr="0003535A">
        <w:t>дств дл</w:t>
      </w:r>
      <w:proofErr w:type="gramEnd"/>
      <w:r w:rsidRPr="0003535A">
        <w:t xml:space="preserve">я тушения пожаров, Администрация </w:t>
      </w:r>
      <w:r>
        <w:t>Яжелбицкого</w:t>
      </w:r>
      <w:r w:rsidRPr="0003535A">
        <w:t xml:space="preserve"> сельского поселения </w:t>
      </w:r>
    </w:p>
    <w:p w:rsidR="00CE080E" w:rsidRPr="0003535A" w:rsidRDefault="00CE080E" w:rsidP="00CE080E">
      <w:pPr>
        <w:shd w:val="clear" w:color="auto" w:fill="FFFFFF"/>
        <w:spacing w:before="103" w:after="154" w:line="185" w:lineRule="atLeast"/>
        <w:ind w:firstLine="708"/>
        <w:jc w:val="both"/>
      </w:pPr>
      <w:r w:rsidRPr="0003535A">
        <w:t xml:space="preserve"> </w:t>
      </w:r>
      <w:r w:rsidRPr="002A46B1">
        <w:rPr>
          <w:b/>
        </w:rPr>
        <w:t>ПОСТАНОВЛЯЕТ</w:t>
      </w:r>
      <w:r w:rsidRPr="0003535A">
        <w:t>:</w:t>
      </w:r>
    </w:p>
    <w:p w:rsidR="00CE080E" w:rsidRDefault="00CE080E" w:rsidP="00CE080E">
      <w:pPr>
        <w:numPr>
          <w:ilvl w:val="0"/>
          <w:numId w:val="37"/>
        </w:numPr>
        <w:tabs>
          <w:tab w:val="left" w:pos="993"/>
        </w:tabs>
        <w:ind w:left="0" w:firstLine="567"/>
        <w:jc w:val="both"/>
      </w:pPr>
      <w:r>
        <w:t>Внести изменения в постановление Администрации Яжелбицкого сельского поселения от 31.01.2023 № 26 «Об утверждении</w:t>
      </w:r>
      <w:r w:rsidRPr="0003535A">
        <w:t xml:space="preserve"> муниципальн</w:t>
      </w:r>
      <w:r>
        <w:t>ой</w:t>
      </w:r>
      <w:r w:rsidRPr="0003535A">
        <w:t xml:space="preserve"> программ</w:t>
      </w:r>
      <w:r>
        <w:t>ы</w:t>
      </w:r>
      <w:r w:rsidRPr="0003535A">
        <w:t xml:space="preserve"> «Обеспечение первичных мер пожарной безопасности на территории </w:t>
      </w:r>
      <w:r>
        <w:t>Яжелбицкого сельского поселения на 2023-2026</w:t>
      </w:r>
      <w:r w:rsidRPr="0003535A">
        <w:t xml:space="preserve"> годы».</w:t>
      </w:r>
    </w:p>
    <w:p w:rsidR="00CE080E" w:rsidRDefault="00CE080E" w:rsidP="00CE080E">
      <w:pPr>
        <w:tabs>
          <w:tab w:val="left" w:pos="993"/>
        </w:tabs>
        <w:ind w:firstLine="567"/>
        <w:jc w:val="both"/>
      </w:pPr>
      <w:r>
        <w:t xml:space="preserve">1.1. Муниципальную программу </w:t>
      </w:r>
      <w:r w:rsidRPr="002D4F7A">
        <w:t>«Обеспечение первичных мер пожарной безопасности на территории Яжелбицкого сельского поселения на 2023-202</w:t>
      </w:r>
      <w:r>
        <w:t>6</w:t>
      </w:r>
      <w:r w:rsidRPr="002D4F7A">
        <w:t xml:space="preserve"> годы»</w:t>
      </w:r>
      <w:r>
        <w:t xml:space="preserve"> изложить в прилагаемой редакции</w:t>
      </w:r>
      <w:r w:rsidRPr="002D4F7A">
        <w:t>.</w:t>
      </w:r>
    </w:p>
    <w:p w:rsidR="00CE080E" w:rsidRPr="000B1BD3" w:rsidRDefault="00CE080E" w:rsidP="00CE080E">
      <w:pPr>
        <w:numPr>
          <w:ilvl w:val="0"/>
          <w:numId w:val="37"/>
        </w:numPr>
        <w:tabs>
          <w:tab w:val="left" w:pos="993"/>
        </w:tabs>
        <w:ind w:left="0" w:firstLine="567"/>
        <w:jc w:val="both"/>
      </w:pPr>
      <w:r w:rsidRPr="000B1BD3">
        <w:rPr>
          <w:rFonts w:eastAsia="Calibri"/>
          <w:lang w:eastAsia="en-US"/>
        </w:rPr>
        <w:t>Опубликовать н</w:t>
      </w:r>
      <w:r w:rsidRPr="000B1BD3">
        <w:rPr>
          <w:rFonts w:cs="Arial"/>
        </w:rPr>
        <w:t>астоящее п</w:t>
      </w:r>
      <w:r w:rsidRPr="000B1BD3">
        <w:t>остановление в информационном бюллетене «</w:t>
      </w:r>
      <w:proofErr w:type="spellStart"/>
      <w:r w:rsidRPr="000B1BD3">
        <w:t>Яжелбицкий</w:t>
      </w:r>
      <w:proofErr w:type="spellEnd"/>
      <w:r w:rsidRPr="000B1BD3">
        <w:t xml:space="preserve"> вестник» и разместить на сайте администрации Яжелбицкого сельского поселения в сети Интернет.</w:t>
      </w:r>
    </w:p>
    <w:p w:rsidR="00CE080E" w:rsidRPr="0003535A" w:rsidRDefault="00CE080E" w:rsidP="00CE080E">
      <w:pPr>
        <w:pStyle w:val="affffa"/>
        <w:spacing w:before="0" w:after="0"/>
        <w:ind w:hanging="213"/>
        <w:jc w:val="both"/>
        <w:rPr>
          <w:b/>
        </w:rPr>
      </w:pPr>
    </w:p>
    <w:p w:rsidR="00CE080E" w:rsidRPr="0003535A" w:rsidRDefault="00CE080E" w:rsidP="00CE080E">
      <w:pPr>
        <w:pStyle w:val="affffa"/>
        <w:spacing w:before="0" w:after="0"/>
        <w:ind w:hanging="213"/>
        <w:jc w:val="both"/>
        <w:rPr>
          <w:b/>
        </w:rPr>
      </w:pPr>
    </w:p>
    <w:p w:rsidR="00CE080E" w:rsidRPr="0003535A" w:rsidRDefault="00CE080E" w:rsidP="00CE080E">
      <w:pPr>
        <w:pStyle w:val="affffa"/>
        <w:spacing w:before="0" w:after="0"/>
        <w:rPr>
          <w:b/>
        </w:rPr>
      </w:pPr>
      <w:r w:rsidRPr="0003535A">
        <w:rPr>
          <w:b/>
        </w:rPr>
        <w:t> </w:t>
      </w:r>
      <w:r>
        <w:rPr>
          <w:b/>
        </w:rPr>
        <w:t xml:space="preserve">  </w:t>
      </w:r>
    </w:p>
    <w:p w:rsidR="00CE080E" w:rsidRDefault="00CE080E" w:rsidP="00CE080E">
      <w:pPr>
        <w:spacing w:line="240" w:lineRule="exact"/>
        <w:jc w:val="both"/>
        <w:rPr>
          <w:b/>
        </w:rPr>
      </w:pPr>
      <w:r>
        <w:rPr>
          <w:b/>
        </w:rPr>
        <w:t xml:space="preserve">Заместитель </w:t>
      </w:r>
      <w:r w:rsidRPr="0003535A">
        <w:rPr>
          <w:b/>
        </w:rPr>
        <w:t>Глав</w:t>
      </w:r>
      <w:r>
        <w:rPr>
          <w:b/>
        </w:rPr>
        <w:t>ы</w:t>
      </w:r>
    </w:p>
    <w:p w:rsidR="00CE080E" w:rsidRPr="0003535A" w:rsidRDefault="00CE080E" w:rsidP="00CE080E">
      <w:pPr>
        <w:spacing w:line="240" w:lineRule="exact"/>
        <w:jc w:val="both"/>
        <w:rPr>
          <w:b/>
        </w:rPr>
      </w:pPr>
      <w:r>
        <w:rPr>
          <w:b/>
        </w:rPr>
        <w:t>администрации</w:t>
      </w:r>
      <w:r w:rsidRPr="0003535A">
        <w:rPr>
          <w:b/>
        </w:rPr>
        <w:t xml:space="preserve"> сельского поселения                                  </w:t>
      </w:r>
      <w:r>
        <w:rPr>
          <w:b/>
        </w:rPr>
        <w:t xml:space="preserve">                                И.С. Малыхина</w:t>
      </w:r>
    </w:p>
    <w:p w:rsidR="00CE080E" w:rsidRPr="0003535A" w:rsidRDefault="00CE080E" w:rsidP="00CE080E">
      <w:pPr>
        <w:spacing w:line="240" w:lineRule="exact"/>
        <w:ind w:left="10206"/>
        <w:jc w:val="center"/>
        <w:rPr>
          <w:b/>
        </w:rPr>
      </w:pPr>
      <w:r>
        <w:rPr>
          <w:b/>
        </w:rPr>
        <w:t xml:space="preserve">   </w:t>
      </w:r>
    </w:p>
    <w:p w:rsidR="00CE080E" w:rsidRPr="00903F8A" w:rsidRDefault="00CE080E" w:rsidP="00CE080E"/>
    <w:p w:rsidR="00CE080E" w:rsidRDefault="00CE080E" w:rsidP="00CE080E">
      <w:pPr>
        <w:spacing w:line="240" w:lineRule="exact"/>
        <w:ind w:left="5387"/>
        <w:jc w:val="right"/>
      </w:pPr>
    </w:p>
    <w:p w:rsidR="00CE080E" w:rsidRPr="00903F8A" w:rsidRDefault="00CE080E" w:rsidP="00CE080E">
      <w:pPr>
        <w:spacing w:line="240" w:lineRule="exact"/>
        <w:ind w:left="5387"/>
        <w:jc w:val="right"/>
      </w:pPr>
      <w:r w:rsidRPr="00903F8A">
        <w:t>Приложение</w:t>
      </w:r>
    </w:p>
    <w:p w:rsidR="00CE080E" w:rsidRPr="00903F8A" w:rsidRDefault="00CE080E" w:rsidP="00CE080E">
      <w:pPr>
        <w:spacing w:line="240" w:lineRule="exact"/>
        <w:ind w:left="5387"/>
        <w:jc w:val="right"/>
      </w:pPr>
      <w:r w:rsidRPr="00903F8A">
        <w:t>к постановлению Администрации</w:t>
      </w:r>
    </w:p>
    <w:p w:rsidR="00CE080E" w:rsidRPr="00903F8A" w:rsidRDefault="00CE080E" w:rsidP="00CE080E">
      <w:pPr>
        <w:spacing w:line="240" w:lineRule="exact"/>
        <w:ind w:left="5387"/>
        <w:jc w:val="right"/>
      </w:pPr>
      <w:r>
        <w:t>Яжелбицкого сельского поселения</w:t>
      </w:r>
    </w:p>
    <w:p w:rsidR="00CE080E" w:rsidRPr="00903F8A" w:rsidRDefault="00CE080E" w:rsidP="00CE080E">
      <w:pPr>
        <w:spacing w:line="240" w:lineRule="exact"/>
        <w:ind w:left="5387"/>
        <w:jc w:val="right"/>
      </w:pPr>
      <w:r w:rsidRPr="00903F8A">
        <w:t xml:space="preserve">от </w:t>
      </w:r>
      <w:r>
        <w:t xml:space="preserve">31.01.2023 </w:t>
      </w:r>
      <w:r w:rsidRPr="00903F8A">
        <w:t>№</w:t>
      </w:r>
      <w:r>
        <w:t xml:space="preserve"> 26(в редакции решения от 30.09.2024 № 280</w:t>
      </w:r>
      <w:proofErr w:type="gramStart"/>
      <w:r>
        <w:t xml:space="preserve"> )</w:t>
      </w:r>
      <w:proofErr w:type="gramEnd"/>
    </w:p>
    <w:p w:rsidR="00CE080E" w:rsidRPr="00903F8A" w:rsidRDefault="00CE080E" w:rsidP="00CE080E">
      <w:pPr>
        <w:ind w:left="720"/>
        <w:rPr>
          <w:b/>
        </w:rPr>
      </w:pPr>
      <w:r w:rsidRPr="00903F8A">
        <w:rPr>
          <w:b/>
        </w:rPr>
        <w:lastRenderedPageBreak/>
        <w:t xml:space="preserve"> </w:t>
      </w:r>
    </w:p>
    <w:p w:rsidR="00CE080E" w:rsidRPr="00903F8A" w:rsidRDefault="00CE080E" w:rsidP="00CE080E">
      <w:pPr>
        <w:widowControl w:val="0"/>
        <w:jc w:val="center"/>
        <w:rPr>
          <w:b/>
        </w:rPr>
      </w:pPr>
      <w:r w:rsidRPr="00903F8A">
        <w:rPr>
          <w:b/>
        </w:rPr>
        <w:t>МУНИЦИПАЛЬНАЯ ПРОГРАММА</w:t>
      </w:r>
    </w:p>
    <w:p w:rsidR="00CE080E" w:rsidRPr="00214BE4" w:rsidRDefault="00CE080E" w:rsidP="00CE080E">
      <w:pPr>
        <w:widowControl w:val="0"/>
        <w:jc w:val="center"/>
        <w:rPr>
          <w:b/>
        </w:rPr>
      </w:pP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2023-2026</w:t>
      </w:r>
      <w:r w:rsidRPr="00214BE4">
        <w:rPr>
          <w:b/>
        </w:rPr>
        <w:t xml:space="preserve"> годы»</w:t>
      </w:r>
    </w:p>
    <w:p w:rsidR="00CE080E" w:rsidRPr="00903F8A" w:rsidRDefault="00CE080E" w:rsidP="00CE080E">
      <w:pPr>
        <w:widowControl w:val="0"/>
        <w:jc w:val="center"/>
        <w:rPr>
          <w:b/>
        </w:rPr>
      </w:pPr>
    </w:p>
    <w:p w:rsidR="00CE080E" w:rsidRPr="00145AEC" w:rsidRDefault="00CE080E" w:rsidP="00CE080E">
      <w:pPr>
        <w:widowControl w:val="0"/>
        <w:jc w:val="center"/>
        <w:rPr>
          <w:b/>
        </w:rPr>
      </w:pPr>
      <w:r w:rsidRPr="00145AEC">
        <w:rPr>
          <w:b/>
        </w:rPr>
        <w:t>ПАСПОРТ</w:t>
      </w:r>
    </w:p>
    <w:p w:rsidR="00CE080E" w:rsidRPr="00145AEC" w:rsidRDefault="00CE080E" w:rsidP="00CE080E">
      <w:pPr>
        <w:widowControl w:val="0"/>
        <w:jc w:val="center"/>
        <w:rPr>
          <w:b/>
        </w:rPr>
      </w:pPr>
      <w:r w:rsidRPr="00145AEC">
        <w:rPr>
          <w:b/>
        </w:rPr>
        <w:t>муниципальной программы «</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2023-2026</w:t>
      </w:r>
      <w:r w:rsidRPr="00214BE4">
        <w:rPr>
          <w:b/>
        </w:rPr>
        <w:t xml:space="preserve"> годы</w:t>
      </w:r>
      <w:r w:rsidRPr="00145AEC">
        <w:rPr>
          <w:b/>
        </w:rPr>
        <w:t>»</w:t>
      </w:r>
    </w:p>
    <w:p w:rsidR="00CE080E" w:rsidRPr="00903F8A" w:rsidRDefault="00CE080E" w:rsidP="00CE080E">
      <w:pPr>
        <w:widowControl w:val="0"/>
        <w:jc w:val="center"/>
        <w:rPr>
          <w:b/>
        </w:rPr>
      </w:pPr>
    </w:p>
    <w:p w:rsidR="00CE080E" w:rsidRPr="00903F8A" w:rsidRDefault="00CE080E" w:rsidP="00CE080E">
      <w:pPr>
        <w:pStyle w:val="ConsPlusNonformat"/>
        <w:numPr>
          <w:ilvl w:val="0"/>
          <w:numId w:val="36"/>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bookmarkStart w:id="34" w:name="Par107"/>
      <w:bookmarkEnd w:id="34"/>
      <w:r w:rsidRPr="00903F8A">
        <w:rPr>
          <w:rFonts w:ascii="Times New Roman" w:hAnsi="Times New Roman" w:cs="Times New Roman"/>
          <w:sz w:val="24"/>
          <w:szCs w:val="24"/>
        </w:rPr>
        <w:t xml:space="preserve">Ответственный исполнитель муниципальной программы: Администрации </w:t>
      </w:r>
      <w:r>
        <w:rPr>
          <w:rFonts w:ascii="Times New Roman" w:hAnsi="Times New Roman" w:cs="Times New Roman"/>
          <w:sz w:val="24"/>
          <w:szCs w:val="24"/>
        </w:rPr>
        <w:t>Яжелбицкого</w:t>
      </w:r>
      <w:r w:rsidRPr="00903F8A">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w:t>
      </w:r>
      <w:r w:rsidRPr="00903F8A">
        <w:rPr>
          <w:rFonts w:ascii="Times New Roman" w:hAnsi="Times New Roman" w:cs="Times New Roman"/>
          <w:sz w:val="24"/>
          <w:szCs w:val="24"/>
        </w:rPr>
        <w:t>(далее</w:t>
      </w:r>
      <w:r>
        <w:rPr>
          <w:rFonts w:ascii="Times New Roman" w:hAnsi="Times New Roman" w:cs="Times New Roman"/>
          <w:sz w:val="24"/>
          <w:szCs w:val="24"/>
        </w:rPr>
        <w:t xml:space="preserve"> - Администрация</w:t>
      </w:r>
      <w:r w:rsidRPr="00903F8A">
        <w:rPr>
          <w:rFonts w:ascii="Times New Roman" w:hAnsi="Times New Roman" w:cs="Times New Roman"/>
          <w:sz w:val="24"/>
          <w:szCs w:val="24"/>
        </w:rPr>
        <w:t>).</w:t>
      </w:r>
    </w:p>
    <w:p w:rsidR="00CE080E" w:rsidRPr="00903F8A" w:rsidRDefault="00CE080E" w:rsidP="00CE080E">
      <w:pPr>
        <w:pStyle w:val="ConsPlusNonformat"/>
        <w:numPr>
          <w:ilvl w:val="0"/>
          <w:numId w:val="36"/>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903F8A">
        <w:rPr>
          <w:rFonts w:ascii="Times New Roman" w:hAnsi="Times New Roman" w:cs="Times New Roman"/>
          <w:sz w:val="24"/>
          <w:szCs w:val="24"/>
        </w:rPr>
        <w:t>Соисполнители муниципальной программы: нет.</w:t>
      </w:r>
    </w:p>
    <w:p w:rsidR="00CE080E" w:rsidRDefault="00CE080E" w:rsidP="00CE080E">
      <w:pPr>
        <w:pStyle w:val="ConsPlusNonformat"/>
        <w:numPr>
          <w:ilvl w:val="0"/>
          <w:numId w:val="36"/>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7F0CD9">
        <w:rPr>
          <w:rFonts w:ascii="Times New Roman" w:hAnsi="Times New Roman" w:cs="Times New Roman"/>
          <w:sz w:val="24"/>
          <w:szCs w:val="24"/>
        </w:rPr>
        <w:t xml:space="preserve">Цели муниципальной программы: </w:t>
      </w:r>
    </w:p>
    <w:p w:rsidR="00CE080E" w:rsidRPr="007F0CD9" w:rsidRDefault="00CE080E" w:rsidP="00CE080E">
      <w:pPr>
        <w:pStyle w:val="ConsPlusNonformat"/>
        <w:tabs>
          <w:tab w:val="left" w:pos="851"/>
        </w:tabs>
        <w:ind w:firstLine="567"/>
        <w:jc w:val="both"/>
        <w:rPr>
          <w:rFonts w:ascii="Times New Roman" w:hAnsi="Times New Roman" w:cs="Times New Roman"/>
          <w:sz w:val="24"/>
          <w:szCs w:val="24"/>
        </w:rPr>
      </w:pPr>
      <w:r>
        <w:rPr>
          <w:rFonts w:ascii="Times New Roman" w:hAnsi="Times New Roman" w:cs="Times New Roman"/>
          <w:color w:val="000000"/>
          <w:sz w:val="24"/>
          <w:szCs w:val="24"/>
          <w:lang w:eastAsia="en-US"/>
        </w:rPr>
        <w:t>с</w:t>
      </w:r>
      <w:r w:rsidRPr="007F0CD9">
        <w:rPr>
          <w:rFonts w:ascii="Times New Roman" w:hAnsi="Times New Roman" w:cs="Times New Roman"/>
          <w:color w:val="000000"/>
          <w:sz w:val="24"/>
          <w:szCs w:val="24"/>
          <w:lang w:eastAsia="en-US"/>
        </w:rPr>
        <w:t>оздание необходимых условий для обеспечения первичных мер пожарной безопасности на территории сельского поселения</w:t>
      </w:r>
      <w:r w:rsidRPr="007F0CD9">
        <w:rPr>
          <w:rFonts w:ascii="Times New Roman" w:hAnsi="Times New Roman" w:cs="Times New Roman"/>
          <w:sz w:val="24"/>
          <w:szCs w:val="24"/>
        </w:rPr>
        <w:t>.</w:t>
      </w:r>
    </w:p>
    <w:p w:rsidR="00CE080E" w:rsidRPr="007F0CD9" w:rsidRDefault="00CE080E" w:rsidP="00CE080E">
      <w:pPr>
        <w:pStyle w:val="ConsPlusNonformat"/>
        <w:numPr>
          <w:ilvl w:val="0"/>
          <w:numId w:val="36"/>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7F0CD9">
        <w:rPr>
          <w:rFonts w:ascii="Times New Roman" w:hAnsi="Times New Roman" w:cs="Times New Roman"/>
          <w:sz w:val="24"/>
          <w:szCs w:val="24"/>
        </w:rPr>
        <w:t>Задачи муниципальной программы:</w:t>
      </w:r>
    </w:p>
    <w:p w:rsidR="00CE080E" w:rsidRPr="003C0476" w:rsidRDefault="00CE080E" w:rsidP="00CE080E">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3C0476">
        <w:rPr>
          <w:rFonts w:ascii="Times New Roman" w:hAnsi="Times New Roman" w:cs="Times New Roman"/>
          <w:sz w:val="24"/>
          <w:szCs w:val="24"/>
        </w:rPr>
        <w:t>повышение уровня нормативно-правового обеспечения, противопожарной пропаганды и обучение населения в области пожарной безопасности</w:t>
      </w:r>
      <w:r w:rsidRPr="003C0476">
        <w:rPr>
          <w:rFonts w:ascii="Times New Roman" w:hAnsi="Times New Roman" w:cs="Times New Roman"/>
          <w:color w:val="000000"/>
          <w:sz w:val="24"/>
          <w:szCs w:val="24"/>
          <w:shd w:val="clear" w:color="auto" w:fill="FFFFFF"/>
        </w:rPr>
        <w:t>;</w:t>
      </w:r>
    </w:p>
    <w:p w:rsidR="00CE080E" w:rsidRPr="003C0476" w:rsidRDefault="00CE080E" w:rsidP="00CE080E">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3C0476">
        <w:rPr>
          <w:rFonts w:ascii="Times New Roman" w:hAnsi="Times New Roman" w:cs="Times New Roman"/>
          <w:sz w:val="24"/>
          <w:szCs w:val="24"/>
        </w:rPr>
        <w:t xml:space="preserve">обеспечение </w:t>
      </w:r>
      <w:r>
        <w:rPr>
          <w:rFonts w:ascii="Times New Roman" w:hAnsi="Times New Roman" w:cs="Times New Roman"/>
          <w:sz w:val="24"/>
          <w:szCs w:val="24"/>
        </w:rPr>
        <w:t xml:space="preserve">первичных мер </w:t>
      </w:r>
      <w:r w:rsidRPr="003C0476">
        <w:rPr>
          <w:rFonts w:ascii="Times New Roman" w:hAnsi="Times New Roman" w:cs="Times New Roman"/>
          <w:sz w:val="24"/>
          <w:szCs w:val="24"/>
        </w:rPr>
        <w:t>пожарной безопасности в муниципальных учреждениях, на объектах муниципальной собственности</w:t>
      </w:r>
      <w:r>
        <w:rPr>
          <w:rFonts w:ascii="Times New Roman" w:hAnsi="Times New Roman" w:cs="Times New Roman"/>
          <w:sz w:val="24"/>
          <w:szCs w:val="24"/>
        </w:rPr>
        <w:t>;</w:t>
      </w:r>
    </w:p>
    <w:p w:rsidR="00CE080E" w:rsidRPr="00705F30" w:rsidRDefault="00CE080E" w:rsidP="00CE080E">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705F30">
        <w:rPr>
          <w:rFonts w:ascii="Times New Roman" w:hAnsi="Times New Roman" w:cs="Times New Roman"/>
          <w:sz w:val="24"/>
          <w:szCs w:val="24"/>
        </w:rPr>
        <w:t>повышение противопожарной защищенности территории сельского поселения</w:t>
      </w:r>
      <w:r>
        <w:rPr>
          <w:rFonts w:ascii="Times New Roman" w:hAnsi="Times New Roman" w:cs="Times New Roman"/>
          <w:sz w:val="24"/>
          <w:szCs w:val="24"/>
        </w:rPr>
        <w:t>.</w:t>
      </w:r>
    </w:p>
    <w:p w:rsidR="00CE080E" w:rsidRPr="00AC17BE" w:rsidRDefault="00CE080E" w:rsidP="00CE080E">
      <w:pPr>
        <w:pStyle w:val="ConsPlusNonformat"/>
        <w:numPr>
          <w:ilvl w:val="0"/>
          <w:numId w:val="36"/>
        </w:numPr>
        <w:tabs>
          <w:tab w:val="left" w:pos="851"/>
        </w:tabs>
        <w:suppressAutoHyphens w:val="0"/>
        <w:autoSpaceDE w:val="0"/>
        <w:autoSpaceDN w:val="0"/>
        <w:adjustRightInd w:val="0"/>
        <w:spacing w:line="240" w:lineRule="auto"/>
        <w:ind w:left="0" w:firstLine="567"/>
        <w:jc w:val="both"/>
        <w:rPr>
          <w:rFonts w:ascii="Times New Roman" w:hAnsi="Times New Roman" w:cs="Times New Roman"/>
          <w:color w:val="FF0000"/>
          <w:sz w:val="24"/>
          <w:szCs w:val="24"/>
        </w:rPr>
      </w:pPr>
      <w:r w:rsidRPr="00AC17BE">
        <w:rPr>
          <w:rFonts w:ascii="Times New Roman" w:hAnsi="Times New Roman" w:cs="Times New Roman"/>
          <w:sz w:val="24"/>
          <w:szCs w:val="24"/>
        </w:rPr>
        <w:t>Подпрограммы муниципальной программы не предусмотрены</w:t>
      </w:r>
      <w:r w:rsidRPr="00AC17BE">
        <w:rPr>
          <w:rFonts w:ascii="Times New Roman" w:hAnsi="Times New Roman" w:cs="Times New Roman"/>
          <w:color w:val="FF0000"/>
          <w:sz w:val="24"/>
          <w:szCs w:val="24"/>
        </w:rPr>
        <w:t>:</w:t>
      </w:r>
    </w:p>
    <w:p w:rsidR="00CE080E" w:rsidRPr="00903F8A" w:rsidRDefault="00CE080E" w:rsidP="00CE080E">
      <w:pPr>
        <w:widowControl w:val="0"/>
        <w:numPr>
          <w:ilvl w:val="0"/>
          <w:numId w:val="36"/>
        </w:numPr>
        <w:tabs>
          <w:tab w:val="left" w:pos="851"/>
        </w:tabs>
        <w:ind w:left="0" w:firstLine="567"/>
        <w:jc w:val="both"/>
      </w:pPr>
      <w:r w:rsidRPr="00903F8A">
        <w:t>Объемы и источники финансирования муниципальной</w:t>
      </w:r>
      <w:r>
        <w:t xml:space="preserve"> программы в целом (</w:t>
      </w:r>
      <w:r w:rsidRPr="00903F8A">
        <w:t>руб.):</w:t>
      </w:r>
    </w:p>
    <w:p w:rsidR="00CE080E" w:rsidRPr="00903F8A" w:rsidRDefault="00CE080E" w:rsidP="00CE080E">
      <w:pPr>
        <w:widowControl w:val="0"/>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6"/>
        <w:gridCol w:w="1945"/>
        <w:gridCol w:w="1635"/>
        <w:gridCol w:w="1848"/>
        <w:gridCol w:w="2182"/>
        <w:gridCol w:w="2332"/>
      </w:tblGrid>
      <w:tr w:rsidR="00CE080E" w:rsidRPr="00903F8A" w:rsidTr="00454429">
        <w:trPr>
          <w:trHeight w:val="264"/>
        </w:trPr>
        <w:tc>
          <w:tcPr>
            <w:tcW w:w="476" w:type="pct"/>
            <w:vMerge w:val="restart"/>
            <w:vAlign w:val="center"/>
          </w:tcPr>
          <w:p w:rsidR="00CE080E" w:rsidRPr="00903F8A" w:rsidRDefault="00CE080E" w:rsidP="00454429">
            <w:pPr>
              <w:widowControl w:val="0"/>
              <w:spacing w:before="120" w:after="120" w:line="240" w:lineRule="exact"/>
              <w:jc w:val="center"/>
              <w:rPr>
                <w:b/>
              </w:rPr>
            </w:pPr>
            <w:r w:rsidRPr="00903F8A">
              <w:rPr>
                <w:b/>
              </w:rPr>
              <w:t>Год</w:t>
            </w:r>
          </w:p>
        </w:tc>
        <w:tc>
          <w:tcPr>
            <w:tcW w:w="4524" w:type="pct"/>
            <w:gridSpan w:val="5"/>
            <w:vAlign w:val="center"/>
          </w:tcPr>
          <w:p w:rsidR="00CE080E" w:rsidRPr="00903F8A" w:rsidRDefault="00CE080E" w:rsidP="00454429">
            <w:pPr>
              <w:widowControl w:val="0"/>
              <w:spacing w:before="120" w:after="120" w:line="240" w:lineRule="exact"/>
              <w:ind w:firstLine="540"/>
              <w:jc w:val="center"/>
              <w:rPr>
                <w:b/>
              </w:rPr>
            </w:pPr>
            <w:r w:rsidRPr="00903F8A">
              <w:rPr>
                <w:b/>
              </w:rPr>
              <w:t>Источник финансирования</w:t>
            </w:r>
          </w:p>
        </w:tc>
      </w:tr>
      <w:tr w:rsidR="00CE080E" w:rsidRPr="00903F8A" w:rsidTr="00454429">
        <w:trPr>
          <w:trHeight w:val="141"/>
        </w:trPr>
        <w:tc>
          <w:tcPr>
            <w:tcW w:w="476" w:type="pct"/>
            <w:vMerge/>
            <w:vAlign w:val="center"/>
          </w:tcPr>
          <w:p w:rsidR="00CE080E" w:rsidRPr="00903F8A" w:rsidRDefault="00CE080E" w:rsidP="00454429">
            <w:pPr>
              <w:widowControl w:val="0"/>
              <w:spacing w:before="120" w:after="120" w:line="240" w:lineRule="exact"/>
              <w:ind w:firstLine="540"/>
              <w:jc w:val="center"/>
              <w:rPr>
                <w:b/>
              </w:rPr>
            </w:pPr>
          </w:p>
        </w:tc>
        <w:tc>
          <w:tcPr>
            <w:tcW w:w="885" w:type="pct"/>
            <w:vAlign w:val="center"/>
          </w:tcPr>
          <w:p w:rsidR="00CE080E" w:rsidRPr="00903F8A" w:rsidRDefault="00CE080E" w:rsidP="00454429">
            <w:pPr>
              <w:widowControl w:val="0"/>
              <w:spacing w:before="120" w:after="120" w:line="240" w:lineRule="exact"/>
              <w:jc w:val="center"/>
              <w:rPr>
                <w:b/>
              </w:rPr>
            </w:pPr>
            <w:r w:rsidRPr="00903F8A">
              <w:rPr>
                <w:b/>
              </w:rPr>
              <w:t xml:space="preserve">бюджет </w:t>
            </w:r>
            <w:r>
              <w:rPr>
                <w:b/>
              </w:rPr>
              <w:t xml:space="preserve">Яжелбицкого сельского </w:t>
            </w:r>
            <w:r w:rsidRPr="00903F8A">
              <w:rPr>
                <w:b/>
              </w:rPr>
              <w:t>поселения</w:t>
            </w:r>
          </w:p>
        </w:tc>
        <w:tc>
          <w:tcPr>
            <w:tcW w:w="744" w:type="pct"/>
            <w:vAlign w:val="center"/>
          </w:tcPr>
          <w:p w:rsidR="00CE080E" w:rsidRPr="00903F8A" w:rsidRDefault="00CE080E" w:rsidP="00454429">
            <w:pPr>
              <w:widowControl w:val="0"/>
              <w:spacing w:before="120" w:after="120" w:line="240" w:lineRule="exact"/>
              <w:jc w:val="center"/>
              <w:rPr>
                <w:b/>
              </w:rPr>
            </w:pPr>
            <w:r w:rsidRPr="00903F8A">
              <w:rPr>
                <w:b/>
              </w:rPr>
              <w:t>областной бюджет</w:t>
            </w:r>
          </w:p>
        </w:tc>
        <w:tc>
          <w:tcPr>
            <w:tcW w:w="841" w:type="pct"/>
            <w:vAlign w:val="center"/>
          </w:tcPr>
          <w:p w:rsidR="00CE080E" w:rsidRPr="00903F8A" w:rsidRDefault="00CE080E" w:rsidP="00454429">
            <w:pPr>
              <w:widowControl w:val="0"/>
              <w:spacing w:before="120" w:after="120" w:line="240" w:lineRule="exact"/>
              <w:jc w:val="center"/>
              <w:rPr>
                <w:b/>
              </w:rPr>
            </w:pPr>
            <w:r w:rsidRPr="00903F8A">
              <w:rPr>
                <w:b/>
              </w:rPr>
              <w:t>федеральный бюджет</w:t>
            </w:r>
          </w:p>
        </w:tc>
        <w:tc>
          <w:tcPr>
            <w:tcW w:w="993" w:type="pct"/>
            <w:vAlign w:val="center"/>
          </w:tcPr>
          <w:p w:rsidR="00CE080E" w:rsidRPr="00903F8A" w:rsidRDefault="00CE080E" w:rsidP="00454429">
            <w:pPr>
              <w:widowControl w:val="0"/>
              <w:spacing w:before="120" w:after="120" w:line="240" w:lineRule="exact"/>
              <w:jc w:val="center"/>
              <w:rPr>
                <w:b/>
              </w:rPr>
            </w:pPr>
            <w:r w:rsidRPr="00903F8A">
              <w:rPr>
                <w:b/>
              </w:rPr>
              <w:t>внебюджетные средства</w:t>
            </w:r>
          </w:p>
        </w:tc>
        <w:tc>
          <w:tcPr>
            <w:tcW w:w="1061" w:type="pct"/>
            <w:vAlign w:val="center"/>
          </w:tcPr>
          <w:p w:rsidR="00CE080E" w:rsidRPr="00903F8A" w:rsidRDefault="00CE080E" w:rsidP="00454429">
            <w:pPr>
              <w:widowControl w:val="0"/>
              <w:spacing w:before="120" w:after="120" w:line="240" w:lineRule="exact"/>
              <w:ind w:firstLine="46"/>
              <w:jc w:val="center"/>
              <w:rPr>
                <w:b/>
              </w:rPr>
            </w:pPr>
            <w:r w:rsidRPr="00903F8A">
              <w:rPr>
                <w:b/>
              </w:rPr>
              <w:t>всего</w:t>
            </w:r>
          </w:p>
        </w:tc>
      </w:tr>
      <w:tr w:rsidR="00CE080E" w:rsidRPr="00903F8A" w:rsidTr="00454429">
        <w:trPr>
          <w:trHeight w:val="264"/>
        </w:trPr>
        <w:tc>
          <w:tcPr>
            <w:tcW w:w="476" w:type="pct"/>
            <w:vAlign w:val="center"/>
          </w:tcPr>
          <w:p w:rsidR="00CE080E" w:rsidRPr="00665633" w:rsidRDefault="00CE080E" w:rsidP="00454429">
            <w:pPr>
              <w:widowControl w:val="0"/>
              <w:jc w:val="center"/>
            </w:pPr>
            <w:r w:rsidRPr="00665633">
              <w:t>202</w:t>
            </w:r>
            <w:r>
              <w:t>3</w:t>
            </w:r>
          </w:p>
        </w:tc>
        <w:tc>
          <w:tcPr>
            <w:tcW w:w="885" w:type="pct"/>
            <w:vAlign w:val="center"/>
          </w:tcPr>
          <w:p w:rsidR="00CE080E" w:rsidRPr="00665633" w:rsidRDefault="00CE080E" w:rsidP="00454429">
            <w:pPr>
              <w:widowControl w:val="0"/>
              <w:jc w:val="center"/>
            </w:pPr>
            <w:r>
              <w:t>95,0</w:t>
            </w:r>
          </w:p>
        </w:tc>
        <w:tc>
          <w:tcPr>
            <w:tcW w:w="744" w:type="pct"/>
            <w:vAlign w:val="center"/>
          </w:tcPr>
          <w:p w:rsidR="00CE080E" w:rsidRPr="00665633" w:rsidRDefault="00CE080E" w:rsidP="00454429">
            <w:pPr>
              <w:widowControl w:val="0"/>
              <w:jc w:val="center"/>
            </w:pPr>
            <w:r w:rsidRPr="00665633">
              <w:t>0</w:t>
            </w:r>
          </w:p>
        </w:tc>
        <w:tc>
          <w:tcPr>
            <w:tcW w:w="841" w:type="pct"/>
            <w:vAlign w:val="center"/>
          </w:tcPr>
          <w:p w:rsidR="00CE080E" w:rsidRPr="00665633" w:rsidRDefault="00CE080E" w:rsidP="00454429">
            <w:pPr>
              <w:widowControl w:val="0"/>
              <w:jc w:val="center"/>
            </w:pPr>
            <w:r w:rsidRPr="00665633">
              <w:t>0</w:t>
            </w:r>
          </w:p>
        </w:tc>
        <w:tc>
          <w:tcPr>
            <w:tcW w:w="993" w:type="pct"/>
            <w:vAlign w:val="center"/>
          </w:tcPr>
          <w:p w:rsidR="00CE080E" w:rsidRPr="00665633" w:rsidRDefault="00CE080E" w:rsidP="00454429">
            <w:pPr>
              <w:widowControl w:val="0"/>
              <w:jc w:val="center"/>
            </w:pPr>
            <w:r w:rsidRPr="00665633">
              <w:t>0</w:t>
            </w:r>
          </w:p>
        </w:tc>
        <w:tc>
          <w:tcPr>
            <w:tcW w:w="1061" w:type="pct"/>
            <w:vAlign w:val="center"/>
          </w:tcPr>
          <w:p w:rsidR="00CE080E" w:rsidRPr="00665633" w:rsidRDefault="00CE080E" w:rsidP="00454429">
            <w:pPr>
              <w:widowControl w:val="0"/>
              <w:jc w:val="center"/>
            </w:pPr>
            <w:r>
              <w:t>95,0</w:t>
            </w:r>
          </w:p>
        </w:tc>
      </w:tr>
      <w:tr w:rsidR="00CE080E" w:rsidRPr="00903F8A" w:rsidTr="00454429">
        <w:trPr>
          <w:trHeight w:val="264"/>
        </w:trPr>
        <w:tc>
          <w:tcPr>
            <w:tcW w:w="476" w:type="pct"/>
            <w:vAlign w:val="center"/>
          </w:tcPr>
          <w:p w:rsidR="00CE080E" w:rsidRPr="00665633" w:rsidRDefault="00CE080E" w:rsidP="00454429">
            <w:pPr>
              <w:widowControl w:val="0"/>
              <w:jc w:val="center"/>
            </w:pPr>
            <w:r w:rsidRPr="00665633">
              <w:t>202</w:t>
            </w:r>
            <w:r>
              <w:t>4</w:t>
            </w:r>
          </w:p>
        </w:tc>
        <w:tc>
          <w:tcPr>
            <w:tcW w:w="885" w:type="pct"/>
            <w:vAlign w:val="center"/>
          </w:tcPr>
          <w:p w:rsidR="00CE080E" w:rsidRPr="00665633" w:rsidRDefault="00CE080E" w:rsidP="00454429">
            <w:pPr>
              <w:widowControl w:val="0"/>
              <w:jc w:val="center"/>
            </w:pPr>
            <w:r>
              <w:t>225,0</w:t>
            </w:r>
          </w:p>
        </w:tc>
        <w:tc>
          <w:tcPr>
            <w:tcW w:w="744" w:type="pct"/>
            <w:vAlign w:val="center"/>
          </w:tcPr>
          <w:p w:rsidR="00CE080E" w:rsidRPr="00665633" w:rsidRDefault="00CE080E" w:rsidP="00454429">
            <w:pPr>
              <w:widowControl w:val="0"/>
              <w:jc w:val="center"/>
            </w:pPr>
            <w:r>
              <w:t>0</w:t>
            </w:r>
          </w:p>
        </w:tc>
        <w:tc>
          <w:tcPr>
            <w:tcW w:w="841" w:type="pct"/>
            <w:vAlign w:val="center"/>
          </w:tcPr>
          <w:p w:rsidR="00CE080E" w:rsidRPr="00665633" w:rsidRDefault="00CE080E" w:rsidP="00454429">
            <w:pPr>
              <w:widowControl w:val="0"/>
              <w:jc w:val="center"/>
            </w:pPr>
            <w:r>
              <w:t>0</w:t>
            </w:r>
          </w:p>
        </w:tc>
        <w:tc>
          <w:tcPr>
            <w:tcW w:w="993" w:type="pct"/>
            <w:vAlign w:val="center"/>
          </w:tcPr>
          <w:p w:rsidR="00CE080E" w:rsidRPr="00665633" w:rsidRDefault="00CE080E" w:rsidP="00454429">
            <w:pPr>
              <w:widowControl w:val="0"/>
              <w:jc w:val="center"/>
            </w:pPr>
            <w:r>
              <w:t>0</w:t>
            </w:r>
          </w:p>
        </w:tc>
        <w:tc>
          <w:tcPr>
            <w:tcW w:w="1061" w:type="pct"/>
            <w:vAlign w:val="center"/>
          </w:tcPr>
          <w:p w:rsidR="00CE080E" w:rsidRPr="00665633" w:rsidRDefault="00CE080E" w:rsidP="00454429">
            <w:pPr>
              <w:widowControl w:val="0"/>
              <w:jc w:val="center"/>
            </w:pPr>
            <w:r>
              <w:t>225,0</w:t>
            </w:r>
          </w:p>
        </w:tc>
      </w:tr>
      <w:tr w:rsidR="00CE080E" w:rsidRPr="00903F8A" w:rsidTr="00454429">
        <w:trPr>
          <w:trHeight w:val="264"/>
        </w:trPr>
        <w:tc>
          <w:tcPr>
            <w:tcW w:w="476" w:type="pct"/>
            <w:vAlign w:val="center"/>
          </w:tcPr>
          <w:p w:rsidR="00CE080E" w:rsidRPr="00665633" w:rsidRDefault="00CE080E" w:rsidP="00454429">
            <w:pPr>
              <w:widowControl w:val="0"/>
              <w:jc w:val="center"/>
            </w:pPr>
            <w:r w:rsidRPr="00665633">
              <w:t>202</w:t>
            </w:r>
            <w:r>
              <w:t>5</w:t>
            </w:r>
          </w:p>
        </w:tc>
        <w:tc>
          <w:tcPr>
            <w:tcW w:w="885" w:type="pct"/>
            <w:vAlign w:val="center"/>
          </w:tcPr>
          <w:p w:rsidR="00CE080E" w:rsidRPr="00665633" w:rsidRDefault="00CE080E" w:rsidP="00454429">
            <w:pPr>
              <w:widowControl w:val="0"/>
              <w:jc w:val="center"/>
            </w:pPr>
            <w:r>
              <w:t>75,0</w:t>
            </w:r>
          </w:p>
        </w:tc>
        <w:tc>
          <w:tcPr>
            <w:tcW w:w="744" w:type="pct"/>
            <w:vAlign w:val="center"/>
          </w:tcPr>
          <w:p w:rsidR="00CE080E" w:rsidRPr="00665633" w:rsidRDefault="00CE080E" w:rsidP="00454429">
            <w:pPr>
              <w:widowControl w:val="0"/>
              <w:jc w:val="center"/>
            </w:pPr>
            <w:r>
              <w:t>0</w:t>
            </w:r>
          </w:p>
        </w:tc>
        <w:tc>
          <w:tcPr>
            <w:tcW w:w="841" w:type="pct"/>
            <w:vAlign w:val="center"/>
          </w:tcPr>
          <w:p w:rsidR="00CE080E" w:rsidRPr="00665633" w:rsidRDefault="00CE080E" w:rsidP="00454429">
            <w:pPr>
              <w:widowControl w:val="0"/>
              <w:jc w:val="center"/>
            </w:pPr>
            <w:r>
              <w:t>0</w:t>
            </w:r>
          </w:p>
        </w:tc>
        <w:tc>
          <w:tcPr>
            <w:tcW w:w="993" w:type="pct"/>
            <w:vAlign w:val="center"/>
          </w:tcPr>
          <w:p w:rsidR="00CE080E" w:rsidRPr="00665633" w:rsidRDefault="00CE080E" w:rsidP="00454429">
            <w:pPr>
              <w:widowControl w:val="0"/>
              <w:jc w:val="center"/>
            </w:pPr>
            <w:r>
              <w:t>0</w:t>
            </w:r>
          </w:p>
        </w:tc>
        <w:tc>
          <w:tcPr>
            <w:tcW w:w="1061" w:type="pct"/>
            <w:vAlign w:val="center"/>
          </w:tcPr>
          <w:p w:rsidR="00CE080E" w:rsidRPr="00665633" w:rsidRDefault="00CE080E" w:rsidP="00454429">
            <w:pPr>
              <w:widowControl w:val="0"/>
              <w:jc w:val="center"/>
            </w:pPr>
            <w:r>
              <w:t>75,0</w:t>
            </w:r>
          </w:p>
        </w:tc>
      </w:tr>
      <w:tr w:rsidR="00CE080E" w:rsidRPr="00903F8A" w:rsidTr="00454429">
        <w:trPr>
          <w:trHeight w:val="264"/>
        </w:trPr>
        <w:tc>
          <w:tcPr>
            <w:tcW w:w="476" w:type="pct"/>
            <w:vAlign w:val="center"/>
          </w:tcPr>
          <w:p w:rsidR="00CE080E" w:rsidRPr="00665633" w:rsidRDefault="00CE080E" w:rsidP="00454429">
            <w:pPr>
              <w:widowControl w:val="0"/>
              <w:jc w:val="center"/>
            </w:pPr>
            <w:r>
              <w:t>2026</w:t>
            </w:r>
          </w:p>
        </w:tc>
        <w:tc>
          <w:tcPr>
            <w:tcW w:w="885" w:type="pct"/>
            <w:vAlign w:val="center"/>
          </w:tcPr>
          <w:p w:rsidR="00CE080E" w:rsidRDefault="00CE080E" w:rsidP="00454429">
            <w:pPr>
              <w:widowControl w:val="0"/>
              <w:jc w:val="center"/>
            </w:pPr>
            <w:r>
              <w:t>75,0</w:t>
            </w:r>
          </w:p>
        </w:tc>
        <w:tc>
          <w:tcPr>
            <w:tcW w:w="744" w:type="pct"/>
            <w:vAlign w:val="center"/>
          </w:tcPr>
          <w:p w:rsidR="00CE080E" w:rsidRDefault="00CE080E" w:rsidP="00454429">
            <w:pPr>
              <w:widowControl w:val="0"/>
              <w:jc w:val="center"/>
            </w:pPr>
            <w:r>
              <w:t>0</w:t>
            </w:r>
          </w:p>
        </w:tc>
        <w:tc>
          <w:tcPr>
            <w:tcW w:w="841" w:type="pct"/>
            <w:vAlign w:val="center"/>
          </w:tcPr>
          <w:p w:rsidR="00CE080E" w:rsidRDefault="00CE080E" w:rsidP="00454429">
            <w:pPr>
              <w:widowControl w:val="0"/>
              <w:jc w:val="center"/>
            </w:pPr>
            <w:r>
              <w:t>0</w:t>
            </w:r>
          </w:p>
        </w:tc>
        <w:tc>
          <w:tcPr>
            <w:tcW w:w="993" w:type="pct"/>
            <w:vAlign w:val="center"/>
          </w:tcPr>
          <w:p w:rsidR="00CE080E" w:rsidRDefault="00CE080E" w:rsidP="00454429">
            <w:pPr>
              <w:widowControl w:val="0"/>
              <w:jc w:val="center"/>
            </w:pPr>
            <w:r>
              <w:t>0</w:t>
            </w:r>
          </w:p>
        </w:tc>
        <w:tc>
          <w:tcPr>
            <w:tcW w:w="1061" w:type="pct"/>
            <w:vAlign w:val="center"/>
          </w:tcPr>
          <w:p w:rsidR="00CE080E" w:rsidRDefault="00CE080E" w:rsidP="00454429">
            <w:pPr>
              <w:widowControl w:val="0"/>
              <w:jc w:val="center"/>
            </w:pPr>
            <w:r>
              <w:t>75,0</w:t>
            </w:r>
          </w:p>
        </w:tc>
      </w:tr>
      <w:tr w:rsidR="00CE080E" w:rsidRPr="00903F8A" w:rsidTr="00454429">
        <w:trPr>
          <w:trHeight w:val="278"/>
        </w:trPr>
        <w:tc>
          <w:tcPr>
            <w:tcW w:w="476" w:type="pct"/>
            <w:vAlign w:val="center"/>
          </w:tcPr>
          <w:p w:rsidR="00CE080E" w:rsidRPr="00665633" w:rsidRDefault="00CE080E" w:rsidP="00454429">
            <w:pPr>
              <w:widowControl w:val="0"/>
              <w:jc w:val="center"/>
            </w:pPr>
            <w:r w:rsidRPr="00665633">
              <w:t>Всего:</w:t>
            </w:r>
          </w:p>
        </w:tc>
        <w:tc>
          <w:tcPr>
            <w:tcW w:w="885" w:type="pct"/>
            <w:vAlign w:val="center"/>
          </w:tcPr>
          <w:p w:rsidR="00CE080E" w:rsidRPr="00665633" w:rsidRDefault="00CE080E" w:rsidP="00454429">
            <w:pPr>
              <w:widowControl w:val="0"/>
              <w:jc w:val="center"/>
            </w:pPr>
            <w:r>
              <w:t>470,0</w:t>
            </w:r>
          </w:p>
        </w:tc>
        <w:tc>
          <w:tcPr>
            <w:tcW w:w="744" w:type="pct"/>
            <w:vAlign w:val="center"/>
          </w:tcPr>
          <w:p w:rsidR="00CE080E" w:rsidRPr="00665633" w:rsidRDefault="00CE080E" w:rsidP="00454429">
            <w:pPr>
              <w:widowControl w:val="0"/>
              <w:jc w:val="center"/>
            </w:pPr>
            <w:r>
              <w:t>0</w:t>
            </w:r>
          </w:p>
        </w:tc>
        <w:tc>
          <w:tcPr>
            <w:tcW w:w="841" w:type="pct"/>
            <w:vAlign w:val="center"/>
          </w:tcPr>
          <w:p w:rsidR="00CE080E" w:rsidRPr="00665633" w:rsidRDefault="00CE080E" w:rsidP="00454429">
            <w:pPr>
              <w:widowControl w:val="0"/>
              <w:jc w:val="center"/>
            </w:pPr>
            <w:r>
              <w:t>0</w:t>
            </w:r>
          </w:p>
        </w:tc>
        <w:tc>
          <w:tcPr>
            <w:tcW w:w="993" w:type="pct"/>
            <w:vAlign w:val="center"/>
          </w:tcPr>
          <w:p w:rsidR="00CE080E" w:rsidRPr="00665633" w:rsidRDefault="00CE080E" w:rsidP="00454429">
            <w:pPr>
              <w:widowControl w:val="0"/>
              <w:jc w:val="center"/>
            </w:pPr>
            <w:r>
              <w:t>0</w:t>
            </w:r>
          </w:p>
        </w:tc>
        <w:tc>
          <w:tcPr>
            <w:tcW w:w="1061" w:type="pct"/>
            <w:vAlign w:val="center"/>
          </w:tcPr>
          <w:p w:rsidR="00CE080E" w:rsidRPr="00665633" w:rsidRDefault="00CE080E" w:rsidP="00454429">
            <w:pPr>
              <w:widowControl w:val="0"/>
              <w:jc w:val="center"/>
            </w:pPr>
            <w:r>
              <w:t>470,0</w:t>
            </w:r>
          </w:p>
        </w:tc>
      </w:tr>
    </w:tbl>
    <w:p w:rsidR="00CE080E" w:rsidRPr="00903F8A" w:rsidRDefault="00CE080E" w:rsidP="00CE080E">
      <w:pPr>
        <w:pStyle w:val="ConsPlusNonformat"/>
        <w:jc w:val="both"/>
        <w:rPr>
          <w:rFonts w:ascii="Times New Roman" w:hAnsi="Times New Roman" w:cs="Times New Roman"/>
          <w:sz w:val="24"/>
          <w:szCs w:val="24"/>
        </w:rPr>
      </w:pPr>
      <w:r w:rsidRPr="00903F8A">
        <w:rPr>
          <w:rFonts w:ascii="Times New Roman" w:hAnsi="Times New Roman" w:cs="Times New Roman"/>
          <w:sz w:val="24"/>
          <w:szCs w:val="24"/>
        </w:rPr>
        <w:t xml:space="preserve">                                                       </w:t>
      </w:r>
    </w:p>
    <w:p w:rsidR="00CE080E" w:rsidRPr="00903F8A" w:rsidRDefault="00CE080E" w:rsidP="00CE080E">
      <w:pPr>
        <w:pStyle w:val="ConsPlusNonformat"/>
        <w:numPr>
          <w:ilvl w:val="0"/>
          <w:numId w:val="36"/>
        </w:numPr>
        <w:tabs>
          <w:tab w:val="left" w:pos="993"/>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903F8A">
        <w:rPr>
          <w:rFonts w:ascii="Times New Roman" w:hAnsi="Times New Roman" w:cs="Times New Roman"/>
          <w:sz w:val="24"/>
          <w:szCs w:val="24"/>
        </w:rPr>
        <w:t>Ожидаемые конечные результаты реализации муниципальной программы:</w:t>
      </w:r>
    </w:p>
    <w:p w:rsidR="00CE080E" w:rsidRDefault="00CE080E" w:rsidP="00CE080E">
      <w:pPr>
        <w:ind w:firstLine="720"/>
        <w:jc w:val="both"/>
      </w:pPr>
      <w:r>
        <w:t xml:space="preserve">Реализация муниципальной программы </w:t>
      </w:r>
      <w:r>
        <w:rPr>
          <w:bCs/>
          <w:color w:val="000000"/>
        </w:rPr>
        <w:t>на территории сельского поселения должна обеспечить совершенствование системы профилактики мер противопожарной безопасности, уменьшить рост количества пожаров на территории сельского поселения, снизить уровень гибели людей, имущества и травматизма при пожарах; усилить противопожарную защиту объектов на территории сельского поселения; снизить количество нарушений требований пожарной безопасности гражданами и организациями.</w:t>
      </w:r>
    </w:p>
    <w:p w:rsidR="00CE080E" w:rsidRDefault="00CE080E" w:rsidP="00CE080E">
      <w:pPr>
        <w:outlineLvl w:val="1"/>
        <w:rPr>
          <w:b/>
        </w:rPr>
      </w:pPr>
    </w:p>
    <w:p w:rsidR="00CE080E" w:rsidRDefault="00CE080E" w:rsidP="00CE080E">
      <w:pPr>
        <w:jc w:val="center"/>
        <w:outlineLvl w:val="1"/>
        <w:rPr>
          <w:b/>
        </w:rPr>
      </w:pPr>
    </w:p>
    <w:p w:rsidR="00CE080E" w:rsidRDefault="00CE080E" w:rsidP="00CE080E">
      <w:pPr>
        <w:jc w:val="center"/>
        <w:outlineLvl w:val="1"/>
        <w:rPr>
          <w:b/>
        </w:rPr>
      </w:pPr>
    </w:p>
    <w:p w:rsidR="00CE080E" w:rsidRDefault="00CE080E" w:rsidP="00CE080E">
      <w:pPr>
        <w:jc w:val="center"/>
        <w:outlineLvl w:val="1"/>
        <w:rPr>
          <w:b/>
        </w:rPr>
      </w:pPr>
    </w:p>
    <w:p w:rsidR="00CE080E" w:rsidRDefault="00CE080E" w:rsidP="00CE080E">
      <w:pPr>
        <w:jc w:val="center"/>
        <w:outlineLvl w:val="1"/>
        <w:rPr>
          <w:b/>
        </w:rPr>
      </w:pPr>
    </w:p>
    <w:p w:rsidR="00CE080E" w:rsidRPr="00903F8A" w:rsidRDefault="00CE080E" w:rsidP="00CE080E">
      <w:pPr>
        <w:jc w:val="center"/>
        <w:outlineLvl w:val="1"/>
        <w:rPr>
          <w:b/>
        </w:rPr>
      </w:pPr>
      <w:r w:rsidRPr="00903F8A">
        <w:rPr>
          <w:b/>
        </w:rPr>
        <w:t xml:space="preserve">Характеристика текущего состояния </w:t>
      </w:r>
      <w:r>
        <w:rPr>
          <w:b/>
        </w:rPr>
        <w:t>в сфере</w:t>
      </w:r>
      <w:r w:rsidRPr="00903F8A">
        <w:rPr>
          <w:b/>
        </w:rPr>
        <w:t xml:space="preserve"> </w:t>
      </w:r>
      <w:r>
        <w:rPr>
          <w:b/>
        </w:rPr>
        <w:t>реализации</w:t>
      </w:r>
      <w:r w:rsidRPr="00903F8A">
        <w:rPr>
          <w:b/>
        </w:rPr>
        <w:t xml:space="preserve"> </w:t>
      </w:r>
    </w:p>
    <w:p w:rsidR="00CE080E" w:rsidRPr="00903F8A" w:rsidRDefault="00CE080E" w:rsidP="00CE080E">
      <w:pPr>
        <w:jc w:val="center"/>
        <w:outlineLvl w:val="1"/>
        <w:rPr>
          <w:b/>
        </w:rPr>
      </w:pPr>
      <w:r>
        <w:rPr>
          <w:b/>
        </w:rPr>
        <w:t>Муниципальной программы</w:t>
      </w:r>
      <w:r w:rsidRPr="00903F8A">
        <w:rPr>
          <w:b/>
        </w:rPr>
        <w:t xml:space="preserve">, приоритеты, цели государственной и </w:t>
      </w:r>
    </w:p>
    <w:p w:rsidR="00CE080E" w:rsidRPr="00903F8A" w:rsidRDefault="00CE080E" w:rsidP="00CE080E">
      <w:pPr>
        <w:jc w:val="center"/>
        <w:outlineLvl w:val="1"/>
        <w:rPr>
          <w:b/>
        </w:rPr>
      </w:pPr>
      <w:r w:rsidRPr="00903F8A">
        <w:rPr>
          <w:b/>
        </w:rPr>
        <w:t xml:space="preserve">региональной политики в указанной сфере, общая характеристика сферы </w:t>
      </w:r>
    </w:p>
    <w:p w:rsidR="00CE080E" w:rsidRPr="00903F8A" w:rsidRDefault="00CE080E" w:rsidP="00CE080E">
      <w:pPr>
        <w:jc w:val="center"/>
        <w:outlineLvl w:val="1"/>
        <w:rPr>
          <w:b/>
        </w:rPr>
      </w:pPr>
      <w:r w:rsidRPr="00903F8A">
        <w:rPr>
          <w:b/>
        </w:rPr>
        <w:lastRenderedPageBreak/>
        <w:t>реализации муниципальной программы</w:t>
      </w:r>
    </w:p>
    <w:p w:rsidR="00CE080E" w:rsidRDefault="00CE080E" w:rsidP="00CE080E">
      <w:pPr>
        <w:tabs>
          <w:tab w:val="left" w:pos="9354"/>
        </w:tabs>
        <w:ind w:firstLine="720"/>
        <w:jc w:val="both"/>
      </w:pPr>
      <w:r>
        <w:t>Правовую основу для разработки муниципальной программы составляют Федеральные законы от 06 октября 2003 года № 131-ФЗ «Об общих принципах организации местного самоуправления в Российской Федерации», от 21 декабря 1994 года  № 69-ФЗ «О пожарной безопасности», от 22 июля 2008 года № 123-ФЗ «Технический регламент о требованиях пожарной безопасности</w:t>
      </w:r>
      <w:r>
        <w:rPr>
          <w:bCs/>
        </w:rPr>
        <w:t>»</w:t>
      </w:r>
      <w:r>
        <w:t xml:space="preserve">. </w:t>
      </w:r>
    </w:p>
    <w:p w:rsidR="00CE080E" w:rsidRDefault="00CE080E" w:rsidP="00CE080E">
      <w:pPr>
        <w:autoSpaceDE w:val="0"/>
        <w:autoSpaceDN w:val="0"/>
        <w:adjustRightInd w:val="0"/>
        <w:ind w:firstLine="720"/>
        <w:jc w:val="both"/>
      </w:pPr>
      <w:r>
        <w:t>Необходимость принятия муниципальной программы и последующей ее реализации вызвана тем, что обстановка с пожарами на территории Российской Федерации и тяжесть последствий от них продолжает оставаться напряженной. Огнем уничтожаются различные строения, жилые помещения, гибнут люди или остаются без крова, наносится серьезный ущерб социальной сфере. Вступивший в 2008 в силу Федеральный закон от 22 июля 2008 года №123-ФЗ «Технический регламент о требованиях пожарной безопасности» усилил требования к обеспечению пожарной безопасности и ответственность за их нарушение.</w:t>
      </w:r>
    </w:p>
    <w:p w:rsidR="00CE080E" w:rsidRDefault="00CE080E" w:rsidP="00CE080E">
      <w:pPr>
        <w:pStyle w:val="affffa"/>
        <w:spacing w:before="0" w:after="0"/>
        <w:ind w:firstLine="720"/>
        <w:jc w:val="both"/>
        <w:textAlignment w:val="baseline"/>
      </w:pPr>
      <w:r>
        <w:t>Озабоченность вызывает положение дел с обеспечением пожарной безопасности на объектах образования, здравоохранения, социальной сферы, культуры и жилого сектора. Некоторые объекты по-прежнему не обеспечены автоматической пожарной сигнализацией, не имеют систем оповещения о пожаре. Растет тяжесть последствий от пожаров. Недостаточность современного пожарного оборудования, средств пожаротушения значительно затрудняет тушение пожаров и спасение людей.</w:t>
      </w:r>
    </w:p>
    <w:p w:rsidR="00CE080E" w:rsidRDefault="00CE080E" w:rsidP="00CE080E">
      <w:pPr>
        <w:pStyle w:val="affffa"/>
        <w:spacing w:before="0" w:after="0"/>
        <w:ind w:firstLine="720"/>
        <w:jc w:val="both"/>
        <w:textAlignment w:val="baseline"/>
      </w:pPr>
      <w:r>
        <w:t xml:space="preserve">Состояние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городского поселения вызывает постоянную озабоченность и свидетельствует о необходимости </w:t>
      </w:r>
      <w:proofErr w:type="gramStart"/>
      <w:r>
        <w:t>продолжения улучшения эффективности функционирования системы обеспечения пожарной безопасности</w:t>
      </w:r>
      <w:proofErr w:type="gramEnd"/>
      <w:r>
        <w:t xml:space="preserve">. </w:t>
      </w:r>
    </w:p>
    <w:p w:rsidR="00CE080E" w:rsidRDefault="00CE080E" w:rsidP="00CE080E">
      <w:pPr>
        <w:pStyle w:val="affffa"/>
        <w:spacing w:before="0" w:after="0"/>
        <w:ind w:firstLine="720"/>
        <w:jc w:val="both"/>
        <w:textAlignment w:val="baseline"/>
      </w:pPr>
      <w:r>
        <w:t>Основными причинами пожаров являются:</w:t>
      </w:r>
    </w:p>
    <w:p w:rsidR="00CE080E" w:rsidRDefault="00CE080E" w:rsidP="00CE080E">
      <w:pPr>
        <w:pStyle w:val="affffa"/>
        <w:spacing w:before="0" w:after="0"/>
        <w:ind w:firstLine="720"/>
        <w:jc w:val="both"/>
        <w:textAlignment w:val="baseline"/>
      </w:pPr>
      <w:r>
        <w:t>нарушение правил пожарной безопасности при монтаже и эксплуатации электрооборудования и электроприборов;</w:t>
      </w:r>
    </w:p>
    <w:p w:rsidR="00CE080E" w:rsidRDefault="00CE080E" w:rsidP="00CE080E">
      <w:pPr>
        <w:pStyle w:val="affffa"/>
        <w:spacing w:before="0" w:after="0"/>
        <w:ind w:firstLine="720"/>
        <w:jc w:val="both"/>
        <w:textAlignment w:val="baseline"/>
      </w:pPr>
      <w:r>
        <w:t>нарушение правил безопасности при эксплуатации печей отопления;</w:t>
      </w:r>
    </w:p>
    <w:p w:rsidR="00CE080E" w:rsidRDefault="00CE080E" w:rsidP="00CE080E">
      <w:pPr>
        <w:pStyle w:val="affffa"/>
        <w:spacing w:before="0" w:after="0"/>
        <w:ind w:firstLine="720"/>
        <w:jc w:val="both"/>
        <w:textAlignment w:val="baseline"/>
      </w:pPr>
      <w:r>
        <w:t>нарушение правил курения в жилых помещениях;</w:t>
      </w:r>
    </w:p>
    <w:p w:rsidR="00CE080E" w:rsidRDefault="00CE080E" w:rsidP="00CE080E">
      <w:pPr>
        <w:pStyle w:val="affffa"/>
        <w:spacing w:before="0" w:after="0"/>
        <w:ind w:firstLine="720"/>
        <w:jc w:val="both"/>
        <w:textAlignment w:val="baseline"/>
      </w:pPr>
      <w:r>
        <w:t>неосторожное обращение с огнем.</w:t>
      </w:r>
    </w:p>
    <w:p w:rsidR="00CE080E" w:rsidRDefault="00CE080E" w:rsidP="00CE080E">
      <w:pPr>
        <w:pStyle w:val="affffa"/>
        <w:spacing w:before="0" w:after="0"/>
        <w:ind w:firstLine="720"/>
        <w:jc w:val="both"/>
        <w:textAlignment w:val="baseline"/>
      </w:pPr>
      <w:r>
        <w:t>К числу объективных причин, обуславливающих напряженность оперативной обстановки с пожарами в жилом секторе, следует отнести значительную степень изношенности жилого фонда, недостаточность экономических возможностей поддержания противопожарного состояния зданий, низкую обеспеченность жилых зданий средствами обнаружения и оповещения о пожаре, а также современными первичными средствами пожаротушения.</w:t>
      </w:r>
    </w:p>
    <w:p w:rsidR="00CE080E" w:rsidRDefault="00CE080E" w:rsidP="00CE080E">
      <w:pPr>
        <w:pStyle w:val="affffa"/>
        <w:spacing w:before="0" w:after="0"/>
        <w:ind w:firstLine="720"/>
        <w:jc w:val="both"/>
        <w:textAlignment w:val="baseline"/>
      </w:pPr>
      <w:r>
        <w:t>Большая часть населения не имеет четкого представления о реальной опасности пожаров. В результате для многих граждан пожар представляется маловероятным событием, игнорируются противопожарные требования и как следствие пожары происходят по причине неосторожного обращения с огнем.</w:t>
      </w:r>
      <w:r w:rsidRPr="00C31A7F">
        <w:t xml:space="preserve"> </w:t>
      </w:r>
      <w:r>
        <w:t xml:space="preserve">В </w:t>
      </w:r>
      <w:proofErr w:type="gramStart"/>
      <w:r>
        <w:t>связи</w:t>
      </w:r>
      <w:proofErr w:type="gramEnd"/>
      <w:r>
        <w:t xml:space="preserve"> с чем необходимо повышение эффективности системы мер по противопожарной пропаганде и обучению населения. </w:t>
      </w:r>
    </w:p>
    <w:p w:rsidR="00CE080E" w:rsidRDefault="00CE080E" w:rsidP="00CE080E">
      <w:pPr>
        <w:pStyle w:val="affffa"/>
        <w:spacing w:before="0" w:after="0"/>
        <w:ind w:firstLine="720"/>
        <w:jc w:val="both"/>
        <w:textAlignment w:val="baseline"/>
      </w:pPr>
      <w:r>
        <w:t>Анализ причин, от которых возникают пожары и гибнут люди, убедительно показывает, что предупредить их возможно,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быстро производить эвакуацию, воспрепятствовать распространению огня.</w:t>
      </w:r>
    </w:p>
    <w:p w:rsidR="00CE080E" w:rsidRDefault="00CE080E" w:rsidP="00CE080E">
      <w:pPr>
        <w:pStyle w:val="HTML0"/>
        <w:ind w:firstLine="720"/>
        <w:jc w:val="both"/>
        <w:rPr>
          <w:rFonts w:ascii="Times New Roman" w:hAnsi="Times New Roman" w:cs="Times New Roman"/>
          <w:sz w:val="24"/>
          <w:szCs w:val="24"/>
        </w:rPr>
      </w:pPr>
      <w:r>
        <w:rPr>
          <w:rFonts w:ascii="Times New Roman" w:hAnsi="Times New Roman" w:cs="Times New Roman"/>
          <w:sz w:val="24"/>
          <w:szCs w:val="24"/>
        </w:rPr>
        <w:t>Решение проблемы требует применения организационно-финансовых механизмов взаимодействия, координации усилий и концентрации ресурсов субъектов экономики и построения единой системы управления пожарной безопасностью в поселении. Создание в приемлемые сроки условий для снижения показателей пожарного риска и ущерба во всех сферах жизнедеятельности. С учетом существующего уровня риска пожаров в поселении эффективное обеспечение пожарной безопасности может быть достигнуто путем концентрации необходимых ресурсов на приоритетных направлениях с использованием механизмов планирования и управления, которые ориентированы на достижение конечных результатов.</w:t>
      </w:r>
    </w:p>
    <w:p w:rsidR="00CE080E" w:rsidRDefault="00CE080E" w:rsidP="00CE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pPr>
      <w:r>
        <w:rPr>
          <w:color w:val="000000"/>
        </w:rPr>
        <w:t xml:space="preserve">Финансовое обеспечение реализации муниципальной программы осуществляется за счет бюджетных ассигнований бюджета Яжелбицкого сельского поселения.  </w:t>
      </w:r>
    </w:p>
    <w:p w:rsidR="00CE080E" w:rsidRDefault="00CE080E" w:rsidP="00CE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pPr>
      <w:r>
        <w:lastRenderedPageBreak/>
        <w:t>Риском невыполнения программы может стать неполное ресурсное обеспечение мероприятий программы за счет средств бюджета поселения.</w:t>
      </w:r>
    </w:p>
    <w:p w:rsidR="00CE080E" w:rsidRDefault="00CE080E" w:rsidP="00CE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40276">
        <w:t>Общий объем финансирован</w:t>
      </w:r>
      <w:r>
        <w:t>ия муниципальной программы в 2023 – 206</w:t>
      </w:r>
      <w:r w:rsidRPr="00840276">
        <w:t xml:space="preserve"> годах со</w:t>
      </w:r>
      <w:r>
        <w:t>ставляет 320</w:t>
      </w:r>
      <w:r w:rsidRPr="00840276">
        <w:t xml:space="preserve"> тыс. рублей</w:t>
      </w:r>
      <w:r>
        <w:t>.</w:t>
      </w:r>
    </w:p>
    <w:p w:rsidR="00CE080E" w:rsidRDefault="00CE080E" w:rsidP="00CE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28"/>
          <w:szCs w:val="28"/>
        </w:rPr>
      </w:pPr>
      <w:proofErr w:type="gramStart"/>
      <w:r w:rsidRPr="00840276">
        <w:t>В случае несоответствия объемов финансовог</w:t>
      </w:r>
      <w:r>
        <w:t xml:space="preserve">о обеспечения за счет средств </w:t>
      </w:r>
      <w:r w:rsidRPr="00840276">
        <w:t>бюд</w:t>
      </w:r>
      <w:r>
        <w:t>жета Яжелбицкого сельского</w:t>
      </w:r>
      <w:r w:rsidRPr="00840276">
        <w:t xml:space="preserve"> поселения в муниципальной программе объемам бюджет</w:t>
      </w:r>
      <w:r>
        <w:rPr>
          <w:color w:val="000000"/>
        </w:rPr>
        <w:t>ных ассигнований, на очередной финансовый год и на плановый период на реализацию муниципальной программы, ответственный исполнитель готовит проект постановления Администрации Яжелбицкого сельского поселения о внесении изменений в муниципальную программу, касающихся ее финансового обеспечения, целевых показателей, перечня мероприятий на</w:t>
      </w:r>
      <w:r>
        <w:rPr>
          <w:color w:val="000000"/>
          <w:sz w:val="28"/>
          <w:szCs w:val="28"/>
        </w:rPr>
        <w:t xml:space="preserve"> </w:t>
      </w:r>
      <w:r>
        <w:rPr>
          <w:color w:val="000000"/>
        </w:rPr>
        <w:t>текущий год.</w:t>
      </w:r>
      <w:proofErr w:type="gramEnd"/>
    </w:p>
    <w:p w:rsidR="00CE080E" w:rsidRDefault="00CE080E" w:rsidP="00CE080E">
      <w:pPr>
        <w:spacing w:after="120" w:line="264" w:lineRule="auto"/>
        <w:ind w:firstLine="567"/>
        <w:jc w:val="both"/>
      </w:pPr>
    </w:p>
    <w:p w:rsidR="00CE080E" w:rsidRPr="00903F8A" w:rsidRDefault="00CE080E" w:rsidP="00CE080E">
      <w:pPr>
        <w:autoSpaceDE w:val="0"/>
        <w:autoSpaceDN w:val="0"/>
        <w:adjustRightInd w:val="0"/>
        <w:ind w:firstLine="567"/>
        <w:jc w:val="center"/>
        <w:outlineLvl w:val="1"/>
        <w:rPr>
          <w:b/>
        </w:rPr>
      </w:pPr>
      <w:r w:rsidRPr="00903F8A">
        <w:rPr>
          <w:b/>
        </w:rPr>
        <w:t xml:space="preserve">Перечень и анализ </w:t>
      </w:r>
      <w:proofErr w:type="gramStart"/>
      <w:r w:rsidRPr="00903F8A">
        <w:rPr>
          <w:b/>
        </w:rPr>
        <w:t>социальных</w:t>
      </w:r>
      <w:proofErr w:type="gramEnd"/>
      <w:r w:rsidRPr="00903F8A">
        <w:rPr>
          <w:b/>
        </w:rPr>
        <w:t>, финансово-экономических</w:t>
      </w:r>
    </w:p>
    <w:p w:rsidR="00CE080E" w:rsidRPr="00903F8A" w:rsidRDefault="00CE080E" w:rsidP="00CE080E">
      <w:pPr>
        <w:autoSpaceDE w:val="0"/>
        <w:autoSpaceDN w:val="0"/>
        <w:adjustRightInd w:val="0"/>
        <w:ind w:firstLine="567"/>
        <w:jc w:val="center"/>
        <w:rPr>
          <w:b/>
        </w:rPr>
      </w:pPr>
      <w:r w:rsidRPr="00903F8A">
        <w:rPr>
          <w:b/>
        </w:rPr>
        <w:t>и прочих рисков реализации муниципальной программы</w:t>
      </w:r>
    </w:p>
    <w:p w:rsidR="00CE080E" w:rsidRPr="00740511" w:rsidRDefault="00CE080E" w:rsidP="00CE080E">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Style w:val="FontStyle13"/>
          <w:sz w:val="24"/>
        </w:rPr>
      </w:pPr>
      <w:r w:rsidRPr="00740511">
        <w:rPr>
          <w:rStyle w:val="FontStyle13"/>
          <w:sz w:val="24"/>
        </w:rPr>
        <w:t>Основными рисками в реализации муниципальной программы являются:</w:t>
      </w:r>
    </w:p>
    <w:p w:rsidR="00CE080E" w:rsidRPr="00FE0701" w:rsidRDefault="00CE080E" w:rsidP="00CE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3"/>
          <w:sz w:val="24"/>
        </w:rPr>
      </w:pPr>
      <w:r w:rsidRPr="00FE0701">
        <w:rPr>
          <w:rStyle w:val="FontStyle13"/>
          <w:sz w:val="24"/>
        </w:rPr>
        <w:t xml:space="preserve">недостаточное финансирование мероприятий по </w:t>
      </w:r>
      <w:r>
        <w:t>реализации</w:t>
      </w:r>
      <w:r w:rsidRPr="00FE0701">
        <w:t xml:space="preserve"> первичных мер пожарной безопасности на   территории </w:t>
      </w:r>
      <w:r>
        <w:t>Яжелбицкого сельского</w:t>
      </w:r>
      <w:r w:rsidRPr="00FE0701">
        <w:t xml:space="preserve"> поселения;</w:t>
      </w:r>
    </w:p>
    <w:p w:rsidR="00CE080E" w:rsidRPr="00740511" w:rsidRDefault="00CE080E" w:rsidP="00CE080E">
      <w:pPr>
        <w:pStyle w:val="Style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Style w:val="FontStyle13"/>
          <w:sz w:val="24"/>
        </w:rPr>
      </w:pPr>
      <w:r w:rsidRPr="00740511">
        <w:rPr>
          <w:rStyle w:val="FontStyle13"/>
          <w:sz w:val="24"/>
        </w:rPr>
        <w:t>низкая исполнительская дисциплина ответственного исполнителя, соисполнителей муниципальной программы, должностных лиц, ответственных за выполнение мероприятий муниципальной программы;</w:t>
      </w:r>
    </w:p>
    <w:p w:rsidR="00CE080E" w:rsidRPr="00FE0701" w:rsidRDefault="00CE080E" w:rsidP="00CE08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несвоевременная разработка, согласование и принятие документов, обеспечивающих выполнение мероприятий муниципальной программы;</w:t>
      </w:r>
    </w:p>
    <w:p w:rsidR="00CE080E" w:rsidRPr="00FE0701" w:rsidRDefault="00CE080E" w:rsidP="00CE08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недостаточная оперативность при корректировке плана реализации муниципальной программы при наступлении внешних рисков реализации муниципальной программы.</w:t>
      </w:r>
    </w:p>
    <w:p w:rsidR="00CE080E" w:rsidRPr="006B0720" w:rsidRDefault="00CE080E" w:rsidP="00CE080E">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 w:rsidRPr="006B0720">
        <w:rPr>
          <w:rStyle w:val="FontStyle13"/>
          <w:sz w:val="24"/>
        </w:rPr>
        <w:t>Эффективное управление рисками предполагает точное и своевремен</w:t>
      </w:r>
      <w:r w:rsidRPr="006B0720">
        <w:rPr>
          <w:rStyle w:val="FontStyle13"/>
          <w:sz w:val="24"/>
        </w:rPr>
        <w:softHyphen/>
        <w:t>ное финансирование мероприятий муниципальной программы, своевременное принятие управленческих решений при возникновении тенденции роста рисков.</w:t>
      </w:r>
    </w:p>
    <w:p w:rsidR="00CE080E" w:rsidRPr="00FE0701" w:rsidRDefault="00CE080E" w:rsidP="00CE08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Для управления рисками этой группы предусмотрено проведение в течение всего срока выполнения муниципальной программы мониторинга и прогнозирования текущих тенденций в сфере реализации муниципальной программы и при необходимости актуализация мероприятий муниципальной программы.</w:t>
      </w:r>
    </w:p>
    <w:p w:rsidR="00CE080E" w:rsidRPr="00903F8A" w:rsidRDefault="00CE080E" w:rsidP="00CE080E">
      <w:pPr>
        <w:autoSpaceDE w:val="0"/>
        <w:autoSpaceDN w:val="0"/>
        <w:adjustRightInd w:val="0"/>
        <w:ind w:firstLine="567"/>
        <w:jc w:val="center"/>
        <w:outlineLvl w:val="1"/>
      </w:pPr>
    </w:p>
    <w:p w:rsidR="00CE080E" w:rsidRPr="00903F8A" w:rsidRDefault="00CE080E" w:rsidP="00CE080E">
      <w:pPr>
        <w:autoSpaceDE w:val="0"/>
        <w:autoSpaceDN w:val="0"/>
        <w:adjustRightInd w:val="0"/>
        <w:ind w:firstLine="567"/>
        <w:jc w:val="center"/>
        <w:outlineLvl w:val="1"/>
      </w:pPr>
      <w:r w:rsidRPr="00903F8A">
        <w:t xml:space="preserve"> </w:t>
      </w:r>
      <w:r w:rsidRPr="00903F8A">
        <w:rPr>
          <w:b/>
        </w:rPr>
        <w:t>Механизм управления реализацией муниципальной программы</w:t>
      </w:r>
    </w:p>
    <w:p w:rsidR="00CE080E" w:rsidRPr="00903F8A" w:rsidRDefault="00CE080E" w:rsidP="00CE080E">
      <w:pPr>
        <w:autoSpaceDE w:val="0"/>
        <w:autoSpaceDN w:val="0"/>
        <w:adjustRightInd w:val="0"/>
        <w:ind w:firstLine="567"/>
        <w:jc w:val="both"/>
      </w:pPr>
      <w:r>
        <w:t>Администрация Яжелбицкого сельского поселения</w:t>
      </w:r>
      <w:r w:rsidRPr="00903F8A">
        <w:t xml:space="preserve"> осуществляет следующие функции:</w:t>
      </w:r>
    </w:p>
    <w:p w:rsidR="00CE080E" w:rsidRPr="00903F8A" w:rsidRDefault="00CE080E" w:rsidP="00CE080E">
      <w:pPr>
        <w:autoSpaceDE w:val="0"/>
        <w:autoSpaceDN w:val="0"/>
        <w:adjustRightInd w:val="0"/>
        <w:ind w:firstLine="567"/>
        <w:jc w:val="both"/>
      </w:pPr>
      <w:r w:rsidRPr="00903F8A">
        <w:t>участвует в разработке и реализации мероприятий муниципальной программы;</w:t>
      </w:r>
    </w:p>
    <w:p w:rsidR="00CE080E" w:rsidRPr="00903F8A" w:rsidRDefault="00CE080E" w:rsidP="00CE080E">
      <w:pPr>
        <w:autoSpaceDE w:val="0"/>
        <w:autoSpaceDN w:val="0"/>
        <w:adjustRightInd w:val="0"/>
        <w:ind w:firstLine="567"/>
        <w:jc w:val="both"/>
      </w:pPr>
      <w:r w:rsidRPr="00903F8A">
        <w:t>представляет в рамках своей компетенции предложения по корректировке муниципальной программы;</w:t>
      </w:r>
    </w:p>
    <w:p w:rsidR="00CE080E" w:rsidRPr="00903F8A" w:rsidRDefault="00CE080E" w:rsidP="00CE080E">
      <w:pPr>
        <w:autoSpaceDE w:val="0"/>
        <w:autoSpaceDN w:val="0"/>
        <w:adjustRightInd w:val="0"/>
        <w:ind w:firstLine="567"/>
        <w:jc w:val="both"/>
      </w:pPr>
      <w:r w:rsidRPr="00903F8A">
        <w:t xml:space="preserve">осуществляет </w:t>
      </w:r>
      <w:proofErr w:type="gramStart"/>
      <w:r w:rsidRPr="00903F8A">
        <w:t>контроль за</w:t>
      </w:r>
      <w:proofErr w:type="gramEnd"/>
      <w:r w:rsidRPr="00903F8A">
        <w:t xml:space="preserve"> реализацией мероприятий муниципальной программы, координацию деятельности исполнителя муниципальной программы в процессе ее реализации;</w:t>
      </w:r>
    </w:p>
    <w:p w:rsidR="00CE080E" w:rsidRPr="00903F8A" w:rsidRDefault="00CE080E" w:rsidP="00CE080E">
      <w:pPr>
        <w:autoSpaceDE w:val="0"/>
        <w:autoSpaceDN w:val="0"/>
        <w:adjustRightInd w:val="0"/>
        <w:ind w:firstLine="567"/>
        <w:jc w:val="both"/>
      </w:pPr>
      <w:r w:rsidRPr="00903F8A">
        <w:t>обеспечивает эффективность реализации муниципальной программы;</w:t>
      </w:r>
    </w:p>
    <w:p w:rsidR="00CE080E" w:rsidRPr="00903F8A" w:rsidRDefault="00CE080E" w:rsidP="00CE080E">
      <w:pPr>
        <w:autoSpaceDE w:val="0"/>
        <w:autoSpaceDN w:val="0"/>
        <w:adjustRightInd w:val="0"/>
        <w:ind w:firstLine="567"/>
        <w:jc w:val="both"/>
      </w:pPr>
      <w:r w:rsidRPr="00903F8A">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CE080E" w:rsidRPr="00903F8A" w:rsidRDefault="00CE080E" w:rsidP="00CE080E">
      <w:pPr>
        <w:spacing w:line="240" w:lineRule="exact"/>
        <w:ind w:firstLine="567"/>
        <w:jc w:val="both"/>
      </w:pPr>
      <w:r w:rsidRPr="00903F8A">
        <w:t xml:space="preserve">составляет отчеты о ходе реализации муниципальной программы в соответствии с </w:t>
      </w:r>
      <w:hyperlink r:id="rId24" w:history="1">
        <w:r w:rsidRPr="00903F8A">
          <w:rPr>
            <w:rStyle w:val="aa"/>
          </w:rPr>
          <w:t>постановлением</w:t>
        </w:r>
      </w:hyperlink>
      <w:r w:rsidRPr="00903F8A">
        <w:t xml:space="preserve"> Администрации </w:t>
      </w:r>
      <w:r>
        <w:t>Яжелбицкого сельского поселения</w:t>
      </w:r>
      <w:r w:rsidRPr="00903F8A">
        <w:t xml:space="preserve"> </w:t>
      </w:r>
      <w:r>
        <w:t>«</w:t>
      </w:r>
      <w:r w:rsidRPr="00903F8A">
        <w:t xml:space="preserve">Об утверждении Порядка принятия решений о разработке муниципальных программ </w:t>
      </w:r>
      <w:r>
        <w:t>Яжелбицкого</w:t>
      </w:r>
      <w:r w:rsidRPr="00903F8A">
        <w:t xml:space="preserve"> </w:t>
      </w:r>
      <w:r>
        <w:t xml:space="preserve"> сельского </w:t>
      </w:r>
      <w:r w:rsidRPr="00903F8A">
        <w:t>поселения, их формирования, реализации и проведения оценки эффективности".</w:t>
      </w:r>
    </w:p>
    <w:p w:rsidR="00CE080E" w:rsidRPr="00903F8A" w:rsidRDefault="00CE080E" w:rsidP="00CE080E">
      <w:pPr>
        <w:autoSpaceDE w:val="0"/>
        <w:autoSpaceDN w:val="0"/>
        <w:adjustRightInd w:val="0"/>
        <w:ind w:firstLine="567"/>
        <w:jc w:val="both"/>
      </w:pPr>
      <w:r w:rsidRPr="00903F8A">
        <w:t xml:space="preserve">Координация хода реализации муниципальной программы осуществляется заместителем Главы </w:t>
      </w:r>
      <w:r>
        <w:t>Администрации</w:t>
      </w:r>
      <w:r w:rsidRPr="00903F8A">
        <w:t xml:space="preserve"> </w:t>
      </w:r>
      <w:r>
        <w:t>Яжелбицкого сельского</w:t>
      </w:r>
      <w:r w:rsidRPr="00903F8A">
        <w:t xml:space="preserve"> </w:t>
      </w:r>
      <w:r>
        <w:t>поселения.</w:t>
      </w:r>
    </w:p>
    <w:p w:rsidR="00CE080E" w:rsidRDefault="00CE080E" w:rsidP="00CE080E">
      <w:pPr>
        <w:pStyle w:val="ConsPlusCell"/>
        <w:ind w:left="-142" w:firstLine="709"/>
        <w:jc w:val="both"/>
      </w:pPr>
    </w:p>
    <w:p w:rsidR="00CE080E" w:rsidRDefault="00CE080E" w:rsidP="00CE080E">
      <w:pPr>
        <w:pStyle w:val="ConsPlusCell"/>
        <w:ind w:left="-142" w:firstLine="709"/>
        <w:jc w:val="both"/>
      </w:pPr>
    </w:p>
    <w:p w:rsidR="00CE080E" w:rsidRPr="00903F8A" w:rsidRDefault="00CE080E" w:rsidP="00CE080E">
      <w:pPr>
        <w:pStyle w:val="ConsPlusCell"/>
        <w:ind w:left="-142" w:firstLine="709"/>
        <w:jc w:val="both"/>
      </w:pPr>
    </w:p>
    <w:p w:rsidR="00CE080E" w:rsidRDefault="00CE080E" w:rsidP="00CE080E">
      <w:pPr>
        <w:autoSpaceDE w:val="0"/>
        <w:autoSpaceDN w:val="0"/>
        <w:adjustRightInd w:val="0"/>
        <w:jc w:val="center"/>
        <w:rPr>
          <w:b/>
        </w:rPr>
      </w:pPr>
    </w:p>
    <w:p w:rsidR="00CE080E" w:rsidRPr="00903F8A" w:rsidRDefault="00CE080E" w:rsidP="00CE080E">
      <w:pPr>
        <w:autoSpaceDE w:val="0"/>
        <w:autoSpaceDN w:val="0"/>
        <w:adjustRightInd w:val="0"/>
        <w:jc w:val="center"/>
        <w:rPr>
          <w:b/>
        </w:rPr>
      </w:pPr>
      <w:r w:rsidRPr="00903F8A">
        <w:rPr>
          <w:b/>
        </w:rPr>
        <w:t>ПЕРЕЧЕНЬ</w:t>
      </w:r>
    </w:p>
    <w:p w:rsidR="00CE080E" w:rsidRPr="00903F8A" w:rsidRDefault="00CE080E" w:rsidP="00CE080E">
      <w:pPr>
        <w:autoSpaceDE w:val="0"/>
        <w:autoSpaceDN w:val="0"/>
        <w:adjustRightInd w:val="0"/>
        <w:jc w:val="center"/>
        <w:rPr>
          <w:b/>
        </w:rPr>
      </w:pPr>
      <w:r w:rsidRPr="00903F8A">
        <w:rPr>
          <w:b/>
        </w:rPr>
        <w:lastRenderedPageBreak/>
        <w:t>целевых показателей муниципальной программы</w:t>
      </w:r>
    </w:p>
    <w:p w:rsidR="00CE080E" w:rsidRPr="00114AA1" w:rsidRDefault="00CE080E" w:rsidP="00CE080E">
      <w:pPr>
        <w:widowControl w:val="0"/>
        <w:jc w:val="center"/>
      </w:pPr>
      <w:r w:rsidRPr="00114AA1">
        <w:t>«</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2023-2026</w:t>
      </w:r>
      <w:r w:rsidRPr="00214BE4">
        <w:rPr>
          <w:b/>
        </w:rPr>
        <w:t xml:space="preserve"> годы</w:t>
      </w:r>
      <w:r w:rsidRPr="00114AA1">
        <w:t>»</w:t>
      </w:r>
    </w:p>
    <w:p w:rsidR="00CE080E" w:rsidRPr="00903F8A" w:rsidRDefault="00CE080E" w:rsidP="00CE080E">
      <w:pPr>
        <w:autoSpaceDE w:val="0"/>
        <w:autoSpaceDN w:val="0"/>
        <w:adjustRightInd w:val="0"/>
        <w:jc w:val="center"/>
      </w:pPr>
    </w:p>
    <w:tbl>
      <w:tblPr>
        <w:tblW w:w="5000" w:type="pct"/>
        <w:tblCellMar>
          <w:top w:w="102" w:type="dxa"/>
          <w:left w:w="62" w:type="dxa"/>
          <w:bottom w:w="102" w:type="dxa"/>
          <w:right w:w="62" w:type="dxa"/>
        </w:tblCellMar>
        <w:tblLook w:val="0000"/>
      </w:tblPr>
      <w:tblGrid>
        <w:gridCol w:w="580"/>
        <w:gridCol w:w="2367"/>
        <w:gridCol w:w="1560"/>
        <w:gridCol w:w="1560"/>
        <w:gridCol w:w="1220"/>
        <w:gridCol w:w="1299"/>
        <w:gridCol w:w="1155"/>
        <w:gridCol w:w="1155"/>
      </w:tblGrid>
      <w:tr w:rsidR="00CE080E" w:rsidRPr="00903F8A" w:rsidTr="00454429">
        <w:tc>
          <w:tcPr>
            <w:tcW w:w="26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 xml:space="preserve">№ </w:t>
            </w:r>
            <w:proofErr w:type="spellStart"/>
            <w:proofErr w:type="gramStart"/>
            <w:r w:rsidRPr="00903F8A">
              <w:rPr>
                <w:b/>
              </w:rPr>
              <w:t>п</w:t>
            </w:r>
            <w:proofErr w:type="spellEnd"/>
            <w:proofErr w:type="gramEnd"/>
            <w:r w:rsidRPr="00903F8A">
              <w:rPr>
                <w:b/>
              </w:rPr>
              <w:t>/</w:t>
            </w:r>
            <w:proofErr w:type="spellStart"/>
            <w:r w:rsidRPr="00903F8A">
              <w:rPr>
                <w:b/>
              </w:rPr>
              <w:t>п</w:t>
            </w:r>
            <w:proofErr w:type="spellEnd"/>
          </w:p>
        </w:tc>
        <w:tc>
          <w:tcPr>
            <w:tcW w:w="108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Наименование целевого показателя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Единица измерения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Базовое значение целевого показа</w:t>
            </w:r>
            <w:r>
              <w:rPr>
                <w:b/>
              </w:rPr>
              <w:t>теля (2022</w:t>
            </w:r>
            <w:r w:rsidRPr="00903F8A">
              <w:rPr>
                <w:b/>
              </w:rPr>
              <w:t xml:space="preserve"> год)</w:t>
            </w:r>
          </w:p>
        </w:tc>
        <w:tc>
          <w:tcPr>
            <w:tcW w:w="2216" w:type="pct"/>
            <w:gridSpan w:val="4"/>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Значение целевого показателя по годам</w:t>
            </w:r>
          </w:p>
        </w:tc>
      </w:tr>
      <w:tr w:rsidR="00CE080E" w:rsidRPr="00903F8A" w:rsidTr="00454429">
        <w:tc>
          <w:tcPr>
            <w:tcW w:w="26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p>
        </w:tc>
        <w:tc>
          <w:tcPr>
            <w:tcW w:w="108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Pr>
                <w:b/>
              </w:rPr>
              <w:t>2023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Pr>
                <w:b/>
              </w:rPr>
              <w:t>2024</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rPr>
                <w:b/>
              </w:rPr>
            </w:pPr>
            <w:r>
              <w:rPr>
                <w:b/>
              </w:rPr>
              <w:t>2025</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rPr>
                <w:b/>
              </w:rPr>
            </w:pPr>
            <w:r>
              <w:rPr>
                <w:b/>
              </w:rPr>
              <w:t>2026</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1</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2</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3</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4</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5</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6</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line="240" w:lineRule="exact"/>
              <w:jc w:val="center"/>
            </w:pPr>
            <w:r w:rsidRPr="00903F8A">
              <w:t>7</w:t>
            </w:r>
          </w:p>
        </w:tc>
        <w:tc>
          <w:tcPr>
            <w:tcW w:w="530" w:type="pct"/>
            <w:tcBorders>
              <w:top w:val="single" w:sz="4" w:space="0" w:color="auto"/>
              <w:left w:val="single" w:sz="4" w:space="0" w:color="auto"/>
              <w:bottom w:val="single" w:sz="4" w:space="0" w:color="auto"/>
              <w:right w:val="single" w:sz="4" w:space="0" w:color="auto"/>
            </w:tcBorders>
          </w:tcPr>
          <w:p w:rsidR="00CE080E" w:rsidRPr="00903F8A" w:rsidRDefault="00CE080E" w:rsidP="00454429">
            <w:pPr>
              <w:autoSpaceDE w:val="0"/>
              <w:autoSpaceDN w:val="0"/>
              <w:adjustRightInd w:val="0"/>
              <w:spacing w:line="240" w:lineRule="exact"/>
              <w:jc w:val="center"/>
            </w:pPr>
            <w:r>
              <w:t>8</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before="120" w:after="120" w:line="240" w:lineRule="exact"/>
            </w:pPr>
            <w:r w:rsidRPr="00903F8A">
              <w:t>1.</w:t>
            </w:r>
          </w:p>
        </w:tc>
        <w:tc>
          <w:tcPr>
            <w:tcW w:w="4734" w:type="pct"/>
            <w:gridSpan w:val="7"/>
            <w:tcBorders>
              <w:top w:val="single" w:sz="4" w:space="0" w:color="auto"/>
              <w:left w:val="single" w:sz="4" w:space="0" w:color="auto"/>
              <w:bottom w:val="single" w:sz="4" w:space="0" w:color="auto"/>
              <w:right w:val="single" w:sz="4" w:space="0" w:color="auto"/>
            </w:tcBorders>
            <w:tcMar>
              <w:top w:w="0" w:type="dxa"/>
              <w:bottom w:w="0" w:type="dxa"/>
            </w:tcMar>
          </w:tcPr>
          <w:p w:rsidR="00CE080E" w:rsidRPr="006D4DB0" w:rsidRDefault="00CE080E" w:rsidP="00454429">
            <w:pPr>
              <w:widowControl w:val="0"/>
              <w:jc w:val="center"/>
            </w:pPr>
            <w:r w:rsidRPr="006D4DB0">
              <w:t xml:space="preserve"> «Обеспечение первичных мер пожарной безопасности на территории </w:t>
            </w:r>
            <w:r>
              <w:t>Яжелбицкого сельского поселения на 2023-2025</w:t>
            </w:r>
            <w:r w:rsidRPr="006D4DB0">
              <w:t xml:space="preserve"> годы»</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before="120" w:after="120" w:line="240" w:lineRule="exact"/>
            </w:pPr>
            <w:r w:rsidRPr="00903F8A">
              <w:t>1.</w:t>
            </w:r>
            <w:r>
              <w:t>1</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spacing w:before="120" w:after="120" w:line="240" w:lineRule="exact"/>
              <w:jc w:val="both"/>
            </w:pPr>
            <w:r w:rsidRPr="009E58A0">
              <w:rPr>
                <w:color w:val="000000"/>
              </w:rPr>
              <w:t>Приведение нормативной право</w:t>
            </w:r>
            <w:r>
              <w:rPr>
                <w:color w:val="000000"/>
              </w:rPr>
              <w:t>вой базы</w:t>
            </w:r>
            <w:r w:rsidRPr="009E58A0">
              <w:rPr>
                <w:color w:val="000000"/>
              </w:rPr>
              <w:t xml:space="preserve"> по вопросам о</w:t>
            </w:r>
            <w:r>
              <w:rPr>
                <w:color w:val="000000"/>
              </w:rPr>
              <w:t xml:space="preserve">беспечения первичных мер </w:t>
            </w:r>
            <w:r w:rsidRPr="009E58A0">
              <w:rPr>
                <w:color w:val="000000"/>
              </w:rPr>
              <w:t>пожарной безопасности в соответствие</w:t>
            </w:r>
            <w:r>
              <w:rPr>
                <w:color w:val="000000"/>
              </w:rPr>
              <w:t xml:space="preserve"> </w:t>
            </w:r>
            <w:r w:rsidRPr="009E58A0">
              <w:rPr>
                <w:color w:val="000000"/>
              </w:rPr>
              <w:t>с федеральным законодательством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spacing w:before="120" w:after="120" w:line="240" w:lineRule="exact"/>
              <w:jc w:val="center"/>
            </w:pPr>
            <w:r>
              <w:t>100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spacing w:before="120" w:after="120" w:line="240" w:lineRule="exact"/>
              <w:jc w:val="center"/>
            </w:pPr>
            <w:r>
              <w:t>100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spacing w:before="120" w:after="120" w:line="240" w:lineRule="exact"/>
              <w:jc w:val="center"/>
            </w:pPr>
            <w:r>
              <w:t>100</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spacing w:before="120" w:after="120" w:line="240" w:lineRule="exact"/>
              <w:jc w:val="center"/>
            </w:pPr>
            <w:r>
              <w:t>100</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spacing w:before="120" w:after="120" w:line="240" w:lineRule="exact"/>
              <w:jc w:val="center"/>
            </w:pPr>
          </w:p>
          <w:p w:rsidR="00CE080E" w:rsidRPr="000A47DF" w:rsidRDefault="00CE080E" w:rsidP="00454429">
            <w:pPr>
              <w:jc w:val="center"/>
            </w:pPr>
          </w:p>
          <w:p w:rsidR="00CE080E" w:rsidRDefault="00CE080E" w:rsidP="00454429">
            <w:pPr>
              <w:jc w:val="center"/>
            </w:pPr>
          </w:p>
          <w:p w:rsidR="00CE080E" w:rsidRPr="000A47DF" w:rsidRDefault="00CE080E" w:rsidP="00454429">
            <w:pPr>
              <w:jc w:val="center"/>
            </w:pPr>
            <w:r>
              <w:t>100</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before="120" w:after="120" w:line="240" w:lineRule="exact"/>
            </w:pPr>
            <w:r>
              <w:t>1.2</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spacing w:before="120" w:after="120" w:line="240" w:lineRule="exact"/>
              <w:jc w:val="both"/>
            </w:pPr>
            <w:r w:rsidRPr="009E58A0">
              <w:rPr>
                <w:color w:val="000000"/>
              </w:rPr>
              <w:t>Повышение уровня грамотности населения по вопросам пожарной безопасности</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55</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60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65</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903F8A" w:rsidRDefault="00CE080E" w:rsidP="00454429">
            <w:pPr>
              <w:autoSpaceDE w:val="0"/>
              <w:autoSpaceDN w:val="0"/>
              <w:adjustRightInd w:val="0"/>
              <w:spacing w:before="120" w:after="120" w:line="240" w:lineRule="exact"/>
              <w:jc w:val="center"/>
            </w:pPr>
            <w:r>
              <w:t>70</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p>
          <w:p w:rsidR="00CE080E" w:rsidRPr="000A47DF" w:rsidRDefault="00CE080E" w:rsidP="00454429">
            <w:pPr>
              <w:jc w:val="center"/>
            </w:pPr>
            <w:r>
              <w:t>75</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1.3.</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4D5903" w:rsidRDefault="00CE080E" w:rsidP="00454429">
            <w:pPr>
              <w:autoSpaceDE w:val="0"/>
              <w:autoSpaceDN w:val="0"/>
              <w:adjustRightInd w:val="0"/>
              <w:spacing w:before="120" w:after="120" w:line="240" w:lineRule="exact"/>
              <w:rPr>
                <w:color w:val="000000"/>
                <w:lang w:eastAsia="en-US"/>
              </w:rPr>
            </w:pPr>
            <w:r>
              <w:rPr>
                <w:color w:val="000000"/>
                <w:lang w:eastAsia="en-US"/>
              </w:rPr>
              <w:t>Создание минерализованной полосы</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300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300</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300</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r>
              <w:t>300</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1.4</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4D5903" w:rsidRDefault="00CE080E" w:rsidP="00454429">
            <w:pPr>
              <w:autoSpaceDE w:val="0"/>
              <w:autoSpaceDN w:val="0"/>
              <w:adjustRightInd w:val="0"/>
              <w:spacing w:before="120" w:after="120" w:line="240" w:lineRule="exact"/>
            </w:pPr>
            <w:r w:rsidRPr="004D5903">
              <w:rPr>
                <w:color w:val="000000"/>
                <w:lang w:eastAsia="en-US"/>
              </w:rPr>
              <w:t>Количество исправных искусственных противопожарных водоемов на территории поселения</w:t>
            </w:r>
            <w:r>
              <w:rPr>
                <w:color w:val="000000"/>
                <w:lang w:eastAsia="en-US"/>
              </w:rPr>
              <w:t>, содержание и обслуживание</w:t>
            </w:r>
            <w:r w:rsidRPr="004D5903">
              <w:rPr>
                <w:color w:val="000000"/>
                <w:lang w:eastAsia="en-US"/>
              </w:rPr>
              <w:t xml:space="preserve"> </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rsidRPr="004D5903">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p>
          <w:p w:rsidR="00CE080E" w:rsidRPr="000A47DF" w:rsidRDefault="00CE080E" w:rsidP="00454429">
            <w:pPr>
              <w:jc w:val="center"/>
            </w:pPr>
          </w:p>
          <w:p w:rsidR="00CE080E" w:rsidRDefault="00CE080E" w:rsidP="00454429">
            <w:pPr>
              <w:jc w:val="center"/>
            </w:pPr>
          </w:p>
          <w:p w:rsidR="00CE080E" w:rsidRPr="000A47DF" w:rsidRDefault="00CE080E" w:rsidP="00454429">
            <w:pPr>
              <w:jc w:val="center"/>
            </w:pPr>
            <w:r>
              <w:t>3</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903F8A" w:rsidRDefault="00CE080E" w:rsidP="00454429">
            <w:pPr>
              <w:autoSpaceDE w:val="0"/>
              <w:autoSpaceDN w:val="0"/>
              <w:adjustRightInd w:val="0"/>
              <w:spacing w:before="120" w:after="120" w:line="240" w:lineRule="exact"/>
            </w:pPr>
            <w:r>
              <w:t>1.5</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4D5903" w:rsidRDefault="00CE080E" w:rsidP="00454429">
            <w:pPr>
              <w:autoSpaceDE w:val="0"/>
              <w:autoSpaceDN w:val="0"/>
              <w:adjustRightInd w:val="0"/>
              <w:spacing w:before="120" w:after="120" w:line="240" w:lineRule="exact"/>
            </w:pPr>
            <w:r>
              <w:t>Количество обустроенных подъездов к открытым источникам водоснабжения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3</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p>
          <w:p w:rsidR="00CE080E" w:rsidRPr="000A47DF" w:rsidRDefault="00CE080E" w:rsidP="00454429">
            <w:pPr>
              <w:jc w:val="center"/>
            </w:pPr>
            <w:r>
              <w:t>3</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lastRenderedPageBreak/>
              <w:t>1.6.</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Количество обслуживаемых пожарных гидрантов</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r>
              <w:t>1</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1.7.</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Pr="004D5903" w:rsidRDefault="00CE080E" w:rsidP="00454429">
            <w:pPr>
              <w:autoSpaceDE w:val="0"/>
              <w:autoSpaceDN w:val="0"/>
              <w:adjustRightInd w:val="0"/>
              <w:spacing w:before="120" w:after="120" w:line="240" w:lineRule="exact"/>
            </w:pPr>
            <w:r>
              <w:t>Увеличение обеспеченности объектов муниципальной собственности, населенных пунктов первичными средствами пожаротушения, их обслуживание и содержание, информирования населения об угрозе пожара.</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Pr="004D5903"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p>
          <w:p w:rsidR="00CE080E" w:rsidRDefault="00CE080E" w:rsidP="00454429">
            <w:pPr>
              <w:autoSpaceDE w:val="0"/>
              <w:autoSpaceDN w:val="0"/>
              <w:adjustRightInd w:val="0"/>
              <w:spacing w:before="120" w:after="120" w:line="240" w:lineRule="exact"/>
              <w:jc w:val="center"/>
            </w:pPr>
          </w:p>
          <w:p w:rsidR="00CE080E" w:rsidRPr="000A47DF" w:rsidRDefault="00CE080E" w:rsidP="00454429">
            <w:pPr>
              <w:jc w:val="center"/>
            </w:pPr>
          </w:p>
          <w:p w:rsidR="00CE080E" w:rsidRPr="000A47DF" w:rsidRDefault="00CE080E" w:rsidP="00454429">
            <w:pPr>
              <w:jc w:val="center"/>
            </w:pPr>
          </w:p>
          <w:p w:rsidR="00CE080E" w:rsidRDefault="00CE080E" w:rsidP="00454429">
            <w:pPr>
              <w:jc w:val="center"/>
            </w:pPr>
          </w:p>
          <w:p w:rsidR="00CE080E" w:rsidRPr="000A47DF" w:rsidRDefault="00CE080E" w:rsidP="00454429">
            <w:pPr>
              <w:jc w:val="center"/>
            </w:pPr>
            <w:r>
              <w:t>1</w:t>
            </w:r>
          </w:p>
        </w:tc>
      </w:tr>
      <w:tr w:rsidR="00CE080E" w:rsidRPr="00903F8A" w:rsidTr="0045442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1.8.</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CE080E" w:rsidRDefault="00CE080E" w:rsidP="00454429">
            <w:pPr>
              <w:autoSpaceDE w:val="0"/>
              <w:autoSpaceDN w:val="0"/>
              <w:adjustRightInd w:val="0"/>
              <w:spacing w:before="120" w:after="120" w:line="240" w:lineRule="exact"/>
            </w:pPr>
            <w:r>
              <w:t>Содержание пожарной машины поселения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E080E" w:rsidRDefault="00CE080E" w:rsidP="00454429">
            <w:pPr>
              <w:autoSpaceDE w:val="0"/>
              <w:autoSpaceDN w:val="0"/>
              <w:adjustRightInd w:val="0"/>
              <w:spacing w:before="120" w:after="120" w:line="240" w:lineRule="exact"/>
              <w:jc w:val="center"/>
            </w:pPr>
            <w:r>
              <w:t>1</w:t>
            </w:r>
          </w:p>
        </w:tc>
        <w:tc>
          <w:tcPr>
            <w:tcW w:w="530" w:type="pct"/>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jc w:val="center"/>
            </w:pPr>
          </w:p>
          <w:p w:rsidR="00CE080E" w:rsidRDefault="00CE080E" w:rsidP="00454429">
            <w:pPr>
              <w:autoSpaceDE w:val="0"/>
              <w:autoSpaceDN w:val="0"/>
              <w:adjustRightInd w:val="0"/>
              <w:spacing w:before="120" w:after="120" w:line="240" w:lineRule="exact"/>
              <w:jc w:val="center"/>
            </w:pPr>
            <w:r>
              <w:t>1</w:t>
            </w:r>
          </w:p>
        </w:tc>
      </w:tr>
    </w:tbl>
    <w:p w:rsidR="007A61E5" w:rsidRDefault="007A61E5"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pPr>
    </w:p>
    <w:p w:rsidR="00CE080E" w:rsidRDefault="00CE080E" w:rsidP="00CE080E">
      <w:pPr>
        <w:ind w:left="142" w:right="140" w:hanging="142"/>
        <w:rPr>
          <w:b/>
        </w:rPr>
        <w:sectPr w:rsidR="00CE080E" w:rsidSect="007A61E5">
          <w:pgSz w:w="11906" w:h="16838"/>
          <w:pgMar w:top="851" w:right="566" w:bottom="1134" w:left="568" w:header="720" w:footer="720" w:gutter="0"/>
          <w:cols w:space="720"/>
          <w:titlePg/>
          <w:docGrid w:linePitch="326"/>
        </w:sectPr>
      </w:pPr>
    </w:p>
    <w:p w:rsidR="00CE080E" w:rsidRPr="00903F8A" w:rsidRDefault="00CE080E" w:rsidP="00CE080E">
      <w:pPr>
        <w:widowControl w:val="0"/>
        <w:autoSpaceDE w:val="0"/>
        <w:autoSpaceDN w:val="0"/>
        <w:jc w:val="center"/>
        <w:rPr>
          <w:b/>
        </w:rPr>
      </w:pPr>
      <w:r w:rsidRPr="00903F8A">
        <w:rPr>
          <w:b/>
        </w:rPr>
        <w:lastRenderedPageBreak/>
        <w:t>Мероприятия муниципальн</w:t>
      </w:r>
      <w:r>
        <w:rPr>
          <w:b/>
        </w:rPr>
        <w:t>ой программы</w:t>
      </w:r>
    </w:p>
    <w:p w:rsidR="00CE080E" w:rsidRPr="002559BE" w:rsidRDefault="00CE080E" w:rsidP="00CE080E">
      <w:pPr>
        <w:widowControl w:val="0"/>
        <w:jc w:val="center"/>
      </w:pPr>
      <w:r w:rsidRPr="002559BE">
        <w:rPr>
          <w:bCs/>
        </w:rPr>
        <w:t>«</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2023-2026</w:t>
      </w:r>
      <w:r w:rsidRPr="00214BE4">
        <w:rPr>
          <w:b/>
        </w:rPr>
        <w:t xml:space="preserve"> годы</w:t>
      </w:r>
      <w:r w:rsidRPr="002559BE">
        <w:t>»</w:t>
      </w:r>
    </w:p>
    <w:p w:rsidR="00CE080E" w:rsidRPr="00903F8A" w:rsidRDefault="00CE080E" w:rsidP="00CE080E">
      <w:pPr>
        <w:spacing w:line="240" w:lineRule="exact"/>
        <w:jc w:val="center"/>
      </w:pPr>
    </w:p>
    <w:tbl>
      <w:tblPr>
        <w:tblW w:w="15811" w:type="dxa"/>
        <w:tblInd w:w="-256" w:type="dxa"/>
        <w:tblLayout w:type="fixed"/>
        <w:tblCellMar>
          <w:top w:w="102" w:type="dxa"/>
          <w:left w:w="62" w:type="dxa"/>
          <w:bottom w:w="102" w:type="dxa"/>
          <w:right w:w="62" w:type="dxa"/>
        </w:tblCellMar>
        <w:tblLook w:val="0000"/>
      </w:tblPr>
      <w:tblGrid>
        <w:gridCol w:w="709"/>
        <w:gridCol w:w="1654"/>
        <w:gridCol w:w="4679"/>
        <w:gridCol w:w="35"/>
        <w:gridCol w:w="1381"/>
        <w:gridCol w:w="36"/>
        <w:gridCol w:w="673"/>
        <w:gridCol w:w="36"/>
        <w:gridCol w:w="673"/>
        <w:gridCol w:w="35"/>
        <w:gridCol w:w="1258"/>
        <w:gridCol w:w="17"/>
        <w:gridCol w:w="25"/>
        <w:gridCol w:w="1108"/>
        <w:gridCol w:w="999"/>
        <w:gridCol w:w="1375"/>
        <w:gridCol w:w="1050"/>
        <w:gridCol w:w="11"/>
        <w:gridCol w:w="57"/>
      </w:tblGrid>
      <w:tr w:rsidR="00CE080E" w:rsidRPr="00903F8A" w:rsidTr="00454429">
        <w:trPr>
          <w:gridAfter w:val="1"/>
          <w:wAfter w:w="57" w:type="dxa"/>
          <w:trHeight w:val="20"/>
        </w:trPr>
        <w:tc>
          <w:tcPr>
            <w:tcW w:w="70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 xml:space="preserve">№ </w:t>
            </w:r>
            <w:proofErr w:type="spellStart"/>
            <w:proofErr w:type="gramStart"/>
            <w:r w:rsidRPr="00903F8A">
              <w:rPr>
                <w:b/>
              </w:rPr>
              <w:t>п</w:t>
            </w:r>
            <w:proofErr w:type="spellEnd"/>
            <w:proofErr w:type="gramEnd"/>
            <w:r w:rsidRPr="00903F8A">
              <w:rPr>
                <w:b/>
              </w:rPr>
              <w:t>/</w:t>
            </w:r>
            <w:proofErr w:type="spellStart"/>
            <w:r w:rsidRPr="00903F8A">
              <w:rPr>
                <w:b/>
              </w:rPr>
              <w:t>п</w:t>
            </w:r>
            <w:proofErr w:type="spellEnd"/>
          </w:p>
        </w:tc>
        <w:tc>
          <w:tcPr>
            <w:tcW w:w="6333"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Наименование мероприятия</w:t>
            </w:r>
          </w:p>
        </w:tc>
        <w:tc>
          <w:tcPr>
            <w:tcW w:w="1416"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Исполнитель</w:t>
            </w:r>
          </w:p>
        </w:tc>
        <w:tc>
          <w:tcPr>
            <w:tcW w:w="709"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Срок реализации</w:t>
            </w:r>
          </w:p>
        </w:tc>
        <w:tc>
          <w:tcPr>
            <w:tcW w:w="709"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 xml:space="preserve">Целевой показатель </w:t>
            </w:r>
          </w:p>
        </w:tc>
        <w:tc>
          <w:tcPr>
            <w:tcW w:w="1335" w:type="dxa"/>
            <w:gridSpan w:val="4"/>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sidRPr="00903F8A">
              <w:rPr>
                <w:b/>
              </w:rPr>
              <w:t>Источник финансирования</w:t>
            </w:r>
          </w:p>
        </w:tc>
        <w:tc>
          <w:tcPr>
            <w:tcW w:w="4543" w:type="dxa"/>
            <w:gridSpan w:val="5"/>
            <w:tcBorders>
              <w:top w:val="single" w:sz="4" w:space="0" w:color="auto"/>
              <w:left w:val="single" w:sz="4" w:space="0" w:color="auto"/>
              <w:bottom w:val="single" w:sz="4" w:space="0" w:color="auto"/>
              <w:right w:val="single" w:sz="4" w:space="0" w:color="auto"/>
            </w:tcBorders>
          </w:tcPr>
          <w:p w:rsidR="00CE080E" w:rsidRPr="00903F8A" w:rsidRDefault="00CE080E" w:rsidP="00454429">
            <w:pPr>
              <w:autoSpaceDE w:val="0"/>
              <w:autoSpaceDN w:val="0"/>
              <w:adjustRightInd w:val="0"/>
              <w:spacing w:before="120" w:after="120" w:line="240" w:lineRule="exact"/>
              <w:jc w:val="center"/>
              <w:rPr>
                <w:b/>
              </w:rPr>
            </w:pPr>
            <w:r w:rsidRPr="00903F8A">
              <w:rPr>
                <w:b/>
              </w:rPr>
              <w:t>Объем финансирования по годам (</w:t>
            </w:r>
            <w:r>
              <w:rPr>
                <w:b/>
              </w:rPr>
              <w:t>тыс</w:t>
            </w:r>
            <w:proofErr w:type="gramStart"/>
            <w:r>
              <w:rPr>
                <w:b/>
              </w:rPr>
              <w:t>.</w:t>
            </w:r>
            <w:r w:rsidRPr="00903F8A">
              <w:rPr>
                <w:b/>
              </w:rPr>
              <w:t>р</w:t>
            </w:r>
            <w:proofErr w:type="gramEnd"/>
            <w:r w:rsidRPr="00903F8A">
              <w:rPr>
                <w:b/>
              </w:rPr>
              <w:t>уб.)</w:t>
            </w:r>
          </w:p>
        </w:tc>
      </w:tr>
      <w:tr w:rsidR="00CE080E" w:rsidRPr="00903F8A" w:rsidTr="00454429">
        <w:trPr>
          <w:gridAfter w:val="2"/>
          <w:wAfter w:w="68" w:type="dxa"/>
          <w:trHeight w:val="20"/>
        </w:trPr>
        <w:tc>
          <w:tcPr>
            <w:tcW w:w="70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6333"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1416"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709"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709"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1335" w:type="dxa"/>
            <w:gridSpan w:val="4"/>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both"/>
              <w:rPr>
                <w:b/>
              </w:rPr>
            </w:pPr>
          </w:p>
        </w:tc>
        <w:tc>
          <w:tcPr>
            <w:tcW w:w="11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Pr>
                <w:b/>
              </w:rPr>
              <w:t>2023</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autoSpaceDE w:val="0"/>
              <w:autoSpaceDN w:val="0"/>
              <w:adjustRightInd w:val="0"/>
              <w:spacing w:before="120" w:after="120" w:line="240" w:lineRule="exact"/>
              <w:jc w:val="center"/>
              <w:rPr>
                <w:b/>
              </w:rPr>
            </w:pPr>
            <w:r>
              <w:rPr>
                <w:b/>
              </w:rPr>
              <w:t>2024</w:t>
            </w:r>
          </w:p>
        </w:tc>
        <w:tc>
          <w:tcPr>
            <w:tcW w:w="13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03F8A" w:rsidRDefault="00CE080E" w:rsidP="00454429">
            <w:pPr>
              <w:tabs>
                <w:tab w:val="left" w:pos="686"/>
              </w:tabs>
              <w:autoSpaceDE w:val="0"/>
              <w:autoSpaceDN w:val="0"/>
              <w:adjustRightInd w:val="0"/>
              <w:spacing w:before="120" w:after="120" w:line="240" w:lineRule="exact"/>
              <w:ind w:right="641"/>
              <w:jc w:val="center"/>
              <w:rPr>
                <w:b/>
              </w:rPr>
            </w:pPr>
            <w:r>
              <w:rPr>
                <w:b/>
              </w:rPr>
              <w:t>2025</w:t>
            </w:r>
          </w:p>
        </w:tc>
        <w:tc>
          <w:tcPr>
            <w:tcW w:w="1050" w:type="dxa"/>
            <w:tcBorders>
              <w:top w:val="single" w:sz="4" w:space="0" w:color="auto"/>
              <w:left w:val="single" w:sz="4" w:space="0" w:color="auto"/>
              <w:bottom w:val="single" w:sz="4" w:space="0" w:color="auto"/>
              <w:right w:val="single" w:sz="4" w:space="0" w:color="auto"/>
            </w:tcBorders>
          </w:tcPr>
          <w:p w:rsidR="00CE080E" w:rsidRDefault="00CE080E" w:rsidP="00454429">
            <w:pPr>
              <w:autoSpaceDE w:val="0"/>
              <w:autoSpaceDN w:val="0"/>
              <w:adjustRightInd w:val="0"/>
              <w:spacing w:before="120" w:after="120" w:line="240" w:lineRule="exact"/>
              <w:ind w:left="-867" w:firstLine="142"/>
              <w:jc w:val="center"/>
              <w:rPr>
                <w:b/>
              </w:rPr>
            </w:pPr>
            <w:r>
              <w:rPr>
                <w:b/>
              </w:rPr>
              <w:t>2026</w:t>
            </w:r>
          </w:p>
        </w:tc>
      </w:tr>
      <w:tr w:rsidR="00CE080E" w:rsidRPr="00903F8A" w:rsidTr="00454429">
        <w:trPr>
          <w:gridAfter w:val="2"/>
          <w:wAfter w:w="68"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1</w:t>
            </w:r>
          </w:p>
        </w:tc>
        <w:tc>
          <w:tcPr>
            <w:tcW w:w="633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2</w:t>
            </w:r>
          </w:p>
        </w:tc>
        <w:tc>
          <w:tcPr>
            <w:tcW w:w="141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3</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4</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5</w:t>
            </w:r>
          </w:p>
        </w:tc>
        <w:tc>
          <w:tcPr>
            <w:tcW w:w="1335"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6</w:t>
            </w:r>
          </w:p>
        </w:tc>
        <w:tc>
          <w:tcPr>
            <w:tcW w:w="11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7</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8</w:t>
            </w:r>
          </w:p>
        </w:tc>
        <w:tc>
          <w:tcPr>
            <w:tcW w:w="13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line="240" w:lineRule="exact"/>
              <w:jc w:val="center"/>
            </w:pPr>
            <w:r w:rsidRPr="00903F8A">
              <w:t>9</w:t>
            </w:r>
          </w:p>
        </w:tc>
        <w:tc>
          <w:tcPr>
            <w:tcW w:w="1050" w:type="dxa"/>
            <w:tcBorders>
              <w:top w:val="single" w:sz="4" w:space="0" w:color="auto"/>
              <w:left w:val="single" w:sz="4" w:space="0" w:color="auto"/>
              <w:bottom w:val="single" w:sz="4" w:space="0" w:color="auto"/>
              <w:right w:val="single" w:sz="4" w:space="0" w:color="auto"/>
            </w:tcBorders>
          </w:tcPr>
          <w:p w:rsidR="00CE080E" w:rsidRPr="00903F8A" w:rsidRDefault="00CE080E" w:rsidP="00454429">
            <w:pPr>
              <w:autoSpaceDE w:val="0"/>
              <w:autoSpaceDN w:val="0"/>
              <w:adjustRightInd w:val="0"/>
              <w:spacing w:line="240" w:lineRule="exact"/>
              <w:jc w:val="center"/>
            </w:pPr>
            <w:r>
              <w:t>10</w:t>
            </w:r>
          </w:p>
        </w:tc>
      </w:tr>
      <w:tr w:rsidR="00CE080E" w:rsidRPr="00903F8A" w:rsidTr="00454429">
        <w:trPr>
          <w:gridAfter w:val="1"/>
          <w:wAfter w:w="57"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903F8A" w:rsidRDefault="00CE080E" w:rsidP="00454429">
            <w:pPr>
              <w:autoSpaceDE w:val="0"/>
              <w:autoSpaceDN w:val="0"/>
              <w:adjustRightInd w:val="0"/>
              <w:spacing w:before="120" w:after="120" w:line="240" w:lineRule="exact"/>
              <w:jc w:val="center"/>
              <w:rPr>
                <w:b/>
              </w:rPr>
            </w:pPr>
            <w:r w:rsidRPr="00903F8A">
              <w:rPr>
                <w:b/>
              </w:rPr>
              <w:t>1.</w:t>
            </w:r>
          </w:p>
        </w:tc>
        <w:tc>
          <w:tcPr>
            <w:tcW w:w="15045" w:type="dxa"/>
            <w:gridSpan w:val="17"/>
            <w:tcBorders>
              <w:top w:val="single" w:sz="4" w:space="0" w:color="auto"/>
              <w:left w:val="single" w:sz="4" w:space="0" w:color="auto"/>
              <w:bottom w:val="single" w:sz="4" w:space="0" w:color="auto"/>
              <w:right w:val="single" w:sz="4" w:space="0" w:color="auto"/>
            </w:tcBorders>
          </w:tcPr>
          <w:p w:rsidR="00CE080E" w:rsidRPr="00114AA1" w:rsidRDefault="00CE080E" w:rsidP="00454429">
            <w:pPr>
              <w:widowControl w:val="0"/>
              <w:rPr>
                <w:b/>
              </w:rPr>
            </w:pPr>
            <w:r w:rsidRPr="00114AA1">
              <w:rPr>
                <w:b/>
              </w:rPr>
              <w:t xml:space="preserve"> «</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2023-2026</w:t>
            </w:r>
            <w:r w:rsidRPr="00214BE4">
              <w:rPr>
                <w:b/>
              </w:rPr>
              <w:t xml:space="preserve"> годы</w:t>
            </w:r>
            <w:r w:rsidRPr="00114AA1">
              <w:rPr>
                <w:b/>
              </w:rPr>
              <w:t>»</w:t>
            </w:r>
          </w:p>
        </w:tc>
      </w:tr>
      <w:tr w:rsidR="00CE080E" w:rsidRPr="00903F8A" w:rsidTr="00454429">
        <w:trPr>
          <w:gridAfter w:val="1"/>
          <w:wAfter w:w="57"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1.1.</w:t>
            </w:r>
          </w:p>
        </w:tc>
        <w:tc>
          <w:tcPr>
            <w:tcW w:w="15045" w:type="dxa"/>
            <w:gridSpan w:val="17"/>
            <w:tcBorders>
              <w:top w:val="single" w:sz="4" w:space="0" w:color="auto"/>
              <w:left w:val="single" w:sz="4" w:space="0" w:color="auto"/>
              <w:bottom w:val="single" w:sz="4" w:space="0" w:color="auto"/>
              <w:right w:val="single" w:sz="4" w:space="0" w:color="auto"/>
            </w:tcBorders>
          </w:tcPr>
          <w:p w:rsidR="00CE080E" w:rsidRPr="001D3602" w:rsidRDefault="00CE080E" w:rsidP="00454429">
            <w:pPr>
              <w:autoSpaceDE w:val="0"/>
              <w:autoSpaceDN w:val="0"/>
              <w:adjustRightInd w:val="0"/>
              <w:spacing w:before="120" w:after="120" w:line="240" w:lineRule="exact"/>
              <w:jc w:val="center"/>
            </w:pPr>
            <w:r w:rsidRPr="001D3602">
              <w:t>Задача 1.</w:t>
            </w:r>
            <w:r>
              <w:t xml:space="preserve">   П</w:t>
            </w:r>
            <w:r w:rsidRPr="003C0476">
              <w:t>овышение уровня нормативно-правового обеспечения, противопожарной пропаганды и обучение населения в области пожарной безопасности</w:t>
            </w:r>
            <w:r w:rsidRPr="003C0476">
              <w:rPr>
                <w:color w:val="000000"/>
                <w:shd w:val="clear" w:color="auto" w:fill="FFFFFF"/>
              </w:rPr>
              <w:t xml:space="preserve"> приведение в нормативное и высокоэффективное состояние уличного освещения</w:t>
            </w:r>
          </w:p>
        </w:tc>
      </w:tr>
      <w:tr w:rsidR="00CE080E" w:rsidRPr="00903F8A" w:rsidTr="00454429">
        <w:trPr>
          <w:gridAfter w:val="2"/>
          <w:wAfter w:w="68"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1.1.1.</w:t>
            </w:r>
          </w:p>
        </w:tc>
        <w:tc>
          <w:tcPr>
            <w:tcW w:w="633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6E7C2F" w:rsidRDefault="00CE080E" w:rsidP="00454429">
            <w:pPr>
              <w:overflowPunct w:val="0"/>
              <w:autoSpaceDE w:val="0"/>
              <w:autoSpaceDN w:val="0"/>
              <w:adjustRightInd w:val="0"/>
              <w:spacing w:before="120" w:after="120" w:line="240" w:lineRule="exact"/>
              <w:jc w:val="center"/>
            </w:pPr>
            <w:r w:rsidRPr="00013C61">
              <w:t xml:space="preserve">Разработка и совершенствование муниципальных нормативных правовых актов по реализации полномочий по обеспечению первичных мер пожарной безопасности на территории городского поселения    </w:t>
            </w:r>
          </w:p>
        </w:tc>
        <w:tc>
          <w:tcPr>
            <w:tcW w:w="141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202</w:t>
            </w:r>
            <w:r>
              <w:t>3-2026</w:t>
            </w:r>
            <w:r w:rsidRPr="001D3602">
              <w:t xml:space="preserve"> годы</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autoSpaceDE w:val="0"/>
              <w:autoSpaceDN w:val="0"/>
              <w:adjustRightInd w:val="0"/>
              <w:spacing w:before="120" w:after="120" w:line="240" w:lineRule="exact"/>
              <w:jc w:val="center"/>
            </w:pPr>
            <w:r>
              <w:t xml:space="preserve">1.1, </w:t>
            </w:r>
          </w:p>
          <w:p w:rsidR="00CE080E" w:rsidRPr="001D3602" w:rsidRDefault="00CE080E" w:rsidP="00454429">
            <w:pPr>
              <w:autoSpaceDE w:val="0"/>
              <w:autoSpaceDN w:val="0"/>
              <w:adjustRightInd w:val="0"/>
              <w:spacing w:before="120" w:after="120" w:line="240" w:lineRule="exact"/>
              <w:jc w:val="center"/>
            </w:pPr>
            <w:r>
              <w:t>1.2</w:t>
            </w:r>
          </w:p>
        </w:tc>
        <w:tc>
          <w:tcPr>
            <w:tcW w:w="1335"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11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overflowPunct w:val="0"/>
              <w:autoSpaceDE w:val="0"/>
              <w:autoSpaceDN w:val="0"/>
              <w:adjustRightInd w:val="0"/>
              <w:spacing w:before="120" w:after="120" w:line="240" w:lineRule="exact"/>
              <w:jc w:val="center"/>
            </w:pP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overflowPunct w:val="0"/>
              <w:autoSpaceDE w:val="0"/>
              <w:autoSpaceDN w:val="0"/>
              <w:adjustRightInd w:val="0"/>
              <w:spacing w:before="120" w:after="120" w:line="240" w:lineRule="exact"/>
              <w:jc w:val="center"/>
            </w:pPr>
          </w:p>
        </w:tc>
        <w:tc>
          <w:tcPr>
            <w:tcW w:w="13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overflowPunct w:val="0"/>
              <w:autoSpaceDE w:val="0"/>
              <w:autoSpaceDN w:val="0"/>
              <w:adjustRightInd w:val="0"/>
              <w:spacing w:before="120" w:after="120" w:line="240" w:lineRule="exact"/>
              <w:jc w:val="center"/>
            </w:pPr>
          </w:p>
        </w:tc>
        <w:tc>
          <w:tcPr>
            <w:tcW w:w="1050" w:type="dxa"/>
            <w:tcBorders>
              <w:top w:val="single" w:sz="4" w:space="0" w:color="auto"/>
              <w:left w:val="single" w:sz="4" w:space="0" w:color="auto"/>
              <w:bottom w:val="single" w:sz="4" w:space="0" w:color="auto"/>
              <w:right w:val="single" w:sz="4" w:space="0" w:color="auto"/>
            </w:tcBorders>
          </w:tcPr>
          <w:p w:rsidR="00CE080E" w:rsidRPr="001D3602" w:rsidRDefault="00CE080E" w:rsidP="00454429">
            <w:pPr>
              <w:overflowPunct w:val="0"/>
              <w:autoSpaceDE w:val="0"/>
              <w:autoSpaceDN w:val="0"/>
              <w:adjustRightInd w:val="0"/>
              <w:spacing w:before="120" w:after="120" w:line="240" w:lineRule="exact"/>
              <w:jc w:val="center"/>
            </w:pPr>
          </w:p>
        </w:tc>
      </w:tr>
      <w:tr w:rsidR="00CE080E" w:rsidRPr="00903F8A" w:rsidTr="00454429">
        <w:trPr>
          <w:gridAfter w:val="2"/>
          <w:wAfter w:w="68"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t>1.1.2.</w:t>
            </w:r>
          </w:p>
        </w:tc>
        <w:tc>
          <w:tcPr>
            <w:tcW w:w="633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013C61" w:rsidRDefault="00CE080E" w:rsidP="00454429">
            <w:pPr>
              <w:overflowPunct w:val="0"/>
              <w:autoSpaceDE w:val="0"/>
              <w:autoSpaceDN w:val="0"/>
              <w:adjustRightInd w:val="0"/>
              <w:spacing w:before="120" w:after="120" w:line="240" w:lineRule="exact"/>
              <w:jc w:val="center"/>
            </w:pPr>
            <w:r w:rsidRPr="00013C61">
              <w:t xml:space="preserve">Противопожарная пропаганда и обучение населения мерам пожарной безопасности, информирование населения о принятых решениях по обеспечению пожарной безопасности, содействие распространению пожарно-технических знаний, </w:t>
            </w:r>
            <w:r w:rsidRPr="00013C61">
              <w:rPr>
                <w:spacing w:val="-4"/>
              </w:rPr>
              <w:t xml:space="preserve">устройство и обновление информационных стендов по пожарной безопасности, приобретение и установка информационных знаков согласно </w:t>
            </w:r>
            <w:proofErr w:type="spellStart"/>
            <w:r w:rsidRPr="00013C61">
              <w:rPr>
                <w:spacing w:val="-4"/>
              </w:rPr>
              <w:t>ГОСТу</w:t>
            </w:r>
            <w:proofErr w:type="spellEnd"/>
            <w:r w:rsidRPr="00013C61">
              <w:t xml:space="preserve">        </w:t>
            </w:r>
          </w:p>
        </w:tc>
        <w:tc>
          <w:tcPr>
            <w:tcW w:w="141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202</w:t>
            </w:r>
            <w:r>
              <w:t>3-2026</w:t>
            </w:r>
            <w:r w:rsidRPr="001D3602">
              <w:t xml:space="preserve"> годы</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autoSpaceDE w:val="0"/>
              <w:autoSpaceDN w:val="0"/>
              <w:adjustRightInd w:val="0"/>
              <w:spacing w:before="120" w:after="120" w:line="240" w:lineRule="exact"/>
              <w:jc w:val="center"/>
            </w:pPr>
            <w:r>
              <w:t xml:space="preserve">1.1, </w:t>
            </w:r>
          </w:p>
          <w:p w:rsidR="00CE080E" w:rsidRDefault="00CE080E" w:rsidP="00454429">
            <w:pPr>
              <w:autoSpaceDE w:val="0"/>
              <w:autoSpaceDN w:val="0"/>
              <w:adjustRightInd w:val="0"/>
              <w:spacing w:before="120" w:after="120" w:line="240" w:lineRule="exact"/>
              <w:jc w:val="center"/>
            </w:pPr>
            <w:r>
              <w:t>1.2</w:t>
            </w:r>
          </w:p>
          <w:p w:rsidR="00CE080E" w:rsidRPr="001D3602" w:rsidRDefault="00CE080E" w:rsidP="00454429">
            <w:pPr>
              <w:autoSpaceDE w:val="0"/>
              <w:autoSpaceDN w:val="0"/>
              <w:adjustRightInd w:val="0"/>
              <w:spacing w:before="120" w:after="120" w:line="240" w:lineRule="exact"/>
              <w:jc w:val="center"/>
            </w:pPr>
            <w:r>
              <w:t>1.3</w:t>
            </w:r>
          </w:p>
        </w:tc>
        <w:tc>
          <w:tcPr>
            <w:tcW w:w="1335"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11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overflowPunct w:val="0"/>
              <w:autoSpaceDE w:val="0"/>
              <w:autoSpaceDN w:val="0"/>
              <w:adjustRightInd w:val="0"/>
              <w:spacing w:before="120" w:after="120" w:line="240" w:lineRule="exact"/>
              <w:jc w:val="center"/>
            </w:pP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overflowPunct w:val="0"/>
              <w:autoSpaceDE w:val="0"/>
              <w:autoSpaceDN w:val="0"/>
              <w:adjustRightInd w:val="0"/>
              <w:spacing w:before="120" w:after="120" w:line="240" w:lineRule="exact"/>
              <w:jc w:val="center"/>
            </w:pPr>
          </w:p>
        </w:tc>
        <w:tc>
          <w:tcPr>
            <w:tcW w:w="13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overflowPunct w:val="0"/>
              <w:autoSpaceDE w:val="0"/>
              <w:autoSpaceDN w:val="0"/>
              <w:adjustRightInd w:val="0"/>
              <w:spacing w:before="120" w:after="120" w:line="240" w:lineRule="exact"/>
              <w:jc w:val="center"/>
            </w:pPr>
          </w:p>
        </w:tc>
        <w:tc>
          <w:tcPr>
            <w:tcW w:w="1050" w:type="dxa"/>
            <w:tcBorders>
              <w:top w:val="single" w:sz="4" w:space="0" w:color="auto"/>
              <w:left w:val="single" w:sz="4" w:space="0" w:color="auto"/>
              <w:bottom w:val="single" w:sz="4" w:space="0" w:color="auto"/>
              <w:right w:val="single" w:sz="4" w:space="0" w:color="auto"/>
            </w:tcBorders>
          </w:tcPr>
          <w:p w:rsidR="00CE080E" w:rsidRDefault="00CE080E" w:rsidP="00454429">
            <w:pPr>
              <w:overflowPunct w:val="0"/>
              <w:autoSpaceDE w:val="0"/>
              <w:autoSpaceDN w:val="0"/>
              <w:adjustRightInd w:val="0"/>
              <w:spacing w:before="120" w:after="120" w:line="240" w:lineRule="exact"/>
              <w:jc w:val="center"/>
            </w:pPr>
          </w:p>
        </w:tc>
      </w:tr>
      <w:tr w:rsidR="00CE080E" w:rsidRPr="00903F8A" w:rsidTr="00454429">
        <w:trPr>
          <w:gridAfter w:val="1"/>
          <w:wAfter w:w="57"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1D3602" w:rsidRDefault="00CE080E" w:rsidP="00454429">
            <w:pPr>
              <w:autoSpaceDE w:val="0"/>
              <w:autoSpaceDN w:val="0"/>
              <w:adjustRightInd w:val="0"/>
              <w:spacing w:before="120" w:after="120" w:line="240" w:lineRule="exact"/>
              <w:jc w:val="center"/>
            </w:pPr>
            <w:r>
              <w:t>1.2.</w:t>
            </w:r>
          </w:p>
        </w:tc>
        <w:tc>
          <w:tcPr>
            <w:tcW w:w="1654" w:type="dxa"/>
            <w:tcBorders>
              <w:top w:val="single" w:sz="4" w:space="0" w:color="auto"/>
              <w:left w:val="single" w:sz="4" w:space="0" w:color="auto"/>
              <w:bottom w:val="single" w:sz="4" w:space="0" w:color="auto"/>
              <w:right w:val="single" w:sz="4" w:space="0" w:color="auto"/>
            </w:tcBorders>
          </w:tcPr>
          <w:p w:rsidR="00CE080E" w:rsidRPr="009A6C49" w:rsidRDefault="00CE080E" w:rsidP="00454429">
            <w:pPr>
              <w:pStyle w:val="ConsPlusNonformat"/>
              <w:tabs>
                <w:tab w:val="left" w:pos="851"/>
              </w:tabs>
              <w:ind w:firstLine="720"/>
              <w:jc w:val="center"/>
              <w:rPr>
                <w:rFonts w:ascii="Times New Roman" w:hAnsi="Times New Roman" w:cs="Times New Roman"/>
                <w:sz w:val="24"/>
                <w:szCs w:val="24"/>
              </w:rPr>
            </w:pPr>
          </w:p>
        </w:tc>
        <w:tc>
          <w:tcPr>
            <w:tcW w:w="13391" w:type="dxa"/>
            <w:gridSpan w:val="1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6E7C2F" w:rsidRDefault="00CE080E" w:rsidP="00454429">
            <w:pPr>
              <w:pStyle w:val="ConsPlusNonformat"/>
              <w:tabs>
                <w:tab w:val="left" w:pos="851"/>
              </w:tabs>
              <w:ind w:firstLine="720"/>
              <w:jc w:val="center"/>
              <w:rPr>
                <w:sz w:val="24"/>
                <w:szCs w:val="24"/>
              </w:rPr>
            </w:pPr>
            <w:r w:rsidRPr="009A6C49">
              <w:rPr>
                <w:rFonts w:ascii="Times New Roman" w:hAnsi="Times New Roman" w:cs="Times New Roman"/>
                <w:sz w:val="24"/>
                <w:szCs w:val="24"/>
              </w:rPr>
              <w:t xml:space="preserve">Задача 2. </w:t>
            </w:r>
            <w:r>
              <w:rPr>
                <w:rFonts w:ascii="Times New Roman" w:hAnsi="Times New Roman" w:cs="Times New Roman"/>
                <w:sz w:val="24"/>
                <w:szCs w:val="24"/>
              </w:rPr>
              <w:t>О</w:t>
            </w:r>
            <w:r w:rsidRPr="003C0476">
              <w:rPr>
                <w:rFonts w:ascii="Times New Roman" w:hAnsi="Times New Roman" w:cs="Times New Roman"/>
                <w:sz w:val="24"/>
                <w:szCs w:val="24"/>
              </w:rPr>
              <w:t xml:space="preserve">беспечение </w:t>
            </w:r>
            <w:r>
              <w:rPr>
                <w:rFonts w:ascii="Times New Roman" w:hAnsi="Times New Roman" w:cs="Times New Roman"/>
                <w:sz w:val="24"/>
                <w:szCs w:val="24"/>
              </w:rPr>
              <w:t xml:space="preserve">первичных мер </w:t>
            </w:r>
            <w:r w:rsidRPr="003C0476">
              <w:rPr>
                <w:rFonts w:ascii="Times New Roman" w:hAnsi="Times New Roman" w:cs="Times New Roman"/>
                <w:sz w:val="24"/>
                <w:szCs w:val="24"/>
              </w:rPr>
              <w:t>пожарной безопасности в муниципальных учреждениях, на объектах муниципальной собственности</w:t>
            </w:r>
          </w:p>
        </w:tc>
      </w:tr>
      <w:tr w:rsidR="00CE080E" w:rsidRPr="00903F8A" w:rsidTr="00454429">
        <w:trPr>
          <w:gridAfter w:val="2"/>
          <w:wAfter w:w="68"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autoSpaceDE w:val="0"/>
              <w:autoSpaceDN w:val="0"/>
              <w:adjustRightInd w:val="0"/>
              <w:spacing w:before="120" w:after="120" w:line="240" w:lineRule="exact"/>
              <w:jc w:val="center"/>
            </w:pPr>
            <w:r>
              <w:t>1.2.1.</w:t>
            </w:r>
          </w:p>
        </w:tc>
        <w:tc>
          <w:tcPr>
            <w:tcW w:w="636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Pr="009A6C49" w:rsidRDefault="00CE080E" w:rsidP="00454429">
            <w:pPr>
              <w:pStyle w:val="ConsPlusNonformat"/>
              <w:tabs>
                <w:tab w:val="left" w:pos="851"/>
              </w:tabs>
              <w:ind w:firstLine="720"/>
              <w:jc w:val="center"/>
              <w:rPr>
                <w:rFonts w:ascii="Times New Roman" w:hAnsi="Times New Roman" w:cs="Times New Roman"/>
                <w:sz w:val="24"/>
                <w:szCs w:val="24"/>
              </w:rPr>
            </w:pPr>
            <w:r>
              <w:rPr>
                <w:rFonts w:ascii="Times New Roman" w:hAnsi="Times New Roman" w:cs="Times New Roman"/>
                <w:sz w:val="24"/>
                <w:szCs w:val="24"/>
              </w:rPr>
              <w:t>Профилактические мероприятия по предупреждению пожаров на территории поселения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w:t>
            </w:r>
            <w:r w:rsidRPr="001D3602">
              <w:lastRenderedPageBreak/>
              <w:t>поселения</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lastRenderedPageBreak/>
              <w:t>202</w:t>
            </w:r>
            <w:r>
              <w:t>3-2026</w:t>
            </w:r>
            <w:r w:rsidRPr="001D3602">
              <w:t xml:space="preserve"> годы</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t>1.1-1.</w:t>
            </w:r>
            <w:r>
              <w:rPr>
                <w:lang w:val="en-US"/>
              </w:rPr>
              <w:t>8</w:t>
            </w:r>
            <w: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w:t>
            </w:r>
            <w:r w:rsidRPr="001D3602">
              <w:lastRenderedPageBreak/>
              <w:t>поселения</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E080E" w:rsidRPr="009A6C49"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lastRenderedPageBreak/>
              <w:t>95,0</w:t>
            </w:r>
          </w:p>
        </w:tc>
        <w:tc>
          <w:tcPr>
            <w:tcW w:w="999" w:type="dxa"/>
            <w:tcBorders>
              <w:top w:val="single" w:sz="4" w:space="0" w:color="auto"/>
              <w:left w:val="single" w:sz="4" w:space="0" w:color="auto"/>
              <w:bottom w:val="single" w:sz="4" w:space="0" w:color="auto"/>
              <w:right w:val="single" w:sz="4" w:space="0" w:color="auto"/>
            </w:tcBorders>
            <w:vAlign w:val="center"/>
          </w:tcPr>
          <w:p w:rsidR="00CE080E" w:rsidRPr="009A6C49"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75,0</w:t>
            </w:r>
          </w:p>
        </w:tc>
        <w:tc>
          <w:tcPr>
            <w:tcW w:w="1375" w:type="dxa"/>
            <w:tcBorders>
              <w:top w:val="single" w:sz="4" w:space="0" w:color="auto"/>
              <w:left w:val="single" w:sz="4" w:space="0" w:color="auto"/>
              <w:bottom w:val="single" w:sz="4" w:space="0" w:color="auto"/>
              <w:right w:val="single" w:sz="4" w:space="0" w:color="auto"/>
            </w:tcBorders>
          </w:tcPr>
          <w:p w:rsidR="00CE080E" w:rsidRDefault="00CE080E" w:rsidP="00454429">
            <w:pPr>
              <w:pStyle w:val="ConsPlusNonformat"/>
              <w:tabs>
                <w:tab w:val="left" w:pos="851"/>
              </w:tabs>
              <w:rPr>
                <w:rFonts w:ascii="Times New Roman" w:hAnsi="Times New Roman" w:cs="Times New Roman"/>
                <w:sz w:val="24"/>
                <w:szCs w:val="24"/>
              </w:rPr>
            </w:pPr>
          </w:p>
          <w:p w:rsidR="00CE080E"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75,0</w:t>
            </w:r>
          </w:p>
        </w:tc>
        <w:tc>
          <w:tcPr>
            <w:tcW w:w="1050" w:type="dxa"/>
            <w:tcBorders>
              <w:top w:val="single" w:sz="4" w:space="0" w:color="auto"/>
              <w:left w:val="single" w:sz="4" w:space="0" w:color="auto"/>
              <w:bottom w:val="single" w:sz="4" w:space="0" w:color="auto"/>
              <w:right w:val="single" w:sz="4" w:space="0" w:color="auto"/>
            </w:tcBorders>
            <w:vAlign w:val="center"/>
          </w:tcPr>
          <w:p w:rsidR="00CE080E" w:rsidRPr="009A6C49"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75,0</w:t>
            </w:r>
          </w:p>
        </w:tc>
      </w:tr>
      <w:tr w:rsidR="00CE080E" w:rsidRPr="00903F8A" w:rsidTr="00454429">
        <w:trPr>
          <w:gridAfter w:val="2"/>
          <w:wAfter w:w="68" w:type="dxa"/>
          <w:trHeight w:val="20"/>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autoSpaceDE w:val="0"/>
              <w:autoSpaceDN w:val="0"/>
              <w:adjustRightInd w:val="0"/>
              <w:spacing w:before="120" w:after="120" w:line="240" w:lineRule="exact"/>
              <w:jc w:val="center"/>
            </w:pPr>
            <w:r>
              <w:lastRenderedPageBreak/>
              <w:t>1.2.2.</w:t>
            </w:r>
          </w:p>
        </w:tc>
        <w:tc>
          <w:tcPr>
            <w:tcW w:w="636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E080E" w:rsidRDefault="00CE080E" w:rsidP="00454429">
            <w:pPr>
              <w:pStyle w:val="ConsPlusNonformat"/>
              <w:tabs>
                <w:tab w:val="left" w:pos="851"/>
              </w:tabs>
              <w:ind w:firstLine="720"/>
              <w:jc w:val="center"/>
              <w:rPr>
                <w:rFonts w:ascii="Times New Roman" w:hAnsi="Times New Roman" w:cs="Times New Roman"/>
                <w:sz w:val="24"/>
                <w:szCs w:val="24"/>
              </w:rPr>
            </w:pPr>
            <w:r w:rsidRPr="00BD7F89">
              <w:rPr>
                <w:rFonts w:ascii="Times New Roman" w:hAnsi="Times New Roman" w:cs="Times New Roman"/>
                <w:sz w:val="24"/>
                <w:szCs w:val="24"/>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(обустройство подъезда к пожарному водоему д. Дворец)</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t>202</w:t>
            </w:r>
            <w:r>
              <w:t>3-2026</w:t>
            </w:r>
            <w:r w:rsidRPr="001D3602">
              <w:t xml:space="preserve"> годы</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t>1.1-1.</w:t>
            </w:r>
            <w:r>
              <w:rPr>
                <w:lang w:val="en-US"/>
              </w:rPr>
              <w:t>8</w:t>
            </w:r>
            <w:r>
              <w:t>.</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CE080E" w:rsidRPr="001D3602" w:rsidRDefault="00CE080E" w:rsidP="00454429">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E080E"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0,0</w:t>
            </w:r>
          </w:p>
        </w:tc>
        <w:tc>
          <w:tcPr>
            <w:tcW w:w="999" w:type="dxa"/>
            <w:tcBorders>
              <w:top w:val="single" w:sz="4" w:space="0" w:color="auto"/>
              <w:left w:val="single" w:sz="4" w:space="0" w:color="auto"/>
              <w:bottom w:val="single" w:sz="4" w:space="0" w:color="auto"/>
              <w:right w:val="single" w:sz="4" w:space="0" w:color="auto"/>
            </w:tcBorders>
            <w:vAlign w:val="center"/>
          </w:tcPr>
          <w:p w:rsidR="00CE080E"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150,0</w:t>
            </w:r>
          </w:p>
        </w:tc>
        <w:tc>
          <w:tcPr>
            <w:tcW w:w="1375" w:type="dxa"/>
            <w:tcBorders>
              <w:top w:val="single" w:sz="4" w:space="0" w:color="auto"/>
              <w:left w:val="single" w:sz="4" w:space="0" w:color="auto"/>
              <w:bottom w:val="single" w:sz="4" w:space="0" w:color="auto"/>
              <w:right w:val="single" w:sz="4" w:space="0" w:color="auto"/>
            </w:tcBorders>
          </w:tcPr>
          <w:p w:rsidR="00CE080E"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0,0</w:t>
            </w:r>
          </w:p>
        </w:tc>
        <w:tc>
          <w:tcPr>
            <w:tcW w:w="1050" w:type="dxa"/>
            <w:tcBorders>
              <w:top w:val="single" w:sz="4" w:space="0" w:color="auto"/>
              <w:left w:val="single" w:sz="4" w:space="0" w:color="auto"/>
              <w:bottom w:val="single" w:sz="4" w:space="0" w:color="auto"/>
              <w:right w:val="single" w:sz="4" w:space="0" w:color="auto"/>
            </w:tcBorders>
            <w:vAlign w:val="center"/>
          </w:tcPr>
          <w:p w:rsidR="00CE080E" w:rsidRDefault="00CE080E" w:rsidP="00454429">
            <w:pPr>
              <w:pStyle w:val="ConsPlusNonformat"/>
              <w:tabs>
                <w:tab w:val="left" w:pos="851"/>
              </w:tabs>
              <w:rPr>
                <w:rFonts w:ascii="Times New Roman" w:hAnsi="Times New Roman" w:cs="Times New Roman"/>
                <w:sz w:val="24"/>
                <w:szCs w:val="24"/>
              </w:rPr>
            </w:pPr>
            <w:r>
              <w:rPr>
                <w:rFonts w:ascii="Times New Roman" w:hAnsi="Times New Roman" w:cs="Times New Roman"/>
                <w:sz w:val="24"/>
                <w:szCs w:val="24"/>
              </w:rPr>
              <w:t>0,0</w:t>
            </w:r>
          </w:p>
        </w:tc>
      </w:tr>
      <w:tr w:rsidR="00CE080E" w:rsidRPr="002A71D9" w:rsidTr="00454429">
        <w:trPr>
          <w:trHeight w:val="20"/>
        </w:trPr>
        <w:tc>
          <w:tcPr>
            <w:tcW w:w="11169" w:type="dxa"/>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665633" w:rsidRDefault="00CE080E" w:rsidP="00454429">
            <w:pPr>
              <w:autoSpaceDE w:val="0"/>
              <w:autoSpaceDN w:val="0"/>
              <w:adjustRightInd w:val="0"/>
              <w:spacing w:before="120" w:after="120" w:line="240" w:lineRule="exact"/>
              <w:jc w:val="right"/>
              <w:rPr>
                <w:b/>
              </w:rPr>
            </w:pPr>
            <w:r w:rsidRPr="00665633">
              <w:rPr>
                <w:b/>
              </w:rPr>
              <w:t>Всего по муниципальной программе:</w:t>
            </w:r>
          </w:p>
        </w:tc>
        <w:tc>
          <w:tcPr>
            <w:tcW w:w="115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D10C62" w:rsidRDefault="00CE080E" w:rsidP="00454429">
            <w:pPr>
              <w:overflowPunct w:val="0"/>
              <w:autoSpaceDE w:val="0"/>
              <w:autoSpaceDN w:val="0"/>
              <w:adjustRightInd w:val="0"/>
              <w:spacing w:before="120" w:after="120" w:line="240" w:lineRule="exact"/>
              <w:jc w:val="right"/>
              <w:rPr>
                <w:b/>
              </w:rPr>
            </w:pPr>
            <w:r>
              <w:rPr>
                <w:b/>
                <w:lang w:val="en-US"/>
              </w:rPr>
              <w:t>9</w:t>
            </w:r>
            <w:r>
              <w:rPr>
                <w:b/>
              </w:rPr>
              <w:t>5</w:t>
            </w:r>
            <w:r w:rsidRPr="00D10C62">
              <w:rPr>
                <w:b/>
              </w:rPr>
              <w:t>,0</w:t>
            </w:r>
          </w:p>
        </w:tc>
        <w:tc>
          <w:tcPr>
            <w:tcW w:w="9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D10C62" w:rsidRDefault="00CE080E" w:rsidP="00454429">
            <w:pPr>
              <w:overflowPunct w:val="0"/>
              <w:autoSpaceDE w:val="0"/>
              <w:autoSpaceDN w:val="0"/>
              <w:adjustRightInd w:val="0"/>
              <w:spacing w:before="120" w:after="120" w:line="240" w:lineRule="exact"/>
              <w:jc w:val="right"/>
              <w:rPr>
                <w:b/>
              </w:rPr>
            </w:pPr>
            <w:r>
              <w:rPr>
                <w:b/>
              </w:rPr>
              <w:t>225</w:t>
            </w:r>
            <w:r w:rsidRPr="00D10C62">
              <w:rPr>
                <w:b/>
              </w:rPr>
              <w:t>,0</w:t>
            </w:r>
          </w:p>
        </w:tc>
        <w:tc>
          <w:tcPr>
            <w:tcW w:w="1375" w:type="dxa"/>
            <w:tcBorders>
              <w:top w:val="single" w:sz="4" w:space="0" w:color="auto"/>
              <w:left w:val="single" w:sz="4" w:space="0" w:color="auto"/>
              <w:bottom w:val="single" w:sz="4" w:space="0" w:color="auto"/>
              <w:right w:val="single" w:sz="4" w:space="0" w:color="auto"/>
            </w:tcBorders>
          </w:tcPr>
          <w:p w:rsidR="00CE080E" w:rsidRPr="00D10C62" w:rsidRDefault="00CE080E" w:rsidP="00454429">
            <w:pPr>
              <w:overflowPunct w:val="0"/>
              <w:autoSpaceDE w:val="0"/>
              <w:autoSpaceDN w:val="0"/>
              <w:adjustRightInd w:val="0"/>
              <w:spacing w:before="120" w:after="120" w:line="240" w:lineRule="exact"/>
              <w:jc w:val="right"/>
              <w:rPr>
                <w:b/>
              </w:rPr>
            </w:pPr>
            <w:r>
              <w:rPr>
                <w:b/>
              </w:rPr>
              <w:t>75,0</w:t>
            </w:r>
          </w:p>
        </w:tc>
        <w:tc>
          <w:tcPr>
            <w:tcW w:w="11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E080E" w:rsidRPr="00D10C62" w:rsidRDefault="00CE080E" w:rsidP="00454429">
            <w:pPr>
              <w:overflowPunct w:val="0"/>
              <w:autoSpaceDE w:val="0"/>
              <w:autoSpaceDN w:val="0"/>
              <w:adjustRightInd w:val="0"/>
              <w:spacing w:before="120" w:after="120" w:line="240" w:lineRule="exact"/>
              <w:jc w:val="right"/>
              <w:rPr>
                <w:b/>
              </w:rPr>
            </w:pPr>
            <w:r>
              <w:rPr>
                <w:b/>
              </w:rPr>
              <w:t>75</w:t>
            </w:r>
            <w:r w:rsidRPr="00D10C62">
              <w:rPr>
                <w:b/>
              </w:rPr>
              <w:t>,0</w:t>
            </w:r>
          </w:p>
        </w:tc>
      </w:tr>
    </w:tbl>
    <w:p w:rsidR="00CE080E" w:rsidRDefault="00CE080E"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CE080E">
      <w:pPr>
        <w:ind w:left="142" w:right="140" w:hanging="142"/>
        <w:rPr>
          <w:b/>
        </w:rPr>
      </w:pPr>
    </w:p>
    <w:p w:rsidR="00454429" w:rsidRDefault="00454429" w:rsidP="00387D17">
      <w:pPr>
        <w:ind w:right="140"/>
        <w:rPr>
          <w:b/>
        </w:rPr>
        <w:sectPr w:rsidR="00454429" w:rsidSect="00CE080E">
          <w:pgSz w:w="16838" w:h="11906" w:orient="landscape"/>
          <w:pgMar w:top="568" w:right="851" w:bottom="566" w:left="1134" w:header="720" w:footer="720" w:gutter="0"/>
          <w:cols w:space="720"/>
          <w:titlePg/>
          <w:docGrid w:linePitch="326"/>
        </w:sectPr>
      </w:pPr>
    </w:p>
    <w:p w:rsidR="006675C3" w:rsidRDefault="006675C3" w:rsidP="006675C3">
      <w:pPr>
        <w:pStyle w:val="a8"/>
        <w:jc w:val="center"/>
        <w:rPr>
          <w:b/>
          <w:bCs/>
          <w:color w:val="000000"/>
          <w:sz w:val="28"/>
          <w:szCs w:val="28"/>
        </w:rPr>
      </w:pPr>
      <w:r>
        <w:rPr>
          <w:noProof/>
          <w:sz w:val="28"/>
          <w:szCs w:val="28"/>
        </w:rPr>
        <w:lastRenderedPageBreak/>
        <w:drawing>
          <wp:inline distT="0" distB="0" distL="0" distR="0">
            <wp:extent cx="695325" cy="809625"/>
            <wp:effectExtent l="19050" t="0" r="9525" b="0"/>
            <wp:docPr id="3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6675C3" w:rsidRPr="00AB5576" w:rsidRDefault="006675C3" w:rsidP="006675C3">
      <w:pPr>
        <w:pStyle w:val="a8"/>
        <w:jc w:val="center"/>
        <w:rPr>
          <w:b/>
          <w:bCs/>
          <w:color w:val="000000"/>
          <w:sz w:val="28"/>
          <w:szCs w:val="28"/>
        </w:rPr>
      </w:pPr>
      <w:r w:rsidRPr="00AB5576">
        <w:rPr>
          <w:b/>
          <w:bCs/>
          <w:color w:val="000000"/>
          <w:sz w:val="28"/>
          <w:szCs w:val="28"/>
        </w:rPr>
        <w:t>Российская Федерация</w:t>
      </w:r>
    </w:p>
    <w:p w:rsidR="006675C3" w:rsidRPr="00AB5576" w:rsidRDefault="006675C3" w:rsidP="006675C3">
      <w:pPr>
        <w:jc w:val="center"/>
        <w:rPr>
          <w:b/>
          <w:bCs/>
          <w:color w:val="000000"/>
          <w:sz w:val="28"/>
          <w:szCs w:val="28"/>
        </w:rPr>
      </w:pPr>
      <w:r w:rsidRPr="00AB5576">
        <w:rPr>
          <w:b/>
          <w:bCs/>
          <w:color w:val="000000"/>
          <w:sz w:val="28"/>
          <w:szCs w:val="28"/>
        </w:rPr>
        <w:t>Новгородская область Валдайский район</w:t>
      </w:r>
    </w:p>
    <w:p w:rsidR="006675C3" w:rsidRPr="00AB5576" w:rsidRDefault="006675C3" w:rsidP="006675C3">
      <w:pPr>
        <w:jc w:val="center"/>
        <w:rPr>
          <w:b/>
          <w:bCs/>
          <w:color w:val="000000"/>
          <w:sz w:val="28"/>
          <w:szCs w:val="28"/>
        </w:rPr>
      </w:pPr>
      <w:r w:rsidRPr="00AB5576">
        <w:rPr>
          <w:b/>
          <w:bCs/>
          <w:color w:val="000000"/>
          <w:sz w:val="28"/>
          <w:szCs w:val="28"/>
        </w:rPr>
        <w:t xml:space="preserve">СОВЕТ ДЕПУТАТОВ </w:t>
      </w:r>
    </w:p>
    <w:p w:rsidR="006675C3" w:rsidRPr="00AB5576" w:rsidRDefault="006675C3" w:rsidP="006675C3">
      <w:pPr>
        <w:jc w:val="center"/>
        <w:rPr>
          <w:b/>
          <w:bCs/>
          <w:color w:val="000000"/>
          <w:sz w:val="28"/>
          <w:szCs w:val="28"/>
        </w:rPr>
      </w:pPr>
      <w:r w:rsidRPr="00AB5576">
        <w:rPr>
          <w:b/>
          <w:bCs/>
          <w:color w:val="000000"/>
          <w:sz w:val="28"/>
          <w:szCs w:val="28"/>
        </w:rPr>
        <w:t>ЯЖЕЛБИЦКОГО СЕЛЬСКОГО ПОСЕЛЕНИЯ</w:t>
      </w:r>
    </w:p>
    <w:p w:rsidR="006675C3" w:rsidRPr="00AB5576" w:rsidRDefault="006675C3" w:rsidP="006675C3">
      <w:pPr>
        <w:jc w:val="center"/>
        <w:rPr>
          <w:b/>
          <w:bCs/>
          <w:color w:val="000000"/>
          <w:sz w:val="28"/>
          <w:szCs w:val="28"/>
        </w:rPr>
      </w:pPr>
      <w:r w:rsidRPr="00AB5576">
        <w:rPr>
          <w:b/>
          <w:bCs/>
          <w:color w:val="000000"/>
          <w:sz w:val="28"/>
          <w:szCs w:val="28"/>
        </w:rPr>
        <w:t>РЕШЕНИЕ</w:t>
      </w:r>
    </w:p>
    <w:p w:rsidR="006675C3" w:rsidRPr="00AB5576" w:rsidRDefault="006675C3" w:rsidP="006675C3">
      <w:pPr>
        <w:pStyle w:val="a8"/>
        <w:jc w:val="both"/>
        <w:rPr>
          <w:sz w:val="24"/>
          <w:szCs w:val="24"/>
        </w:rPr>
      </w:pPr>
    </w:p>
    <w:p w:rsidR="006675C3" w:rsidRDefault="006675C3" w:rsidP="006675C3">
      <w:pPr>
        <w:pStyle w:val="a8"/>
        <w:jc w:val="both"/>
        <w:rPr>
          <w:sz w:val="24"/>
          <w:szCs w:val="24"/>
        </w:rPr>
      </w:pPr>
      <w:r w:rsidRPr="00AB5576">
        <w:rPr>
          <w:sz w:val="24"/>
          <w:szCs w:val="24"/>
        </w:rPr>
        <w:t>от</w:t>
      </w:r>
      <w:r>
        <w:rPr>
          <w:sz w:val="24"/>
          <w:szCs w:val="24"/>
        </w:rPr>
        <w:t xml:space="preserve"> 17.09.2024   № 139</w:t>
      </w:r>
    </w:p>
    <w:p w:rsidR="006675C3" w:rsidRDefault="006675C3" w:rsidP="006675C3">
      <w:pPr>
        <w:pStyle w:val="a8"/>
        <w:jc w:val="both"/>
        <w:rPr>
          <w:sz w:val="24"/>
          <w:szCs w:val="24"/>
        </w:rPr>
      </w:pPr>
      <w:r>
        <w:rPr>
          <w:sz w:val="24"/>
          <w:szCs w:val="24"/>
        </w:rPr>
        <w:t xml:space="preserve"> </w:t>
      </w:r>
      <w:r w:rsidRPr="00AB5576">
        <w:rPr>
          <w:sz w:val="24"/>
          <w:szCs w:val="24"/>
        </w:rPr>
        <w:t>с. Яжелбицы</w:t>
      </w:r>
    </w:p>
    <w:p w:rsidR="006675C3" w:rsidRDefault="006675C3" w:rsidP="006675C3">
      <w:pPr>
        <w:pStyle w:val="a8"/>
        <w:jc w:val="both"/>
        <w:rPr>
          <w:b/>
          <w:bCs/>
          <w:sz w:val="24"/>
          <w:szCs w:val="24"/>
        </w:rPr>
      </w:pPr>
    </w:p>
    <w:p w:rsidR="006675C3" w:rsidRPr="00CC32C5" w:rsidRDefault="006675C3" w:rsidP="006675C3">
      <w:pPr>
        <w:rPr>
          <w:b/>
        </w:rPr>
      </w:pPr>
      <w:r w:rsidRPr="00CC32C5">
        <w:rPr>
          <w:b/>
        </w:rPr>
        <w:t>О внесении изменения в решение Совета депутатов</w:t>
      </w:r>
    </w:p>
    <w:p w:rsidR="006675C3" w:rsidRPr="00CC32C5" w:rsidRDefault="006675C3" w:rsidP="006675C3">
      <w:pPr>
        <w:rPr>
          <w:b/>
        </w:rPr>
      </w:pPr>
      <w:r w:rsidRPr="00CC32C5">
        <w:rPr>
          <w:b/>
        </w:rPr>
        <w:t xml:space="preserve"> Яжелбицкого сельского поселения от 27.12.202</w:t>
      </w:r>
      <w:r>
        <w:rPr>
          <w:b/>
        </w:rPr>
        <w:t>3</w:t>
      </w:r>
      <w:r w:rsidRPr="00CC32C5">
        <w:rPr>
          <w:b/>
        </w:rPr>
        <w:t xml:space="preserve"> № </w:t>
      </w:r>
      <w:r>
        <w:rPr>
          <w:b/>
        </w:rPr>
        <w:t>118</w:t>
      </w:r>
    </w:p>
    <w:p w:rsidR="006675C3" w:rsidRPr="00CC32C5" w:rsidRDefault="006675C3" w:rsidP="006675C3">
      <w:pPr>
        <w:rPr>
          <w:b/>
        </w:rPr>
      </w:pPr>
      <w:r w:rsidRPr="00CC32C5">
        <w:rPr>
          <w:b/>
        </w:rPr>
        <w:t>«О бюджете Яжелбицкого сельского поселения на 202</w:t>
      </w:r>
      <w:r>
        <w:rPr>
          <w:b/>
        </w:rPr>
        <w:t>4</w:t>
      </w:r>
      <w:r w:rsidRPr="00CC32C5">
        <w:rPr>
          <w:b/>
        </w:rPr>
        <w:t xml:space="preserve"> год и </w:t>
      </w:r>
    </w:p>
    <w:p w:rsidR="006675C3" w:rsidRPr="00CC32C5" w:rsidRDefault="006675C3" w:rsidP="006675C3">
      <w:pPr>
        <w:spacing w:line="240" w:lineRule="atLeast"/>
        <w:rPr>
          <w:b/>
        </w:rPr>
      </w:pPr>
      <w:r w:rsidRPr="00CC32C5">
        <w:rPr>
          <w:b/>
        </w:rPr>
        <w:t>плановый период 202</w:t>
      </w:r>
      <w:r>
        <w:rPr>
          <w:b/>
        </w:rPr>
        <w:t>5</w:t>
      </w:r>
      <w:r w:rsidRPr="00CC32C5">
        <w:rPr>
          <w:b/>
        </w:rPr>
        <w:t>-202</w:t>
      </w:r>
      <w:r>
        <w:rPr>
          <w:b/>
        </w:rPr>
        <w:t>6</w:t>
      </w:r>
      <w:r w:rsidRPr="00CC32C5">
        <w:rPr>
          <w:b/>
        </w:rPr>
        <w:t xml:space="preserve"> годы»</w:t>
      </w:r>
    </w:p>
    <w:p w:rsidR="006675C3" w:rsidRPr="00595763" w:rsidRDefault="006675C3" w:rsidP="006675C3">
      <w:pPr>
        <w:spacing w:line="240" w:lineRule="atLeast"/>
      </w:pPr>
    </w:p>
    <w:p w:rsidR="006675C3" w:rsidRPr="00595763" w:rsidRDefault="006675C3" w:rsidP="006675C3">
      <w:pPr>
        <w:rPr>
          <w:b/>
          <w:bCs/>
        </w:rPr>
      </w:pPr>
      <w:r w:rsidRPr="00595763">
        <w:rPr>
          <w:b/>
          <w:bCs/>
        </w:rPr>
        <w:t>РЕШИЛ:</w:t>
      </w:r>
    </w:p>
    <w:p w:rsidR="006675C3" w:rsidRPr="00595763" w:rsidRDefault="006675C3" w:rsidP="006675C3">
      <w:pPr>
        <w:ind w:firstLine="567"/>
        <w:jc w:val="both"/>
      </w:pPr>
      <w:r w:rsidRPr="00595763">
        <w:t>1. Внести в решение Совета депутатов Яжелбицкого сельского поселения от</w:t>
      </w:r>
      <w:r>
        <w:rPr>
          <w:color w:val="000000"/>
        </w:rPr>
        <w:t xml:space="preserve"> 27.12.2023</w:t>
      </w:r>
      <w:r w:rsidRPr="00595763">
        <w:rPr>
          <w:color w:val="000000"/>
        </w:rPr>
        <w:t xml:space="preserve"> № </w:t>
      </w:r>
      <w:r>
        <w:rPr>
          <w:color w:val="000000"/>
        </w:rPr>
        <w:t>118</w:t>
      </w:r>
      <w:r w:rsidRPr="00595763">
        <w:rPr>
          <w:color w:val="000000"/>
        </w:rPr>
        <w:t xml:space="preserve"> </w:t>
      </w:r>
      <w:r w:rsidRPr="00595763">
        <w:t>«О бюджете Яжелбицкого сельского поселения на 202</w:t>
      </w:r>
      <w:r>
        <w:t>4</w:t>
      </w:r>
      <w:r w:rsidRPr="00595763">
        <w:t xml:space="preserve"> год и плановый период 202</w:t>
      </w:r>
      <w:r>
        <w:t>5</w:t>
      </w:r>
      <w:r w:rsidRPr="00595763">
        <w:t>-202</w:t>
      </w:r>
      <w:r>
        <w:t>6</w:t>
      </w:r>
      <w:r w:rsidRPr="00595763">
        <w:t xml:space="preserve"> годы» следующие изменения:</w:t>
      </w:r>
    </w:p>
    <w:p w:rsidR="006675C3" w:rsidRPr="00595763" w:rsidRDefault="006675C3" w:rsidP="006675C3">
      <w:pPr>
        <w:jc w:val="both"/>
      </w:pPr>
      <w:r>
        <w:t xml:space="preserve">            </w:t>
      </w:r>
      <w:r w:rsidRPr="00595763">
        <w:t>1.1. Пункт 1 изложить в следующей редакции:</w:t>
      </w:r>
    </w:p>
    <w:p w:rsidR="006675C3" w:rsidRPr="00595763" w:rsidRDefault="006675C3" w:rsidP="006675C3">
      <w:pPr>
        <w:jc w:val="both"/>
        <w:rPr>
          <w:color w:val="000000"/>
        </w:rPr>
      </w:pPr>
      <w:r>
        <w:rPr>
          <w:color w:val="000000"/>
        </w:rPr>
        <w:t xml:space="preserve">  </w:t>
      </w:r>
      <w:r w:rsidRPr="00595763">
        <w:rPr>
          <w:color w:val="000000"/>
        </w:rPr>
        <w:t>«Установить основные характеристики бюджета Яжелбицкого сельского поселения на 202</w:t>
      </w:r>
      <w:r>
        <w:rPr>
          <w:color w:val="000000"/>
        </w:rPr>
        <w:t>4</w:t>
      </w:r>
      <w:r w:rsidRPr="00595763">
        <w:rPr>
          <w:color w:val="000000"/>
        </w:rPr>
        <w:t xml:space="preserve"> год:  </w:t>
      </w:r>
    </w:p>
    <w:p w:rsidR="006675C3" w:rsidRDefault="006675C3" w:rsidP="006675C3">
      <w:pPr>
        <w:jc w:val="both"/>
        <w:rPr>
          <w:color w:val="000000"/>
        </w:rPr>
      </w:pPr>
      <w:r w:rsidRPr="00595763">
        <w:rPr>
          <w:color w:val="000000"/>
        </w:rPr>
        <w:t>общий объем доходов бюджета Яжелбицко</w:t>
      </w:r>
      <w:r>
        <w:rPr>
          <w:color w:val="000000"/>
        </w:rPr>
        <w:t>го сельского поселения в сумме 12</w:t>
      </w:r>
      <w:r w:rsidRPr="00595763">
        <w:rPr>
          <w:color w:val="000000"/>
        </w:rPr>
        <w:t> миллион</w:t>
      </w:r>
      <w:r>
        <w:rPr>
          <w:color w:val="000000"/>
        </w:rPr>
        <w:t>ов</w:t>
      </w:r>
      <w:r w:rsidRPr="00595763">
        <w:rPr>
          <w:color w:val="000000"/>
        </w:rPr>
        <w:t xml:space="preserve"> </w:t>
      </w:r>
      <w:r>
        <w:rPr>
          <w:color w:val="000000"/>
        </w:rPr>
        <w:t xml:space="preserve">540 </w:t>
      </w:r>
      <w:r w:rsidRPr="00595763">
        <w:rPr>
          <w:color w:val="000000"/>
        </w:rPr>
        <w:t xml:space="preserve">тысяч </w:t>
      </w:r>
      <w:r>
        <w:rPr>
          <w:color w:val="000000"/>
        </w:rPr>
        <w:t xml:space="preserve">925 </w:t>
      </w:r>
      <w:r w:rsidRPr="00595763">
        <w:rPr>
          <w:color w:val="000000"/>
        </w:rPr>
        <w:t>рубл</w:t>
      </w:r>
      <w:r>
        <w:rPr>
          <w:color w:val="000000"/>
        </w:rPr>
        <w:t>ей 98</w:t>
      </w:r>
      <w:r w:rsidRPr="00595763">
        <w:rPr>
          <w:color w:val="000000"/>
        </w:rPr>
        <w:t xml:space="preserve"> копеек;</w:t>
      </w:r>
      <w:r>
        <w:rPr>
          <w:color w:val="000000"/>
        </w:rPr>
        <w:t xml:space="preserve"> </w:t>
      </w:r>
    </w:p>
    <w:p w:rsidR="006675C3" w:rsidRPr="00564A83" w:rsidRDefault="006675C3" w:rsidP="006675C3">
      <w:pPr>
        <w:jc w:val="both"/>
        <w:rPr>
          <w:color w:val="000000" w:themeColor="text1"/>
        </w:rPr>
      </w:pPr>
      <w:r w:rsidRPr="00564A83">
        <w:rPr>
          <w:color w:val="000000" w:themeColor="text1"/>
        </w:rPr>
        <w:t>общий объем расходов бюджета Яжелбицкого сельского поселения в сумме 1</w:t>
      </w:r>
      <w:r>
        <w:rPr>
          <w:color w:val="000000" w:themeColor="text1"/>
        </w:rPr>
        <w:t>3</w:t>
      </w:r>
      <w:r w:rsidRPr="00564A83">
        <w:rPr>
          <w:color w:val="000000" w:themeColor="text1"/>
        </w:rPr>
        <w:t xml:space="preserve"> миллионов </w:t>
      </w:r>
      <w:r>
        <w:rPr>
          <w:color w:val="000000" w:themeColor="text1"/>
        </w:rPr>
        <w:t>714</w:t>
      </w:r>
      <w:r w:rsidRPr="00564A83">
        <w:rPr>
          <w:color w:val="000000" w:themeColor="text1"/>
        </w:rPr>
        <w:t xml:space="preserve"> тысяч </w:t>
      </w:r>
      <w:r>
        <w:rPr>
          <w:color w:val="000000" w:themeColor="text1"/>
        </w:rPr>
        <w:t>091</w:t>
      </w:r>
      <w:r w:rsidRPr="00564A83">
        <w:rPr>
          <w:color w:val="000000" w:themeColor="text1"/>
        </w:rPr>
        <w:t xml:space="preserve"> рубл</w:t>
      </w:r>
      <w:r>
        <w:rPr>
          <w:color w:val="000000" w:themeColor="text1"/>
        </w:rPr>
        <w:t>ей</w:t>
      </w:r>
      <w:r w:rsidRPr="00564A83">
        <w:rPr>
          <w:color w:val="000000" w:themeColor="text1"/>
        </w:rPr>
        <w:t xml:space="preserve"> </w:t>
      </w:r>
      <w:r>
        <w:rPr>
          <w:color w:val="000000" w:themeColor="text1"/>
        </w:rPr>
        <w:t>98</w:t>
      </w:r>
      <w:r w:rsidRPr="00564A83">
        <w:rPr>
          <w:color w:val="000000" w:themeColor="text1"/>
        </w:rPr>
        <w:t xml:space="preserve"> копеек;</w:t>
      </w:r>
    </w:p>
    <w:p w:rsidR="006675C3" w:rsidRDefault="006675C3" w:rsidP="006675C3">
      <w:pPr>
        <w:jc w:val="both"/>
        <w:rPr>
          <w:color w:val="000000" w:themeColor="text1"/>
        </w:rPr>
      </w:pPr>
      <w:r w:rsidRPr="00564A83">
        <w:rPr>
          <w:color w:val="000000" w:themeColor="text1"/>
        </w:rPr>
        <w:t xml:space="preserve">Бюджет Яжелбицкого сельского поселения на 2024 год сформирован с дефицитом в сумме </w:t>
      </w:r>
      <w:r>
        <w:rPr>
          <w:color w:val="000000" w:themeColor="text1"/>
        </w:rPr>
        <w:t xml:space="preserve">1 миллион 173 </w:t>
      </w:r>
      <w:r w:rsidRPr="00564A83">
        <w:rPr>
          <w:color w:val="000000" w:themeColor="text1"/>
        </w:rPr>
        <w:t xml:space="preserve">тысяч </w:t>
      </w:r>
      <w:r>
        <w:rPr>
          <w:color w:val="000000" w:themeColor="text1"/>
        </w:rPr>
        <w:t>166</w:t>
      </w:r>
      <w:r w:rsidRPr="00564A83">
        <w:rPr>
          <w:color w:val="000000" w:themeColor="text1"/>
        </w:rPr>
        <w:t xml:space="preserve"> рублей 00 копеек</w:t>
      </w:r>
    </w:p>
    <w:p w:rsidR="006675C3" w:rsidRPr="00595763" w:rsidRDefault="006675C3" w:rsidP="006675C3">
      <w:pPr>
        <w:jc w:val="both"/>
        <w:rPr>
          <w:color w:val="000000"/>
        </w:rPr>
      </w:pPr>
      <w:r>
        <w:rPr>
          <w:color w:val="000000" w:themeColor="text1"/>
        </w:rPr>
        <w:t xml:space="preserve">          </w:t>
      </w:r>
      <w:r>
        <w:rPr>
          <w:color w:val="000000"/>
        </w:rPr>
        <w:t xml:space="preserve"> 1.2. Приложение 1, 2, 3, 4, 5 </w:t>
      </w:r>
      <w:r w:rsidRPr="00595763">
        <w:rPr>
          <w:color w:val="000000"/>
        </w:rPr>
        <w:t xml:space="preserve">изложить в прилагаемых редакциях.                                                                                                                                                                         </w:t>
      </w:r>
    </w:p>
    <w:p w:rsidR="006675C3" w:rsidRDefault="006675C3" w:rsidP="006675C3">
      <w:pPr>
        <w:jc w:val="both"/>
        <w:rPr>
          <w:color w:val="000000"/>
        </w:rPr>
      </w:pPr>
      <w:r>
        <w:rPr>
          <w:color w:val="000000"/>
        </w:rPr>
        <w:t xml:space="preserve">       </w:t>
      </w:r>
      <w:r w:rsidRPr="00595763">
        <w:rPr>
          <w:color w:val="000000"/>
        </w:rPr>
        <w:t>2. Опубликовать решение в информационном бюллетене «</w:t>
      </w:r>
      <w:proofErr w:type="spellStart"/>
      <w:r w:rsidRPr="00595763">
        <w:rPr>
          <w:color w:val="000000"/>
        </w:rPr>
        <w:t>Яжелбицкий</w:t>
      </w:r>
      <w:proofErr w:type="spellEnd"/>
      <w:r w:rsidRPr="00595763">
        <w:rPr>
          <w:color w:val="000000"/>
        </w:rPr>
        <w:t xml:space="preserve"> вестник»</w:t>
      </w:r>
      <w:r>
        <w:rPr>
          <w:color w:val="000000"/>
        </w:rPr>
        <w:t xml:space="preserve"> и разместить на официальном сайте Администрации</w:t>
      </w:r>
      <w:r w:rsidRPr="00595763">
        <w:rPr>
          <w:color w:val="000000"/>
        </w:rPr>
        <w:t xml:space="preserve">. </w:t>
      </w:r>
    </w:p>
    <w:p w:rsidR="006675C3" w:rsidRDefault="006675C3" w:rsidP="006675C3">
      <w:pPr>
        <w:ind w:firstLine="567"/>
        <w:jc w:val="both"/>
        <w:rPr>
          <w:color w:val="000000"/>
        </w:rPr>
      </w:pPr>
    </w:p>
    <w:p w:rsidR="006675C3" w:rsidRDefault="006675C3" w:rsidP="006675C3">
      <w:pPr>
        <w:ind w:firstLine="567"/>
        <w:jc w:val="both"/>
        <w:rPr>
          <w:color w:val="000000"/>
        </w:rPr>
      </w:pPr>
    </w:p>
    <w:p w:rsidR="006675C3" w:rsidRDefault="006675C3" w:rsidP="006675C3">
      <w:pPr>
        <w:ind w:firstLine="567"/>
        <w:jc w:val="both"/>
        <w:rPr>
          <w:color w:val="000000"/>
        </w:rPr>
      </w:pPr>
    </w:p>
    <w:p w:rsidR="006675C3" w:rsidRDefault="006675C3" w:rsidP="006675C3">
      <w:pPr>
        <w:ind w:firstLine="567"/>
        <w:jc w:val="both"/>
        <w:rPr>
          <w:color w:val="000000"/>
        </w:rPr>
      </w:pPr>
    </w:p>
    <w:p w:rsidR="006675C3" w:rsidRDefault="006675C3" w:rsidP="006675C3">
      <w:pPr>
        <w:jc w:val="both"/>
        <w:rPr>
          <w:b/>
        </w:rPr>
      </w:pPr>
      <w:r>
        <w:rPr>
          <w:b/>
        </w:rPr>
        <w:t xml:space="preserve">  </w:t>
      </w:r>
      <w:r w:rsidRPr="00595763">
        <w:rPr>
          <w:b/>
        </w:rPr>
        <w:t xml:space="preserve"> Глава сельского поселения                                              </w:t>
      </w:r>
      <w:r>
        <w:rPr>
          <w:b/>
        </w:rPr>
        <w:t xml:space="preserve">  </w:t>
      </w:r>
      <w:r w:rsidRPr="00595763">
        <w:rPr>
          <w:b/>
        </w:rPr>
        <w:t xml:space="preserve">               А.И. Иванов</w:t>
      </w: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p>
    <w:p w:rsidR="006675C3" w:rsidRDefault="006675C3" w:rsidP="006675C3">
      <w:pPr>
        <w:jc w:val="both"/>
        <w:rPr>
          <w:b/>
        </w:rPr>
      </w:pPr>
      <w:r>
        <w:rPr>
          <w:b/>
        </w:rPr>
        <w:t xml:space="preserve">       </w:t>
      </w:r>
    </w:p>
    <w:p w:rsidR="006675C3" w:rsidRDefault="006675C3" w:rsidP="006675C3">
      <w:pPr>
        <w:jc w:val="both"/>
        <w:rPr>
          <w:b/>
        </w:rPr>
      </w:pPr>
    </w:p>
    <w:p w:rsidR="006675C3" w:rsidRDefault="006675C3" w:rsidP="006675C3">
      <w:pPr>
        <w:jc w:val="both"/>
        <w:rPr>
          <w:b/>
        </w:rPr>
      </w:pPr>
    </w:p>
    <w:p w:rsidR="006675C3" w:rsidRDefault="006675C3" w:rsidP="006675C3">
      <w:pPr>
        <w:jc w:val="both"/>
      </w:pPr>
    </w:p>
    <w:tbl>
      <w:tblPr>
        <w:tblpPr w:leftFromText="180" w:rightFromText="180" w:vertAnchor="text" w:horzAnchor="margin" w:tblpXSpec="center" w:tblpY="170"/>
        <w:tblW w:w="11784" w:type="dxa"/>
        <w:tblLayout w:type="fixed"/>
        <w:tblCellMar>
          <w:left w:w="30" w:type="dxa"/>
          <w:right w:w="30" w:type="dxa"/>
        </w:tblCellMar>
        <w:tblLook w:val="0000"/>
      </w:tblPr>
      <w:tblGrid>
        <w:gridCol w:w="283"/>
        <w:gridCol w:w="2500"/>
        <w:gridCol w:w="292"/>
        <w:gridCol w:w="283"/>
        <w:gridCol w:w="3818"/>
        <w:gridCol w:w="880"/>
        <w:gridCol w:w="283"/>
        <w:gridCol w:w="302"/>
        <w:gridCol w:w="546"/>
        <w:gridCol w:w="283"/>
        <w:gridCol w:w="779"/>
        <w:gridCol w:w="283"/>
        <w:gridCol w:w="969"/>
        <w:gridCol w:w="283"/>
      </w:tblGrid>
      <w:tr w:rsidR="0061694C" w:rsidRPr="00481147" w:rsidTr="0061694C">
        <w:trPr>
          <w:gridBefore w:val="1"/>
          <w:wBefore w:w="283" w:type="dxa"/>
          <w:trHeight w:val="197"/>
        </w:trPr>
        <w:tc>
          <w:tcPr>
            <w:tcW w:w="3075"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4981" w:type="dxa"/>
            <w:gridSpan w:val="3"/>
            <w:tcBorders>
              <w:top w:val="single" w:sz="2" w:space="0" w:color="000000"/>
              <w:left w:val="single" w:sz="2" w:space="0" w:color="000000"/>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sz w:val="26"/>
                <w:szCs w:val="26"/>
              </w:rPr>
            </w:pPr>
            <w:r w:rsidRPr="00481147">
              <w:rPr>
                <w:rFonts w:eastAsiaTheme="minorHAnsi"/>
                <w:color w:val="000000"/>
                <w:sz w:val="26"/>
                <w:szCs w:val="26"/>
              </w:rPr>
              <w:t xml:space="preserve">                            Приложение</w:t>
            </w:r>
            <w:proofErr w:type="gramStart"/>
            <w:r w:rsidRPr="00481147">
              <w:rPr>
                <w:rFonts w:eastAsiaTheme="minorHAnsi"/>
                <w:color w:val="000000"/>
                <w:sz w:val="26"/>
                <w:szCs w:val="26"/>
              </w:rPr>
              <w:t>2</w:t>
            </w:r>
            <w:proofErr w:type="gramEnd"/>
          </w:p>
        </w:tc>
        <w:tc>
          <w:tcPr>
            <w:tcW w:w="1131" w:type="dxa"/>
            <w:gridSpan w:val="3"/>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1062" w:type="dxa"/>
            <w:gridSpan w:val="2"/>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1252" w:type="dxa"/>
            <w:gridSpan w:val="2"/>
            <w:tcBorders>
              <w:top w:val="single" w:sz="2" w:space="0" w:color="000000"/>
              <w:left w:val="nil"/>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r>
      <w:tr w:rsidR="0061694C" w:rsidRPr="00481147" w:rsidTr="0061694C">
        <w:trPr>
          <w:gridAfter w:val="1"/>
          <w:wAfter w:w="283" w:type="dxa"/>
          <w:trHeight w:val="197"/>
        </w:trPr>
        <w:tc>
          <w:tcPr>
            <w:tcW w:w="3075"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8426" w:type="dxa"/>
            <w:gridSpan w:val="10"/>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r w:rsidRPr="00481147">
              <w:rPr>
                <w:rFonts w:eastAsiaTheme="minorHAnsi"/>
                <w:color w:val="000000"/>
              </w:rPr>
              <w:t xml:space="preserve">                  к  решению Совета депутатов Яжелбицкого сельского поселения</w:t>
            </w:r>
          </w:p>
        </w:tc>
      </w:tr>
      <w:tr w:rsidR="0061694C" w:rsidRPr="00481147" w:rsidTr="0061694C">
        <w:trPr>
          <w:gridAfter w:val="1"/>
          <w:wAfter w:w="283" w:type="dxa"/>
          <w:trHeight w:val="197"/>
        </w:trPr>
        <w:tc>
          <w:tcPr>
            <w:tcW w:w="3075"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4981" w:type="dxa"/>
            <w:gridSpan w:val="3"/>
            <w:tcBorders>
              <w:top w:val="single" w:sz="2" w:space="0" w:color="000000"/>
              <w:left w:val="single" w:sz="2" w:space="0" w:color="000000"/>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rPr>
            </w:pPr>
            <w:r w:rsidRPr="00481147">
              <w:rPr>
                <w:rFonts w:eastAsiaTheme="minorHAnsi"/>
                <w:color w:val="000000"/>
              </w:rPr>
              <w:t xml:space="preserve">от 27.12.2023 №118(в редакции </w:t>
            </w:r>
            <w:proofErr w:type="gramStart"/>
            <w:r w:rsidRPr="00481147">
              <w:rPr>
                <w:rFonts w:eastAsiaTheme="minorHAnsi"/>
                <w:color w:val="000000"/>
              </w:rPr>
              <w:t>от</w:t>
            </w:r>
            <w:proofErr w:type="gramEnd"/>
            <w:r w:rsidRPr="00481147">
              <w:rPr>
                <w:rFonts w:eastAsiaTheme="minorHAnsi"/>
                <w:color w:val="000000"/>
              </w:rPr>
              <w:t xml:space="preserve">  №)</w:t>
            </w:r>
          </w:p>
        </w:tc>
        <w:tc>
          <w:tcPr>
            <w:tcW w:w="1131" w:type="dxa"/>
            <w:gridSpan w:val="3"/>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rPr>
            </w:pPr>
          </w:p>
        </w:tc>
        <w:tc>
          <w:tcPr>
            <w:tcW w:w="1062" w:type="dxa"/>
            <w:gridSpan w:val="2"/>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color w:val="000000"/>
              </w:rPr>
            </w:pPr>
          </w:p>
        </w:tc>
        <w:tc>
          <w:tcPr>
            <w:tcW w:w="1252" w:type="dxa"/>
            <w:gridSpan w:val="2"/>
            <w:tcBorders>
              <w:top w:val="single" w:sz="2" w:space="0" w:color="000000"/>
              <w:left w:val="nil"/>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p>
        </w:tc>
      </w:tr>
      <w:tr w:rsidR="0061694C" w:rsidRPr="00481147" w:rsidTr="0061694C">
        <w:trPr>
          <w:gridAfter w:val="1"/>
          <w:wAfter w:w="283" w:type="dxa"/>
          <w:trHeight w:val="197"/>
        </w:trPr>
        <w:tc>
          <w:tcPr>
            <w:tcW w:w="3075"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4981"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p>
        </w:tc>
        <w:tc>
          <w:tcPr>
            <w:tcW w:w="1131"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p>
        </w:tc>
        <w:tc>
          <w:tcPr>
            <w:tcW w:w="1062" w:type="dxa"/>
            <w:gridSpan w:val="2"/>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p>
        </w:tc>
        <w:tc>
          <w:tcPr>
            <w:tcW w:w="1252" w:type="dxa"/>
            <w:gridSpan w:val="2"/>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rPr>
            </w:pPr>
          </w:p>
        </w:tc>
      </w:tr>
      <w:tr w:rsidR="0061694C" w:rsidRPr="00481147" w:rsidTr="0061694C">
        <w:trPr>
          <w:gridAfter w:val="1"/>
          <w:wAfter w:w="283" w:type="dxa"/>
          <w:trHeight w:val="197"/>
        </w:trPr>
        <w:tc>
          <w:tcPr>
            <w:tcW w:w="3075" w:type="dxa"/>
            <w:gridSpan w:val="3"/>
            <w:tcBorders>
              <w:top w:val="single" w:sz="2" w:space="0" w:color="000000"/>
              <w:left w:val="single" w:sz="2" w:space="0" w:color="000000"/>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color w:val="000000"/>
                <w:sz w:val="26"/>
                <w:szCs w:val="26"/>
              </w:rPr>
            </w:pPr>
          </w:p>
        </w:tc>
        <w:tc>
          <w:tcPr>
            <w:tcW w:w="4981" w:type="dxa"/>
            <w:gridSpan w:val="3"/>
            <w:tcBorders>
              <w:top w:val="single" w:sz="2" w:space="0" w:color="000000"/>
              <w:left w:val="single" w:sz="2" w:space="0" w:color="000000"/>
              <w:bottom w:val="single" w:sz="2" w:space="0" w:color="000000"/>
              <w:right w:val="nil"/>
            </w:tcBorders>
          </w:tcPr>
          <w:p w:rsidR="0061694C" w:rsidRPr="00481147" w:rsidRDefault="0061694C" w:rsidP="0061694C">
            <w:pPr>
              <w:autoSpaceDE w:val="0"/>
              <w:autoSpaceDN w:val="0"/>
              <w:adjustRightInd w:val="0"/>
              <w:jc w:val="right"/>
              <w:rPr>
                <w:rFonts w:eastAsiaTheme="minorHAnsi"/>
                <w:color w:val="000000"/>
              </w:rPr>
            </w:pPr>
          </w:p>
        </w:tc>
        <w:tc>
          <w:tcPr>
            <w:tcW w:w="1131" w:type="dxa"/>
            <w:gridSpan w:val="3"/>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right"/>
              <w:rPr>
                <w:rFonts w:eastAsiaTheme="minorHAnsi"/>
                <w:color w:val="000000"/>
              </w:rPr>
            </w:pPr>
          </w:p>
        </w:tc>
        <w:tc>
          <w:tcPr>
            <w:tcW w:w="1062" w:type="dxa"/>
            <w:gridSpan w:val="2"/>
            <w:tcBorders>
              <w:top w:val="single" w:sz="2" w:space="0" w:color="000000"/>
              <w:left w:val="nil"/>
              <w:bottom w:val="single" w:sz="2" w:space="0" w:color="000000"/>
              <w:right w:val="nil"/>
            </w:tcBorders>
          </w:tcPr>
          <w:p w:rsidR="0061694C" w:rsidRPr="00481147" w:rsidRDefault="0061694C" w:rsidP="0061694C">
            <w:pPr>
              <w:autoSpaceDE w:val="0"/>
              <w:autoSpaceDN w:val="0"/>
              <w:adjustRightInd w:val="0"/>
              <w:jc w:val="right"/>
              <w:rPr>
                <w:rFonts w:eastAsiaTheme="minorHAnsi"/>
                <w:color w:val="000000"/>
              </w:rPr>
            </w:pPr>
          </w:p>
        </w:tc>
        <w:tc>
          <w:tcPr>
            <w:tcW w:w="1252" w:type="dxa"/>
            <w:gridSpan w:val="2"/>
            <w:tcBorders>
              <w:top w:val="single" w:sz="2" w:space="0" w:color="000000"/>
              <w:left w:val="nil"/>
              <w:bottom w:val="single" w:sz="2" w:space="0" w:color="000000"/>
              <w:right w:val="single" w:sz="2" w:space="0" w:color="000000"/>
            </w:tcBorders>
          </w:tcPr>
          <w:p w:rsidR="0061694C" w:rsidRPr="00481147" w:rsidRDefault="0061694C" w:rsidP="0061694C">
            <w:pPr>
              <w:autoSpaceDE w:val="0"/>
              <w:autoSpaceDN w:val="0"/>
              <w:adjustRightInd w:val="0"/>
              <w:jc w:val="right"/>
              <w:rPr>
                <w:rFonts w:eastAsiaTheme="minorHAnsi"/>
                <w:color w:val="000000"/>
              </w:rPr>
            </w:pPr>
          </w:p>
        </w:tc>
      </w:tr>
      <w:tr w:rsidR="0061694C" w:rsidRPr="00481147" w:rsidTr="0061694C">
        <w:trPr>
          <w:gridAfter w:val="1"/>
          <w:wAfter w:w="283" w:type="dxa"/>
          <w:trHeight w:val="197"/>
        </w:trPr>
        <w:tc>
          <w:tcPr>
            <w:tcW w:w="11501" w:type="dxa"/>
            <w:gridSpan w:val="13"/>
            <w:tcBorders>
              <w:top w:val="single" w:sz="2" w:space="0" w:color="000000"/>
              <w:left w:val="single" w:sz="2" w:space="0" w:color="000000"/>
              <w:bottom w:val="nil"/>
              <w:right w:val="single" w:sz="2" w:space="0" w:color="000000"/>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 xml:space="preserve">Объём межбюджетных </w:t>
            </w:r>
            <w:proofErr w:type="spellStart"/>
            <w:r w:rsidRPr="00481147">
              <w:rPr>
                <w:rFonts w:eastAsiaTheme="minorHAnsi"/>
                <w:b/>
                <w:bCs/>
                <w:color w:val="000000"/>
                <w:sz w:val="20"/>
                <w:szCs w:val="20"/>
              </w:rPr>
              <w:t>трансфертов</w:t>
            </w:r>
            <w:proofErr w:type="gramStart"/>
            <w:r w:rsidRPr="00481147">
              <w:rPr>
                <w:rFonts w:eastAsiaTheme="minorHAnsi"/>
                <w:b/>
                <w:bCs/>
                <w:color w:val="000000"/>
                <w:sz w:val="20"/>
                <w:szCs w:val="20"/>
              </w:rPr>
              <w:t>,п</w:t>
            </w:r>
            <w:proofErr w:type="gramEnd"/>
            <w:r w:rsidRPr="00481147">
              <w:rPr>
                <w:rFonts w:eastAsiaTheme="minorHAnsi"/>
                <w:b/>
                <w:bCs/>
                <w:color w:val="000000"/>
                <w:sz w:val="20"/>
                <w:szCs w:val="20"/>
              </w:rPr>
              <w:t>олученных</w:t>
            </w:r>
            <w:proofErr w:type="spellEnd"/>
            <w:r w:rsidRPr="00481147">
              <w:rPr>
                <w:rFonts w:eastAsiaTheme="minorHAnsi"/>
                <w:b/>
                <w:bCs/>
                <w:color w:val="000000"/>
                <w:sz w:val="20"/>
                <w:szCs w:val="20"/>
              </w:rPr>
              <w:t xml:space="preserve">  из других бюджетов бюджетной системы Российской Федерации бюджету Яжелбицкого сельского поселения  на 2024 год и на плановый период 2025 и 2026 годов</w:t>
            </w:r>
          </w:p>
        </w:tc>
      </w:tr>
      <w:tr w:rsidR="0061694C" w:rsidRPr="00481147" w:rsidTr="0061694C">
        <w:trPr>
          <w:gridAfter w:val="1"/>
          <w:wAfter w:w="283" w:type="dxa"/>
          <w:trHeight w:val="197"/>
        </w:trPr>
        <w:tc>
          <w:tcPr>
            <w:tcW w:w="3075" w:type="dxa"/>
            <w:gridSpan w:val="3"/>
            <w:tcBorders>
              <w:top w:val="nil"/>
              <w:left w:val="single" w:sz="2" w:space="0" w:color="000000"/>
              <w:bottom w:val="single" w:sz="2" w:space="0" w:color="000000"/>
              <w:right w:val="nil"/>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4101" w:type="dxa"/>
            <w:gridSpan w:val="2"/>
            <w:tcBorders>
              <w:top w:val="nil"/>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1465" w:type="dxa"/>
            <w:gridSpan w:val="3"/>
            <w:tcBorders>
              <w:top w:val="nil"/>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1608" w:type="dxa"/>
            <w:gridSpan w:val="3"/>
            <w:tcBorders>
              <w:top w:val="nil"/>
              <w:left w:val="nil"/>
              <w:bottom w:val="single" w:sz="2" w:space="0" w:color="000000"/>
              <w:right w:val="nil"/>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1252" w:type="dxa"/>
            <w:gridSpan w:val="2"/>
            <w:tcBorders>
              <w:top w:val="nil"/>
              <w:left w:val="nil"/>
              <w:bottom w:val="single" w:sz="2" w:space="0" w:color="000000"/>
              <w:right w:val="single" w:sz="2" w:space="0" w:color="000000"/>
            </w:tcBorders>
          </w:tcPr>
          <w:p w:rsidR="0061694C" w:rsidRPr="00481147" w:rsidRDefault="0061694C" w:rsidP="0061694C">
            <w:pPr>
              <w:autoSpaceDE w:val="0"/>
              <w:autoSpaceDN w:val="0"/>
              <w:adjustRightInd w:val="0"/>
              <w:jc w:val="center"/>
              <w:rPr>
                <w:rFonts w:eastAsiaTheme="minorHAnsi"/>
                <w:b/>
                <w:bCs/>
                <w:color w:val="000000"/>
                <w:sz w:val="20"/>
                <w:szCs w:val="20"/>
              </w:rPr>
            </w:pPr>
          </w:p>
        </w:tc>
      </w:tr>
      <w:tr w:rsidR="0061694C" w:rsidRPr="00481147" w:rsidTr="0061694C">
        <w:trPr>
          <w:gridAfter w:val="1"/>
          <w:wAfter w:w="283" w:type="dxa"/>
          <w:trHeight w:val="197"/>
        </w:trPr>
        <w:tc>
          <w:tcPr>
            <w:tcW w:w="3075" w:type="dxa"/>
            <w:gridSpan w:val="3"/>
            <w:tcBorders>
              <w:top w:val="single" w:sz="2" w:space="0" w:color="000000"/>
              <w:left w:val="single" w:sz="2" w:space="0" w:color="000000"/>
              <w:bottom w:val="single" w:sz="6" w:space="0" w:color="auto"/>
              <w:right w:val="single" w:sz="2" w:space="0" w:color="000000"/>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4101" w:type="dxa"/>
            <w:gridSpan w:val="2"/>
            <w:tcBorders>
              <w:top w:val="single" w:sz="2" w:space="0" w:color="000000"/>
              <w:left w:val="single" w:sz="2" w:space="0" w:color="000000"/>
              <w:bottom w:val="single" w:sz="6" w:space="0" w:color="auto"/>
              <w:right w:val="single" w:sz="2" w:space="0" w:color="000000"/>
            </w:tcBorders>
          </w:tcPr>
          <w:p w:rsidR="0061694C" w:rsidRPr="00481147" w:rsidRDefault="0061694C" w:rsidP="0061694C">
            <w:pPr>
              <w:autoSpaceDE w:val="0"/>
              <w:autoSpaceDN w:val="0"/>
              <w:adjustRightInd w:val="0"/>
              <w:jc w:val="right"/>
              <w:rPr>
                <w:rFonts w:ascii="Arial" w:eastAsiaTheme="minorHAnsi" w:hAnsi="Arial" w:cs="Arial"/>
                <w:color w:val="000000"/>
                <w:sz w:val="20"/>
                <w:szCs w:val="20"/>
              </w:rPr>
            </w:pPr>
          </w:p>
        </w:tc>
        <w:tc>
          <w:tcPr>
            <w:tcW w:w="1465" w:type="dxa"/>
            <w:gridSpan w:val="3"/>
            <w:tcBorders>
              <w:top w:val="single" w:sz="2" w:space="0" w:color="000000"/>
              <w:left w:val="single" w:sz="2" w:space="0" w:color="000000"/>
              <w:bottom w:val="single" w:sz="6" w:space="0" w:color="auto"/>
              <w:right w:val="single" w:sz="2" w:space="0" w:color="000000"/>
            </w:tcBorders>
          </w:tcPr>
          <w:p w:rsidR="0061694C" w:rsidRPr="00481147" w:rsidRDefault="0061694C" w:rsidP="0061694C">
            <w:pPr>
              <w:autoSpaceDE w:val="0"/>
              <w:autoSpaceDN w:val="0"/>
              <w:adjustRightInd w:val="0"/>
              <w:jc w:val="right"/>
              <w:rPr>
                <w:rFonts w:ascii="Arial" w:eastAsiaTheme="minorHAnsi" w:hAnsi="Arial" w:cs="Arial"/>
                <w:color w:val="000000"/>
                <w:sz w:val="20"/>
                <w:szCs w:val="20"/>
              </w:rPr>
            </w:pPr>
          </w:p>
        </w:tc>
        <w:tc>
          <w:tcPr>
            <w:tcW w:w="1608" w:type="dxa"/>
            <w:gridSpan w:val="3"/>
            <w:tcBorders>
              <w:top w:val="single" w:sz="2" w:space="0" w:color="000000"/>
              <w:left w:val="single" w:sz="2" w:space="0" w:color="000000"/>
              <w:bottom w:val="single" w:sz="6" w:space="0" w:color="auto"/>
              <w:right w:val="single" w:sz="2" w:space="0" w:color="000000"/>
            </w:tcBorders>
          </w:tcPr>
          <w:p w:rsidR="0061694C" w:rsidRPr="00481147" w:rsidRDefault="0061694C" w:rsidP="0061694C">
            <w:pPr>
              <w:autoSpaceDE w:val="0"/>
              <w:autoSpaceDN w:val="0"/>
              <w:adjustRightInd w:val="0"/>
              <w:jc w:val="right"/>
              <w:rPr>
                <w:rFonts w:ascii="Arial" w:eastAsiaTheme="minorHAnsi" w:hAnsi="Arial" w:cs="Arial"/>
                <w:color w:val="000000"/>
                <w:sz w:val="20"/>
                <w:szCs w:val="20"/>
              </w:rPr>
            </w:pPr>
          </w:p>
        </w:tc>
        <w:tc>
          <w:tcPr>
            <w:tcW w:w="1252" w:type="dxa"/>
            <w:gridSpan w:val="2"/>
            <w:tcBorders>
              <w:top w:val="single" w:sz="2" w:space="0" w:color="000000"/>
              <w:left w:val="single" w:sz="2" w:space="0" w:color="000000"/>
              <w:bottom w:val="single" w:sz="6" w:space="0" w:color="auto"/>
              <w:right w:val="single" w:sz="2" w:space="0" w:color="000000"/>
            </w:tcBorders>
          </w:tcPr>
          <w:p w:rsidR="0061694C" w:rsidRPr="00481147" w:rsidRDefault="0061694C" w:rsidP="0061694C">
            <w:pPr>
              <w:autoSpaceDE w:val="0"/>
              <w:autoSpaceDN w:val="0"/>
              <w:adjustRightInd w:val="0"/>
              <w:rPr>
                <w:rFonts w:ascii="Arial" w:eastAsiaTheme="minorHAnsi" w:hAnsi="Arial" w:cs="Arial"/>
                <w:color w:val="000000"/>
                <w:sz w:val="20"/>
                <w:szCs w:val="20"/>
              </w:rPr>
            </w:pPr>
            <w:r w:rsidRPr="00481147">
              <w:rPr>
                <w:rFonts w:ascii="Arial" w:eastAsiaTheme="minorHAnsi" w:hAnsi="Arial" w:cs="Arial"/>
                <w:color w:val="000000"/>
                <w:sz w:val="20"/>
                <w:szCs w:val="20"/>
              </w:rPr>
              <w:t>(рублей)</w:t>
            </w:r>
          </w:p>
        </w:tc>
      </w:tr>
      <w:tr w:rsidR="0061694C" w:rsidRPr="00481147" w:rsidTr="0061694C">
        <w:trPr>
          <w:gridAfter w:val="1"/>
          <w:wAfter w:w="283" w:type="dxa"/>
          <w:trHeight w:val="197"/>
        </w:trPr>
        <w:tc>
          <w:tcPr>
            <w:tcW w:w="3075" w:type="dxa"/>
            <w:gridSpan w:val="3"/>
            <w:tcBorders>
              <w:top w:val="single" w:sz="6" w:space="0" w:color="auto"/>
              <w:left w:val="single" w:sz="6" w:space="0" w:color="auto"/>
              <w:bottom w:val="single" w:sz="2" w:space="0" w:color="000000"/>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 xml:space="preserve">Код </w:t>
            </w:r>
            <w:proofErr w:type="gramStart"/>
            <w:r w:rsidRPr="00481147">
              <w:rPr>
                <w:rFonts w:eastAsiaTheme="minorHAnsi"/>
                <w:color w:val="000000"/>
                <w:sz w:val="20"/>
                <w:szCs w:val="20"/>
              </w:rPr>
              <w:t>бюджетной</w:t>
            </w:r>
            <w:proofErr w:type="gramEnd"/>
            <w:r w:rsidRPr="00481147">
              <w:rPr>
                <w:rFonts w:eastAsiaTheme="minorHAnsi"/>
                <w:color w:val="000000"/>
                <w:sz w:val="20"/>
                <w:szCs w:val="20"/>
              </w:rPr>
              <w:t xml:space="preserve"> </w:t>
            </w:r>
          </w:p>
        </w:tc>
        <w:tc>
          <w:tcPr>
            <w:tcW w:w="4101" w:type="dxa"/>
            <w:gridSpan w:val="2"/>
            <w:tcBorders>
              <w:top w:val="single" w:sz="6" w:space="0" w:color="auto"/>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Наименование доходов</w:t>
            </w:r>
          </w:p>
        </w:tc>
        <w:tc>
          <w:tcPr>
            <w:tcW w:w="1465" w:type="dxa"/>
            <w:gridSpan w:val="3"/>
            <w:tcBorders>
              <w:top w:val="single" w:sz="6" w:space="0" w:color="auto"/>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2024</w:t>
            </w:r>
          </w:p>
        </w:tc>
        <w:tc>
          <w:tcPr>
            <w:tcW w:w="1608" w:type="dxa"/>
            <w:gridSpan w:val="3"/>
            <w:tcBorders>
              <w:top w:val="single" w:sz="6" w:space="0" w:color="auto"/>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2025</w:t>
            </w:r>
          </w:p>
        </w:tc>
        <w:tc>
          <w:tcPr>
            <w:tcW w:w="1252" w:type="dxa"/>
            <w:gridSpan w:val="2"/>
            <w:tcBorders>
              <w:top w:val="single" w:sz="6" w:space="0" w:color="auto"/>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2026</w:t>
            </w:r>
          </w:p>
        </w:tc>
      </w:tr>
      <w:tr w:rsidR="0061694C" w:rsidRPr="00481147" w:rsidTr="0061694C">
        <w:trPr>
          <w:gridAfter w:val="1"/>
          <w:wAfter w:w="283" w:type="dxa"/>
          <w:trHeight w:val="197"/>
        </w:trPr>
        <w:tc>
          <w:tcPr>
            <w:tcW w:w="3075" w:type="dxa"/>
            <w:gridSpan w:val="3"/>
            <w:tcBorders>
              <w:top w:val="single" w:sz="2" w:space="0" w:color="000000"/>
              <w:left w:val="single" w:sz="6" w:space="0" w:color="auto"/>
              <w:bottom w:val="single" w:sz="2" w:space="0" w:color="000000"/>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 xml:space="preserve">классификации </w:t>
            </w:r>
          </w:p>
        </w:tc>
        <w:tc>
          <w:tcPr>
            <w:tcW w:w="4101" w:type="dxa"/>
            <w:gridSpan w:val="2"/>
            <w:tcBorders>
              <w:top w:val="nil"/>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1465" w:type="dxa"/>
            <w:gridSpan w:val="3"/>
            <w:tcBorders>
              <w:top w:val="nil"/>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1608" w:type="dxa"/>
            <w:gridSpan w:val="3"/>
            <w:tcBorders>
              <w:top w:val="nil"/>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1252" w:type="dxa"/>
            <w:gridSpan w:val="2"/>
            <w:tcBorders>
              <w:top w:val="nil"/>
              <w:left w:val="single" w:sz="6" w:space="0" w:color="auto"/>
              <w:bottom w:val="nil"/>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r>
      <w:tr w:rsidR="0061694C" w:rsidRPr="00481147" w:rsidTr="0061694C">
        <w:trPr>
          <w:gridAfter w:val="1"/>
          <w:wAfter w:w="283" w:type="dxa"/>
          <w:trHeight w:val="197"/>
        </w:trPr>
        <w:tc>
          <w:tcPr>
            <w:tcW w:w="7176" w:type="dxa"/>
            <w:gridSpan w:val="5"/>
            <w:tcBorders>
              <w:top w:val="single" w:sz="2" w:space="0" w:color="000000"/>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Российской Федерации</w:t>
            </w:r>
          </w:p>
        </w:tc>
        <w:tc>
          <w:tcPr>
            <w:tcW w:w="1465" w:type="dxa"/>
            <w:gridSpan w:val="3"/>
            <w:tcBorders>
              <w:top w:val="nil"/>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1608" w:type="dxa"/>
            <w:gridSpan w:val="3"/>
            <w:tcBorders>
              <w:top w:val="nil"/>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c>
          <w:tcPr>
            <w:tcW w:w="1252" w:type="dxa"/>
            <w:gridSpan w:val="2"/>
            <w:tcBorders>
              <w:top w:val="nil"/>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p>
        </w:tc>
      </w:tr>
      <w:tr w:rsidR="0061694C" w:rsidRPr="00481147" w:rsidTr="0061694C">
        <w:trPr>
          <w:gridAfter w:val="1"/>
          <w:wAfter w:w="283" w:type="dxa"/>
          <w:trHeight w:val="197"/>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1</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2</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3</w:t>
            </w:r>
          </w:p>
        </w:tc>
      </w:tr>
      <w:tr w:rsidR="0061694C" w:rsidRPr="00481147" w:rsidTr="0061694C">
        <w:trPr>
          <w:gridAfter w:val="1"/>
          <w:wAfter w:w="283" w:type="dxa"/>
          <w:trHeight w:val="197"/>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000 2 00 00000 00 0000 000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b/>
                <w:bCs/>
                <w:color w:val="000000"/>
                <w:sz w:val="20"/>
                <w:szCs w:val="20"/>
              </w:rPr>
            </w:pPr>
            <w:r w:rsidRPr="00481147">
              <w:rPr>
                <w:rFonts w:eastAsiaTheme="minorHAnsi"/>
                <w:b/>
                <w:bCs/>
                <w:color w:val="000000"/>
                <w:sz w:val="20"/>
                <w:szCs w:val="20"/>
              </w:rPr>
              <w:t>Безвозмездные поступления</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7 913 125,98</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4 954 663,00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4 722 869,00</w:t>
            </w:r>
          </w:p>
        </w:tc>
      </w:tr>
      <w:tr w:rsidR="0061694C" w:rsidRPr="00481147" w:rsidTr="0061694C">
        <w:trPr>
          <w:gridAfter w:val="1"/>
          <w:wAfter w:w="283" w:type="dxa"/>
          <w:trHeight w:val="396"/>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000 2 02 00000 00 0000 000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b/>
                <w:bCs/>
                <w:color w:val="000000"/>
                <w:sz w:val="20"/>
                <w:szCs w:val="20"/>
              </w:rPr>
            </w:pPr>
            <w:r w:rsidRPr="00481147">
              <w:rPr>
                <w:rFonts w:eastAsiaTheme="minorHAnsi"/>
                <w:b/>
                <w:bCs/>
                <w:color w:val="000000"/>
                <w:sz w:val="20"/>
                <w:szCs w:val="20"/>
              </w:rPr>
              <w:t>Безвозмездные поступления от других бюджетов бюджетной системы Российской Федерации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7 913 125,98</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4 954 663,00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4 722 869,00</w:t>
            </w:r>
          </w:p>
        </w:tc>
      </w:tr>
      <w:tr w:rsidR="0061694C" w:rsidRPr="00481147" w:rsidTr="0061694C">
        <w:trPr>
          <w:gridAfter w:val="1"/>
          <w:wAfter w:w="283" w:type="dxa"/>
          <w:trHeight w:val="396"/>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000 2 02 10000 00 0000 150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b/>
                <w:bCs/>
                <w:color w:val="000000"/>
                <w:sz w:val="20"/>
                <w:szCs w:val="20"/>
              </w:rPr>
            </w:pPr>
            <w:r w:rsidRPr="00481147">
              <w:rPr>
                <w:rFonts w:eastAsiaTheme="minorHAnsi"/>
                <w:b/>
                <w:bCs/>
                <w:color w:val="000000"/>
                <w:sz w:val="20"/>
                <w:szCs w:val="20"/>
              </w:rPr>
              <w:t xml:space="preserve">Дотации бюджетам бюджетной системы Российской Федерации </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4 158 000,00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3 033 400,00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2 766 500,00</w:t>
            </w:r>
          </w:p>
        </w:tc>
      </w:tr>
      <w:tr w:rsidR="0061694C" w:rsidRPr="00481147" w:rsidTr="0061694C">
        <w:trPr>
          <w:gridAfter w:val="1"/>
          <w:wAfter w:w="283" w:type="dxa"/>
          <w:trHeight w:val="595"/>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000 2 02 16001 00 0000 150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Дотации на выравнивание бюджетной обеспеченности из бюджетов муниципальных районов, городских округов с внутренним делением</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4 158 000,00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3 033 400,00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2 766 500,00</w:t>
            </w:r>
          </w:p>
        </w:tc>
      </w:tr>
      <w:tr w:rsidR="0061694C" w:rsidRPr="00481147" w:rsidTr="0061694C">
        <w:trPr>
          <w:gridAfter w:val="1"/>
          <w:wAfter w:w="283" w:type="dxa"/>
          <w:trHeight w:val="586"/>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000 2 02 16001 10 0000 150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4158000,00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3033400,00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2 766 500,00</w:t>
            </w:r>
          </w:p>
        </w:tc>
      </w:tr>
      <w:tr w:rsidR="0061694C" w:rsidRPr="00481147" w:rsidTr="0061694C">
        <w:trPr>
          <w:gridAfter w:val="1"/>
          <w:wAfter w:w="283" w:type="dxa"/>
          <w:trHeight w:val="442"/>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000 2 02 02000 00 0000 150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b/>
                <w:bCs/>
                <w:color w:val="000000"/>
                <w:sz w:val="20"/>
                <w:szCs w:val="20"/>
              </w:rPr>
            </w:pPr>
            <w:r w:rsidRPr="00481147">
              <w:rPr>
                <w:rFonts w:eastAsiaTheme="minorHAnsi"/>
                <w:b/>
                <w:bCs/>
                <w:color w:val="000000"/>
                <w:sz w:val="20"/>
                <w:szCs w:val="20"/>
              </w:rPr>
              <w:t>Субсидии  бюджетам субъектов Российской Федерации и муниципальных образований (межбюджетные субсидии)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3 288 938,98</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1 421 000,00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1 421 000,00</w:t>
            </w:r>
          </w:p>
        </w:tc>
      </w:tr>
      <w:tr w:rsidR="0061694C" w:rsidRPr="00481147" w:rsidTr="0061694C">
        <w:trPr>
          <w:gridAfter w:val="1"/>
          <w:wAfter w:w="283" w:type="dxa"/>
          <w:trHeight w:val="197"/>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000 2 02 29999 10 0000 150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Прочие субсидии бюджетам сельских поселений</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3 288 938,98</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1 421 000,00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1 421 000,00</w:t>
            </w:r>
          </w:p>
        </w:tc>
      </w:tr>
      <w:tr w:rsidR="0061694C" w:rsidRPr="00481147" w:rsidTr="0061694C">
        <w:trPr>
          <w:gridAfter w:val="1"/>
          <w:wAfter w:w="283" w:type="dxa"/>
          <w:trHeight w:val="10"/>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000 2 02 02999 10 8046 151</w:t>
            </w:r>
          </w:p>
        </w:tc>
        <w:tc>
          <w:tcPr>
            <w:tcW w:w="8718" w:type="dxa"/>
            <w:gridSpan w:val="11"/>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r>
      <w:tr w:rsidR="0061694C" w:rsidRPr="00481147" w:rsidTr="0061694C">
        <w:trPr>
          <w:gridAfter w:val="1"/>
          <w:wAfter w:w="283" w:type="dxa"/>
          <w:trHeight w:val="1534"/>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000 2 02 29999 10 7209 150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442300,00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r>
      <w:tr w:rsidR="0061694C" w:rsidRPr="00481147" w:rsidTr="0061694C">
        <w:trPr>
          <w:gridAfter w:val="1"/>
          <w:wAfter w:w="283" w:type="dxa"/>
          <w:trHeight w:val="396"/>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000 2 02 29999 10 7152 150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Субсидии бюджетам сельских поселений на формирование муниципальных дорожных фондов</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2 132 000,00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1 421 000,00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1 421 000,00</w:t>
            </w:r>
          </w:p>
        </w:tc>
      </w:tr>
      <w:tr w:rsidR="0061694C" w:rsidRPr="00481147" w:rsidTr="0061694C">
        <w:trPr>
          <w:gridAfter w:val="1"/>
          <w:wAfter w:w="283" w:type="dxa"/>
          <w:trHeight w:val="10"/>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000 2 02 29999 10 7228 151</w:t>
            </w:r>
          </w:p>
        </w:tc>
        <w:tc>
          <w:tcPr>
            <w:tcW w:w="8718" w:type="dxa"/>
            <w:gridSpan w:val="11"/>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Субсидии бюджетам поселений на организацию профессионального</w:t>
            </w:r>
            <w:r>
              <w:rPr>
                <w:rFonts w:eastAsiaTheme="minorHAnsi"/>
                <w:color w:val="000000"/>
                <w:sz w:val="20"/>
                <w:szCs w:val="20"/>
              </w:rPr>
              <w:t xml:space="preserve"> </w:t>
            </w:r>
            <w:r w:rsidRPr="00481147">
              <w:rPr>
                <w:rFonts w:eastAsiaTheme="minorHAnsi"/>
                <w:color w:val="000000"/>
                <w:sz w:val="20"/>
                <w:szCs w:val="20"/>
              </w:rPr>
              <w:t>образования и дополнительного профессионального образования выборных должностных лиц, служащих и муниципальных служащих Новгородской области</w:t>
            </w:r>
          </w:p>
        </w:tc>
      </w:tr>
      <w:tr w:rsidR="0061694C" w:rsidRPr="00481147" w:rsidTr="0061694C">
        <w:trPr>
          <w:gridAfter w:val="1"/>
          <w:wAfter w:w="283" w:type="dxa"/>
          <w:trHeight w:val="811"/>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000 2 02 49999 10 3700 150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Иные межбюд</w:t>
            </w:r>
            <w:r>
              <w:rPr>
                <w:rFonts w:eastAsiaTheme="minorHAnsi"/>
                <w:color w:val="000000"/>
                <w:sz w:val="20"/>
                <w:szCs w:val="20"/>
              </w:rPr>
              <w:t>ж</w:t>
            </w:r>
            <w:r w:rsidRPr="00481147">
              <w:rPr>
                <w:rFonts w:eastAsiaTheme="minorHAnsi"/>
                <w:color w:val="000000"/>
                <w:sz w:val="20"/>
                <w:szCs w:val="20"/>
              </w:rPr>
              <w:t>етные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49 638,98</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r>
      <w:tr w:rsidR="0061694C" w:rsidRPr="00481147" w:rsidTr="0061694C">
        <w:trPr>
          <w:gridAfter w:val="1"/>
          <w:wAfter w:w="283" w:type="dxa"/>
          <w:trHeight w:val="792"/>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000 2 02 49999 10 4000 150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665 000,00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w:t>
            </w:r>
          </w:p>
        </w:tc>
      </w:tr>
      <w:tr w:rsidR="0061694C" w:rsidRPr="00481147" w:rsidTr="0061694C">
        <w:trPr>
          <w:gridAfter w:val="1"/>
          <w:wAfter w:w="283" w:type="dxa"/>
          <w:trHeight w:val="386"/>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000 2 02 30000 00 0000 150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b/>
                <w:bCs/>
                <w:color w:val="000000"/>
                <w:sz w:val="20"/>
                <w:szCs w:val="20"/>
              </w:rPr>
            </w:pPr>
            <w:r w:rsidRPr="00481147">
              <w:rPr>
                <w:rFonts w:eastAsiaTheme="minorHAnsi"/>
                <w:b/>
                <w:bCs/>
                <w:color w:val="000000"/>
                <w:sz w:val="20"/>
                <w:szCs w:val="20"/>
              </w:rPr>
              <w:t>Субвенции  бюджетам субъектов  Российской Федерации и муниципальных образований</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466 187,00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500 263,00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b/>
                <w:bCs/>
                <w:color w:val="000000"/>
                <w:sz w:val="20"/>
                <w:szCs w:val="20"/>
              </w:rPr>
            </w:pPr>
            <w:r w:rsidRPr="00481147">
              <w:rPr>
                <w:rFonts w:eastAsiaTheme="minorHAnsi"/>
                <w:b/>
                <w:bCs/>
                <w:color w:val="000000"/>
                <w:sz w:val="20"/>
                <w:szCs w:val="20"/>
              </w:rPr>
              <w:t>535 369,00</w:t>
            </w:r>
          </w:p>
        </w:tc>
      </w:tr>
      <w:tr w:rsidR="0061694C" w:rsidRPr="00481147" w:rsidTr="0061694C">
        <w:trPr>
          <w:gridAfter w:val="1"/>
          <w:wAfter w:w="283" w:type="dxa"/>
          <w:trHeight w:val="595"/>
        </w:trPr>
        <w:tc>
          <w:tcPr>
            <w:tcW w:w="2783"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000 2 02 35118 10 0000 150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 xml:space="preserve">Субвенции бюджетам поселений на осуществление первичного воинского учёта на территориях, где отсутствуют военные </w:t>
            </w:r>
            <w:r w:rsidRPr="00481147">
              <w:rPr>
                <w:rFonts w:eastAsiaTheme="minorHAnsi"/>
                <w:color w:val="000000"/>
                <w:sz w:val="20"/>
                <w:szCs w:val="20"/>
              </w:rPr>
              <w:lastRenderedPageBreak/>
              <w:t>комиссариаты</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lastRenderedPageBreak/>
              <w:t>345 477,00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379 553,00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414 659,00</w:t>
            </w:r>
          </w:p>
        </w:tc>
      </w:tr>
      <w:tr w:rsidR="0061694C" w:rsidRPr="00481147" w:rsidTr="0061694C">
        <w:trPr>
          <w:gridAfter w:val="1"/>
          <w:wAfter w:w="283" w:type="dxa"/>
          <w:trHeight w:val="595"/>
        </w:trPr>
        <w:tc>
          <w:tcPr>
            <w:tcW w:w="2783" w:type="dxa"/>
            <w:gridSpan w:val="2"/>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lastRenderedPageBreak/>
              <w:t>000 2 02 30024 10 0000 150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Субвенции бюджетам поселений   на выполнение передаваемых полномочий  субъектов Российской Федерации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120 710,00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120 710,00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120 710,00</w:t>
            </w:r>
          </w:p>
        </w:tc>
      </w:tr>
      <w:tr w:rsidR="0061694C" w:rsidRPr="00481147" w:rsidTr="0061694C">
        <w:trPr>
          <w:gridAfter w:val="1"/>
          <w:wAfter w:w="283" w:type="dxa"/>
          <w:trHeight w:val="739"/>
        </w:trPr>
        <w:tc>
          <w:tcPr>
            <w:tcW w:w="2783" w:type="dxa"/>
            <w:gridSpan w:val="2"/>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000 2 02 30024 10 7028 150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Субвенции бюджетам сельских поселений на возмещение затрат по содержанию штатных единиц,</w:t>
            </w:r>
            <w:r>
              <w:rPr>
                <w:rFonts w:eastAsiaTheme="minorHAnsi"/>
                <w:color w:val="000000"/>
                <w:sz w:val="20"/>
                <w:szCs w:val="20"/>
              </w:rPr>
              <w:t xml:space="preserve"> </w:t>
            </w:r>
            <w:r w:rsidRPr="00481147">
              <w:rPr>
                <w:rFonts w:eastAsiaTheme="minorHAnsi"/>
                <w:color w:val="000000"/>
                <w:sz w:val="20"/>
                <w:szCs w:val="20"/>
              </w:rPr>
              <w:t>осуществляющих переданные отдельные государственные полномочия области</w:t>
            </w:r>
          </w:p>
        </w:tc>
        <w:tc>
          <w:tcPr>
            <w:tcW w:w="1465"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120 210,00</w:t>
            </w:r>
          </w:p>
        </w:tc>
        <w:tc>
          <w:tcPr>
            <w:tcW w:w="1608"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120 210,00</w:t>
            </w:r>
          </w:p>
        </w:tc>
        <w:tc>
          <w:tcPr>
            <w:tcW w:w="1252" w:type="dxa"/>
            <w:gridSpan w:val="2"/>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120 210,00</w:t>
            </w:r>
          </w:p>
        </w:tc>
      </w:tr>
      <w:tr w:rsidR="0061694C" w:rsidRPr="00481147" w:rsidTr="0061694C">
        <w:trPr>
          <w:gridAfter w:val="1"/>
          <w:wAfter w:w="283" w:type="dxa"/>
          <w:trHeight w:val="1387"/>
        </w:trPr>
        <w:tc>
          <w:tcPr>
            <w:tcW w:w="2783" w:type="dxa"/>
            <w:gridSpan w:val="2"/>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000 2 02 30024 10 7065 150</w:t>
            </w:r>
          </w:p>
        </w:tc>
        <w:tc>
          <w:tcPr>
            <w:tcW w:w="4393" w:type="dxa"/>
            <w:gridSpan w:val="3"/>
            <w:tcBorders>
              <w:top w:val="single" w:sz="6" w:space="0" w:color="auto"/>
              <w:left w:val="single" w:sz="6" w:space="0" w:color="auto"/>
              <w:bottom w:val="single" w:sz="6" w:space="0" w:color="auto"/>
              <w:right w:val="single" w:sz="6" w:space="0" w:color="auto"/>
            </w:tcBorders>
          </w:tcPr>
          <w:p w:rsidR="0061694C" w:rsidRPr="00481147" w:rsidRDefault="0061694C" w:rsidP="0061694C">
            <w:pPr>
              <w:autoSpaceDE w:val="0"/>
              <w:autoSpaceDN w:val="0"/>
              <w:adjustRightInd w:val="0"/>
              <w:rPr>
                <w:rFonts w:eastAsiaTheme="minorHAnsi"/>
                <w:color w:val="000000"/>
                <w:sz w:val="20"/>
                <w:szCs w:val="20"/>
              </w:rPr>
            </w:pPr>
            <w:r w:rsidRPr="00481147">
              <w:rPr>
                <w:rFonts w:eastAsiaTheme="minorHAnsi"/>
                <w:color w:val="000000"/>
                <w:sz w:val="20"/>
                <w:szCs w:val="20"/>
              </w:rPr>
              <w:t>Субвенции бюджетам сельских поселений  на осуществление</w:t>
            </w:r>
            <w:r>
              <w:rPr>
                <w:rFonts w:eastAsiaTheme="minorHAnsi"/>
                <w:color w:val="000000"/>
                <w:sz w:val="20"/>
                <w:szCs w:val="20"/>
              </w:rPr>
              <w:t xml:space="preserve"> </w:t>
            </w:r>
            <w:r w:rsidRPr="00481147">
              <w:rPr>
                <w:rFonts w:eastAsiaTheme="minorHAnsi"/>
                <w:color w:val="000000"/>
                <w:sz w:val="20"/>
                <w:szCs w:val="20"/>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465" w:type="dxa"/>
            <w:gridSpan w:val="3"/>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500,00</w:t>
            </w:r>
          </w:p>
        </w:tc>
        <w:tc>
          <w:tcPr>
            <w:tcW w:w="1608" w:type="dxa"/>
            <w:gridSpan w:val="3"/>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500,00</w:t>
            </w:r>
          </w:p>
        </w:tc>
        <w:tc>
          <w:tcPr>
            <w:tcW w:w="1252" w:type="dxa"/>
            <w:gridSpan w:val="2"/>
            <w:tcBorders>
              <w:top w:val="single" w:sz="6" w:space="0" w:color="auto"/>
              <w:left w:val="single" w:sz="6" w:space="0" w:color="auto"/>
              <w:bottom w:val="single" w:sz="6" w:space="0" w:color="auto"/>
              <w:right w:val="single" w:sz="6" w:space="0" w:color="auto"/>
            </w:tcBorders>
            <w:shd w:val="solid" w:color="FFFFFF" w:fill="auto"/>
          </w:tcPr>
          <w:p w:rsidR="0061694C" w:rsidRPr="00481147" w:rsidRDefault="0061694C" w:rsidP="0061694C">
            <w:pPr>
              <w:autoSpaceDE w:val="0"/>
              <w:autoSpaceDN w:val="0"/>
              <w:adjustRightInd w:val="0"/>
              <w:jc w:val="center"/>
              <w:rPr>
                <w:rFonts w:eastAsiaTheme="minorHAnsi"/>
                <w:color w:val="000000"/>
                <w:sz w:val="20"/>
                <w:szCs w:val="20"/>
              </w:rPr>
            </w:pPr>
            <w:r w:rsidRPr="00481147">
              <w:rPr>
                <w:rFonts w:eastAsiaTheme="minorHAnsi"/>
                <w:color w:val="000000"/>
                <w:sz w:val="20"/>
                <w:szCs w:val="20"/>
              </w:rPr>
              <w:t>500,00</w:t>
            </w:r>
          </w:p>
        </w:tc>
      </w:tr>
    </w:tbl>
    <w:p w:rsidR="006675C3" w:rsidRDefault="006675C3" w:rsidP="006675C3">
      <w:pPr>
        <w:jc w:val="both"/>
      </w:pPr>
    </w:p>
    <w:p w:rsidR="006675C3" w:rsidRDefault="006675C3" w:rsidP="006675C3">
      <w:pPr>
        <w:jc w:val="both"/>
      </w:pPr>
    </w:p>
    <w:tbl>
      <w:tblPr>
        <w:tblpPr w:leftFromText="180" w:rightFromText="180" w:vertAnchor="text" w:horzAnchor="margin" w:tblpXSpec="center" w:tblpY="-12475"/>
        <w:tblW w:w="11501" w:type="dxa"/>
        <w:tblLayout w:type="fixed"/>
        <w:tblCellMar>
          <w:left w:w="30" w:type="dxa"/>
          <w:right w:w="30" w:type="dxa"/>
        </w:tblCellMar>
        <w:tblLook w:val="0000"/>
      </w:tblPr>
      <w:tblGrid>
        <w:gridCol w:w="1568"/>
        <w:gridCol w:w="518"/>
        <w:gridCol w:w="989"/>
        <w:gridCol w:w="10"/>
        <w:gridCol w:w="16"/>
        <w:gridCol w:w="9"/>
        <w:gridCol w:w="6"/>
        <w:gridCol w:w="1416"/>
        <w:gridCol w:w="8"/>
        <w:gridCol w:w="8"/>
        <w:gridCol w:w="20"/>
        <w:gridCol w:w="8"/>
        <w:gridCol w:w="8"/>
        <w:gridCol w:w="12"/>
        <w:gridCol w:w="12"/>
        <w:gridCol w:w="8"/>
        <w:gridCol w:w="8"/>
        <w:gridCol w:w="16"/>
        <w:gridCol w:w="8"/>
        <w:gridCol w:w="21"/>
        <w:gridCol w:w="15"/>
        <w:gridCol w:w="15"/>
        <w:gridCol w:w="10"/>
        <w:gridCol w:w="8"/>
        <w:gridCol w:w="46"/>
        <w:gridCol w:w="16"/>
        <w:gridCol w:w="21"/>
        <w:gridCol w:w="8"/>
        <w:gridCol w:w="8"/>
        <w:gridCol w:w="586"/>
        <w:gridCol w:w="16"/>
        <w:gridCol w:w="8"/>
        <w:gridCol w:w="12"/>
        <w:gridCol w:w="8"/>
        <w:gridCol w:w="12"/>
        <w:gridCol w:w="8"/>
        <w:gridCol w:w="8"/>
        <w:gridCol w:w="16"/>
        <w:gridCol w:w="8"/>
        <w:gridCol w:w="61"/>
        <w:gridCol w:w="1245"/>
        <w:gridCol w:w="11"/>
        <w:gridCol w:w="63"/>
        <w:gridCol w:w="64"/>
        <w:gridCol w:w="89"/>
        <w:gridCol w:w="619"/>
        <w:gridCol w:w="673"/>
        <w:gridCol w:w="609"/>
        <w:gridCol w:w="80"/>
        <w:gridCol w:w="1055"/>
        <w:gridCol w:w="1132"/>
        <w:gridCol w:w="80"/>
        <w:gridCol w:w="222"/>
      </w:tblGrid>
      <w:tr w:rsidR="00E43C59" w:rsidRPr="00607DD2" w:rsidTr="00E43C59">
        <w:trPr>
          <w:gridAfter w:val="1"/>
          <w:wAfter w:w="222" w:type="dxa"/>
          <w:trHeight w:val="394"/>
        </w:trPr>
        <w:tc>
          <w:tcPr>
            <w:tcW w:w="156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51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3316" w:type="dxa"/>
            <w:gridSpan w:val="28"/>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r>
              <w:rPr>
                <w:rFonts w:eastAsiaTheme="minorHAnsi"/>
                <w:color w:val="000000"/>
                <w:sz w:val="20"/>
                <w:szCs w:val="20"/>
              </w:rPr>
              <w:t>Приложение3</w:t>
            </w:r>
          </w:p>
        </w:tc>
        <w:tc>
          <w:tcPr>
            <w:tcW w:w="5877" w:type="dxa"/>
            <w:gridSpan w:val="22"/>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к решению Совета депутатов Яжелбицкого сельского поселения</w:t>
            </w:r>
          </w:p>
        </w:tc>
      </w:tr>
      <w:tr w:rsidR="00E43C59" w:rsidRPr="00607DD2" w:rsidTr="00E43C59">
        <w:trPr>
          <w:gridAfter w:val="1"/>
          <w:wAfter w:w="222" w:type="dxa"/>
          <w:trHeight w:val="170"/>
        </w:trPr>
        <w:tc>
          <w:tcPr>
            <w:tcW w:w="156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51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3316" w:type="dxa"/>
            <w:gridSpan w:val="28"/>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3530" w:type="dxa"/>
            <w:gridSpan w:val="18"/>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от27.12.2023  №118(в редакции </w:t>
            </w:r>
            <w:proofErr w:type="gramStart"/>
            <w:r w:rsidRPr="00607DD2">
              <w:rPr>
                <w:rFonts w:eastAsiaTheme="minorHAnsi"/>
                <w:color w:val="000000"/>
                <w:sz w:val="20"/>
                <w:szCs w:val="20"/>
              </w:rPr>
              <w:t>от</w:t>
            </w:r>
            <w:proofErr w:type="gramEnd"/>
            <w:r w:rsidRPr="00607DD2">
              <w:rPr>
                <w:rFonts w:eastAsiaTheme="minorHAnsi"/>
                <w:color w:val="000000"/>
                <w:sz w:val="20"/>
                <w:szCs w:val="20"/>
              </w:rPr>
              <w:t xml:space="preserve">  №)</w:t>
            </w:r>
          </w:p>
        </w:tc>
        <w:tc>
          <w:tcPr>
            <w:tcW w:w="1135"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rPr>
                <w:rFonts w:eastAsiaTheme="minorHAnsi"/>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156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51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3316" w:type="dxa"/>
            <w:gridSpan w:val="28"/>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629" w:type="dxa"/>
            <w:gridSpan w:val="15"/>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1292"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609"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80"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1055"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rPr>
                <w:rFonts w:eastAsiaTheme="minorHAnsi"/>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rPr>
                <w:rFonts w:eastAsiaTheme="minorHAnsi"/>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156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518"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3316" w:type="dxa"/>
            <w:gridSpan w:val="28"/>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629" w:type="dxa"/>
            <w:gridSpan w:val="15"/>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92" w:type="dxa"/>
            <w:gridSpan w:val="2"/>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609"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055"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132" w:type="dxa"/>
            <w:tcBorders>
              <w:top w:val="single" w:sz="2" w:space="0" w:color="000000"/>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80"/>
        </w:trPr>
        <w:tc>
          <w:tcPr>
            <w:tcW w:w="5402" w:type="dxa"/>
            <w:gridSpan w:val="30"/>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Распределение бюджетных ассигнований </w:t>
            </w:r>
          </w:p>
        </w:tc>
        <w:tc>
          <w:tcPr>
            <w:tcW w:w="1629" w:type="dxa"/>
            <w:gridSpan w:val="15"/>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92"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609"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055"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b/>
                <w:bCs/>
                <w:color w:val="000000"/>
                <w:sz w:val="20"/>
                <w:szCs w:val="20"/>
              </w:rPr>
            </w:pPr>
          </w:p>
        </w:tc>
      </w:tr>
      <w:tr w:rsidR="00E43C59" w:rsidRPr="00607DD2" w:rsidTr="00E43C59">
        <w:trPr>
          <w:gridAfter w:val="1"/>
          <w:wAfter w:w="222" w:type="dxa"/>
          <w:trHeight w:val="180"/>
        </w:trPr>
        <w:tc>
          <w:tcPr>
            <w:tcW w:w="5402" w:type="dxa"/>
            <w:gridSpan w:val="30"/>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по разделам, подразделам, целевым статьям, </w:t>
            </w:r>
          </w:p>
        </w:tc>
        <w:tc>
          <w:tcPr>
            <w:tcW w:w="1629" w:type="dxa"/>
            <w:gridSpan w:val="15"/>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92"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609"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055"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b/>
                <w:bCs/>
                <w:color w:val="000000"/>
                <w:sz w:val="20"/>
                <w:szCs w:val="20"/>
              </w:rPr>
            </w:pPr>
          </w:p>
        </w:tc>
      </w:tr>
      <w:tr w:rsidR="00E43C59" w:rsidRPr="00607DD2" w:rsidTr="00E43C59">
        <w:trPr>
          <w:gridAfter w:val="1"/>
          <w:wAfter w:w="222" w:type="dxa"/>
          <w:trHeight w:val="180"/>
        </w:trPr>
        <w:tc>
          <w:tcPr>
            <w:tcW w:w="8932" w:type="dxa"/>
            <w:gridSpan w:val="48"/>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группам и подгруппам  </w:t>
            </w:r>
            <w:proofErr w:type="gramStart"/>
            <w:r w:rsidRPr="00607DD2">
              <w:rPr>
                <w:rFonts w:eastAsiaTheme="minorHAnsi"/>
                <w:b/>
                <w:bCs/>
                <w:color w:val="000000"/>
                <w:sz w:val="20"/>
                <w:szCs w:val="20"/>
              </w:rPr>
              <w:t>видов расходов  классификации расходов бюджета</w:t>
            </w:r>
            <w:proofErr w:type="gramEnd"/>
          </w:p>
        </w:tc>
        <w:tc>
          <w:tcPr>
            <w:tcW w:w="1135"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b/>
                <w:bCs/>
                <w:color w:val="000000"/>
                <w:sz w:val="20"/>
                <w:szCs w:val="20"/>
              </w:rPr>
            </w:pPr>
          </w:p>
        </w:tc>
      </w:tr>
      <w:tr w:rsidR="00E43C59" w:rsidRPr="00607DD2" w:rsidTr="00E43C59">
        <w:trPr>
          <w:gridAfter w:val="1"/>
          <w:wAfter w:w="222" w:type="dxa"/>
          <w:trHeight w:val="180"/>
        </w:trPr>
        <w:tc>
          <w:tcPr>
            <w:tcW w:w="8932" w:type="dxa"/>
            <w:gridSpan w:val="48"/>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 расходов   бюджета Яжелбицкого сельского поселения на 2024-2026 годы</w:t>
            </w:r>
          </w:p>
        </w:tc>
        <w:tc>
          <w:tcPr>
            <w:tcW w:w="1135"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2" w:type="dxa"/>
            <w:tcBorders>
              <w:top w:val="single" w:sz="2" w:space="0" w:color="000000"/>
              <w:left w:val="nil"/>
              <w:bottom w:val="single" w:sz="2" w:space="0" w:color="000000"/>
              <w:right w:val="single" w:sz="2" w:space="0" w:color="000000"/>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b/>
                <w:bCs/>
                <w:color w:val="000000"/>
                <w:sz w:val="20"/>
                <w:szCs w:val="20"/>
              </w:rPr>
            </w:pPr>
          </w:p>
        </w:tc>
      </w:tr>
      <w:tr w:rsidR="00E43C59" w:rsidRPr="00607DD2" w:rsidTr="00E43C59">
        <w:trPr>
          <w:gridAfter w:val="1"/>
          <w:wAfter w:w="222" w:type="dxa"/>
          <w:trHeight w:val="180"/>
        </w:trPr>
        <w:tc>
          <w:tcPr>
            <w:tcW w:w="1568" w:type="dxa"/>
            <w:tcBorders>
              <w:top w:val="single" w:sz="2" w:space="0" w:color="000000"/>
              <w:left w:val="single" w:sz="2" w:space="0" w:color="000000"/>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518"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2446" w:type="dxa"/>
            <w:gridSpan w:val="6"/>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70" w:type="dxa"/>
            <w:gridSpan w:val="2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413" w:type="dxa"/>
            <w:gridSpan w:val="1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35" w:type="dxa"/>
            <w:gridSpan w:val="4"/>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5" w:type="dxa"/>
            <w:gridSpan w:val="2"/>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132" w:type="dxa"/>
            <w:tcBorders>
              <w:top w:val="single" w:sz="2" w:space="0" w:color="000000"/>
              <w:left w:val="nil"/>
              <w:bottom w:val="single" w:sz="2" w:space="0" w:color="000000"/>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0" w:type="dxa"/>
            <w:tcBorders>
              <w:top w:val="single" w:sz="2" w:space="0" w:color="000000"/>
              <w:left w:val="nil"/>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center"/>
              <w:rPr>
                <w:rFonts w:eastAsiaTheme="minorHAnsi"/>
                <w:b/>
                <w:bCs/>
                <w:color w:val="000000"/>
                <w:sz w:val="20"/>
                <w:szCs w:val="20"/>
              </w:rPr>
            </w:pPr>
          </w:p>
        </w:tc>
      </w:tr>
      <w:tr w:rsidR="00E43C59" w:rsidRPr="00607DD2" w:rsidTr="00E43C59">
        <w:trPr>
          <w:gridAfter w:val="1"/>
          <w:wAfter w:w="222" w:type="dxa"/>
          <w:trHeight w:val="265"/>
        </w:trPr>
        <w:tc>
          <w:tcPr>
            <w:tcW w:w="1568" w:type="dxa"/>
            <w:tcBorders>
              <w:top w:val="single" w:sz="2" w:space="0" w:color="000000"/>
              <w:left w:val="single" w:sz="2" w:space="0" w:color="000000"/>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руб.</w:t>
            </w:r>
          </w:p>
        </w:tc>
        <w:tc>
          <w:tcPr>
            <w:tcW w:w="518" w:type="dxa"/>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2446" w:type="dxa"/>
            <w:gridSpan w:val="6"/>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70" w:type="dxa"/>
            <w:gridSpan w:val="22"/>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413" w:type="dxa"/>
            <w:gridSpan w:val="12"/>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135" w:type="dxa"/>
            <w:gridSpan w:val="2"/>
            <w:tcBorders>
              <w:top w:val="single" w:sz="2" w:space="0" w:color="000000"/>
              <w:left w:val="nil"/>
              <w:bottom w:val="single" w:sz="6" w:space="0" w:color="auto"/>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132" w:type="dxa"/>
            <w:tcBorders>
              <w:top w:val="single" w:sz="2" w:space="0" w:color="000000"/>
              <w:left w:val="nil"/>
              <w:bottom w:val="single" w:sz="6" w:space="0" w:color="auto"/>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b/>
                <w:bCs/>
                <w:color w:val="000000"/>
                <w:sz w:val="20"/>
                <w:szCs w:val="20"/>
              </w:rPr>
            </w:pPr>
          </w:p>
        </w:tc>
      </w:tr>
      <w:tr w:rsidR="00E43C59" w:rsidRPr="00607DD2" w:rsidTr="00E43C59">
        <w:trPr>
          <w:gridAfter w:val="1"/>
          <w:wAfter w:w="222" w:type="dxa"/>
          <w:trHeight w:val="300"/>
        </w:trPr>
        <w:tc>
          <w:tcPr>
            <w:tcW w:w="2086" w:type="dxa"/>
            <w:gridSpan w:val="2"/>
            <w:tcBorders>
              <w:top w:val="single" w:sz="6" w:space="0" w:color="auto"/>
              <w:left w:val="single" w:sz="6" w:space="0" w:color="auto"/>
              <w:bottom w:val="single" w:sz="6" w:space="0" w:color="auto"/>
              <w:right w:val="nil"/>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Наименование</w:t>
            </w:r>
          </w:p>
        </w:tc>
        <w:tc>
          <w:tcPr>
            <w:tcW w:w="2446" w:type="dxa"/>
            <w:gridSpan w:val="6"/>
            <w:tcBorders>
              <w:top w:val="single" w:sz="6" w:space="0" w:color="auto"/>
              <w:left w:val="nil"/>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Разд.</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Ц.ст.</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roofErr w:type="spellStart"/>
            <w:r w:rsidRPr="00607DD2">
              <w:rPr>
                <w:rFonts w:eastAsiaTheme="minorHAnsi"/>
                <w:b/>
                <w:bCs/>
                <w:color w:val="000000"/>
                <w:sz w:val="20"/>
                <w:szCs w:val="20"/>
              </w:rPr>
              <w:t>Расх</w:t>
            </w:r>
            <w:proofErr w:type="spellEnd"/>
            <w:r w:rsidRPr="00607DD2">
              <w:rPr>
                <w:rFonts w:eastAsiaTheme="minorHAnsi"/>
                <w:b/>
                <w:bCs/>
                <w:color w:val="000000"/>
                <w:sz w:val="20"/>
                <w:szCs w:val="20"/>
              </w:rPr>
              <w:t>.</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2024</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2025</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2026</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Общегосударственные вопросы</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0100</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6 367 334,98</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5 171 263,00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4 886 810,00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03"/>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0102</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 xml:space="preserve">00000 </w:t>
            </w:r>
            <w:proofErr w:type="spellStart"/>
            <w:r w:rsidRPr="00607DD2">
              <w:rPr>
                <w:rFonts w:eastAsiaTheme="minorHAnsi"/>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1 103 800,00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1 103 800,00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1 103 800,00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Глава муниципального образования</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0102</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91100 01000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выплаты персоналу государственных (муниципальных) органов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0102</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91100 01000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1 103 800,00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14"/>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Фонд оплаты труда муниципальных органов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0102</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91100 01000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813 600,00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813 600,00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813 600,00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выплаты персоналу муниципальных органов, за исключением фонда оплаты труда</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44 500,00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44 500,00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50"/>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07DD2">
              <w:rPr>
                <w:rFonts w:eastAsiaTheme="minorHAnsi"/>
                <w:color w:val="000000"/>
                <w:sz w:val="20"/>
                <w:szCs w:val="20"/>
              </w:rPr>
              <w:t>и иные выплаты работникам муниципальных органов</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129</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245 700,00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245 700,00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245 700,00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17"/>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Функционирование правительства Российской Федерации</w:t>
            </w:r>
            <w:proofErr w:type="gramStart"/>
            <w:r>
              <w:rPr>
                <w:rFonts w:eastAsiaTheme="minorHAnsi"/>
                <w:b/>
                <w:bCs/>
                <w:color w:val="000000"/>
                <w:sz w:val="20"/>
                <w:szCs w:val="20"/>
              </w:rPr>
              <w:t xml:space="preserve"> </w:t>
            </w:r>
            <w:r w:rsidRPr="00607DD2">
              <w:rPr>
                <w:rFonts w:eastAsiaTheme="minorHAnsi"/>
                <w:b/>
                <w:bCs/>
                <w:color w:val="000000"/>
                <w:sz w:val="20"/>
                <w:szCs w:val="20"/>
              </w:rPr>
              <w:t>,</w:t>
            </w:r>
            <w:proofErr w:type="gramEnd"/>
            <w:r w:rsidRPr="00607DD2">
              <w:rPr>
                <w:rFonts w:eastAsiaTheme="minorHAnsi"/>
                <w:b/>
                <w:bCs/>
                <w:color w:val="000000"/>
                <w:sz w:val="20"/>
                <w:szCs w:val="20"/>
              </w:rPr>
              <w:t>высших исполнительных органов государственной власти субъектов Российской Федерации,</w:t>
            </w:r>
            <w:r>
              <w:rPr>
                <w:rFonts w:eastAsiaTheme="minorHAnsi"/>
                <w:b/>
                <w:bCs/>
                <w:color w:val="000000"/>
                <w:sz w:val="20"/>
                <w:szCs w:val="20"/>
              </w:rPr>
              <w:t xml:space="preserve"> </w:t>
            </w:r>
            <w:r w:rsidRPr="00607DD2">
              <w:rPr>
                <w:rFonts w:eastAsiaTheme="minorHAnsi"/>
                <w:b/>
                <w:bCs/>
                <w:color w:val="000000"/>
                <w:sz w:val="20"/>
                <w:szCs w:val="20"/>
              </w:rPr>
              <w:t>местных администраций</w:t>
            </w:r>
          </w:p>
        </w:tc>
        <w:tc>
          <w:tcPr>
            <w:tcW w:w="1027" w:type="dxa"/>
            <w:gridSpan w:val="3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0104</w:t>
            </w:r>
          </w:p>
        </w:tc>
        <w:tc>
          <w:tcPr>
            <w:tcW w:w="1256"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4 618 500,00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3 864 953,00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3 630 500,00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Центральный аппарат</w:t>
            </w:r>
          </w:p>
        </w:tc>
        <w:tc>
          <w:tcPr>
            <w:tcW w:w="1027" w:type="dxa"/>
            <w:gridSpan w:val="3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0104</w:t>
            </w:r>
          </w:p>
        </w:tc>
        <w:tc>
          <w:tcPr>
            <w:tcW w:w="1256"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4 498 290,00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3 744 743,00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3 510 290,00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выплаты персоналу государственных (муниципальных) органов</w:t>
            </w:r>
          </w:p>
        </w:tc>
        <w:tc>
          <w:tcPr>
            <w:tcW w:w="1027" w:type="dxa"/>
            <w:gridSpan w:val="3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256"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3 735 200,00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3 072 700,00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3 072 700,00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Фонд оплаты труда муниципальных органов</w:t>
            </w:r>
          </w:p>
        </w:tc>
        <w:tc>
          <w:tcPr>
            <w:tcW w:w="1027" w:type="dxa"/>
            <w:gridSpan w:val="3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256" w:type="dxa"/>
            <w:gridSpan w:val="2"/>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2 727 800,00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2 221 600,00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2 221 600,00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выплаты персоналу муниципальных органов, за исключением фонда оплаты труда</w:t>
            </w:r>
          </w:p>
        </w:tc>
        <w:tc>
          <w:tcPr>
            <w:tcW w:w="2283" w:type="dxa"/>
            <w:gridSpan w:val="34"/>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182 000,00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07DD2">
              <w:rPr>
                <w:rFonts w:eastAsiaTheme="minorHAnsi"/>
                <w:color w:val="000000"/>
                <w:sz w:val="20"/>
                <w:szCs w:val="20"/>
              </w:rPr>
              <w:t>и иные выплаты работникам муниципальных органов</w:t>
            </w:r>
          </w:p>
        </w:tc>
        <w:tc>
          <w:tcPr>
            <w:tcW w:w="2283" w:type="dxa"/>
            <w:gridSpan w:val="34"/>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129</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825 400,00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669 100,00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669 100,00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743 390,00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649 694,00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415 141,00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товаров, работ, услуг в сфере информационно-коммуникационных технологий</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34 000,00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34 000,00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377 390,00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324 319,00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266 141,00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энергетических ресурсов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247</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330 000,00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291 375,00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Уплата налогов, сборов и иных платежей</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19 700,00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22 349,00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22 449,00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Уплата налога на имущество и земельного налога</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Уплата прочих налогов, сборов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Уплата налогов иных платежей</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91200 01000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853</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11 200,00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13 849,00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13 949,00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по содержанию штатных единиц по организации вывоза и утилизации бытовых отходов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91200 70280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4532" w:type="dxa"/>
            <w:gridSpan w:val="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выплаты персоналу государственных (муниципальных) органов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91200 70280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120 210,00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4532"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Фонд оплаты труда муниципальных органов</w:t>
            </w:r>
          </w:p>
        </w:tc>
        <w:tc>
          <w:tcPr>
            <w:tcW w:w="87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0104</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91200 70280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92 327,00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92 327,00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92 327,00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60"/>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07DD2">
              <w:rPr>
                <w:rFonts w:eastAsiaTheme="minorHAnsi"/>
                <w:color w:val="000000"/>
                <w:sz w:val="20"/>
                <w:szCs w:val="20"/>
              </w:rPr>
              <w:t>и иные выплаты работникам муниципальных органов</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129</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27 883,00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27 883,00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27 883,00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77"/>
        </w:trPr>
        <w:tc>
          <w:tcPr>
            <w:tcW w:w="4540"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0106</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26 010,00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26 010,00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26 010,00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4540"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607DD2">
              <w:rPr>
                <w:rFonts w:eastAsiaTheme="minorHAnsi"/>
                <w:color w:val="000000"/>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0106</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9130093020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14"/>
        </w:trPr>
        <w:tc>
          <w:tcPr>
            <w:tcW w:w="4540"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межбюджетные трансферты</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0106</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9130093020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540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26 010,00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40" w:type="dxa"/>
            <w:gridSpan w:val="9"/>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lastRenderedPageBreak/>
              <w:t>Резервные фонды</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0111</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9140003000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87"/>
        </w:trPr>
        <w:tc>
          <w:tcPr>
            <w:tcW w:w="4540" w:type="dxa"/>
            <w:gridSpan w:val="9"/>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Резервные средства</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0111</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9140003000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870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40" w:type="dxa"/>
            <w:gridSpan w:val="9"/>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Другие общегосударственные вопросы</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0113</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614 024,98</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171 500,00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121 500,00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540"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Муниципальная  программа "Профилактика правонарушений на территории   Яжелбицкого сельского поселения на 2024-2026 годы "</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0113</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1100000000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21 000,00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4540" w:type="dxa"/>
            <w:gridSpan w:val="9"/>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обслуживание системы видеонаблюдения в местах массового пребывания граждан</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1100023410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40" w:type="dxa"/>
            <w:gridSpan w:val="9"/>
            <w:tcBorders>
              <w:top w:val="single" w:sz="6" w:space="0" w:color="000000"/>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1100023410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40" w:type="dxa"/>
            <w:gridSpan w:val="9"/>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62"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413" w:type="dxa"/>
            <w:gridSpan w:val="12"/>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1100023410</w:t>
            </w: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63"/>
        </w:trPr>
        <w:tc>
          <w:tcPr>
            <w:tcW w:w="4548" w:type="dxa"/>
            <w:gridSpan w:val="1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материально-техническое обеспечение деятельности членов </w:t>
            </w:r>
            <w:proofErr w:type="spellStart"/>
            <w:r w:rsidRPr="00607DD2">
              <w:rPr>
                <w:rFonts w:eastAsiaTheme="minorHAnsi"/>
                <w:color w:val="000000"/>
                <w:sz w:val="20"/>
                <w:szCs w:val="20"/>
              </w:rPr>
              <w:t>Яжелбицкой</w:t>
            </w:r>
            <w:proofErr w:type="spellEnd"/>
            <w:r w:rsidRPr="00607DD2">
              <w:rPr>
                <w:rFonts w:eastAsiaTheme="minorHAnsi"/>
                <w:color w:val="000000"/>
                <w:sz w:val="20"/>
                <w:szCs w:val="20"/>
              </w:rPr>
              <w:t xml:space="preserve"> добровольной народной дружины</w:t>
            </w:r>
          </w:p>
        </w:tc>
        <w:tc>
          <w:tcPr>
            <w:tcW w:w="2267" w:type="dxa"/>
            <w:gridSpan w:val="32"/>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48" w:type="dxa"/>
            <w:gridSpan w:val="1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267" w:type="dxa"/>
            <w:gridSpan w:val="32"/>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48" w:type="dxa"/>
            <w:gridSpan w:val="1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4"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413"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1100023420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10"/>
        </w:trPr>
        <w:tc>
          <w:tcPr>
            <w:tcW w:w="6815" w:type="dxa"/>
            <w:gridSpan w:val="42"/>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392 136,00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866"/>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Организация </w:t>
            </w:r>
            <w:proofErr w:type="gramStart"/>
            <w:r w:rsidRPr="00607DD2">
              <w:rPr>
                <w:rFonts w:eastAsiaTheme="minorHAnsi"/>
                <w:color w:val="000000"/>
                <w:sz w:val="20"/>
                <w:szCs w:val="20"/>
              </w:rPr>
              <w:t>подключения рабочих мест сотрудников администрации поселения</w:t>
            </w:r>
            <w:proofErr w:type="gramEnd"/>
            <w:r w:rsidRPr="00607DD2">
              <w:rPr>
                <w:rFonts w:eastAsiaTheme="minorHAnsi"/>
                <w:color w:val="000000"/>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362 136,00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362 136,00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товаров, работ, услуг в сфере информационно-коммуникационных технологий</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362 136,00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68" w:type="dxa"/>
            <w:gridSpan w:val="1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Обновление парка компьютерной техники.</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97" w:type="dxa"/>
            <w:gridSpan w:val="1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0600023620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товаров, работ, услуг в сфере информационно-коммуникационных технологий</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7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обслуживанию оргтехники, приобретение расходных материалов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89" w:type="dxa"/>
            <w:gridSpan w:val="1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0600023630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товаров, работ, услуг в сфере информационно-коммуникационных технологий</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4584" w:type="dxa"/>
            <w:gridSpan w:val="13"/>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854"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77"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9150070650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80"/>
        </w:trPr>
        <w:tc>
          <w:tcPr>
            <w:tcW w:w="4584" w:type="dxa"/>
            <w:gridSpan w:val="13"/>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4"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77"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9150070650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84" w:type="dxa"/>
            <w:gridSpan w:val="1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4"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77"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9150070650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584" w:type="dxa"/>
            <w:gridSpan w:val="13"/>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возмещению компенсационных расходов старостам поселения</w:t>
            </w:r>
          </w:p>
        </w:tc>
        <w:tc>
          <w:tcPr>
            <w:tcW w:w="854"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77" w:type="dxa"/>
            <w:gridSpan w:val="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9190001000</w:t>
            </w: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93 433,30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4596" w:type="dxa"/>
            <w:gridSpan w:val="1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2219" w:type="dxa"/>
            <w:gridSpan w:val="2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123</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93 433,30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83"/>
        </w:trPr>
        <w:tc>
          <w:tcPr>
            <w:tcW w:w="4596" w:type="dxa"/>
            <w:gridSpan w:val="14"/>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обслуживанию муниципальной казны</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9150023500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4 750,00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596" w:type="dxa"/>
            <w:gridSpan w:val="14"/>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9150023500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96" w:type="dxa"/>
            <w:gridSpan w:val="1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9150023500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96" w:type="dxa"/>
            <w:gridSpan w:val="1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Уплата налогов, сборов и иных платежей</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9150023500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3 750,00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96" w:type="dxa"/>
            <w:gridSpan w:val="1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lastRenderedPageBreak/>
              <w:t>Уплата прочих налогов, сборов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9150023500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852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3 750,00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96" w:type="dxa"/>
            <w:gridSpan w:val="1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исполнению исполнительного документа</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9170009999</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596" w:type="dxa"/>
            <w:gridSpan w:val="1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Исполнение судебных актов </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69" w:type="dxa"/>
            <w:gridSpan w:val="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9170009999</w:t>
            </w: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830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63"/>
        </w:trPr>
        <w:tc>
          <w:tcPr>
            <w:tcW w:w="4608" w:type="dxa"/>
            <w:gridSpan w:val="1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2196" w:type="dxa"/>
            <w:gridSpan w:val="26"/>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46" w:type="dxa"/>
            <w:gridSpan w:val="5"/>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831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608" w:type="dxa"/>
            <w:gridSpan w:val="1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 мероприятия по исполнению исполнительного документа</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57" w:type="dxa"/>
            <w:gridSpan w:val="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9170037000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52 205,68</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08" w:type="dxa"/>
            <w:gridSpan w:val="1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207" w:type="dxa"/>
            <w:gridSpan w:val="27"/>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49 638,98</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4616" w:type="dxa"/>
            <w:gridSpan w:val="1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энергетических ресурсов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49" w:type="dxa"/>
            <w:gridSpan w:val="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9170037000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247</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49 638,98</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4616" w:type="dxa"/>
            <w:gridSpan w:val="1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Исполнение судебных актов </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0113</w:t>
            </w:r>
          </w:p>
        </w:tc>
        <w:tc>
          <w:tcPr>
            <w:tcW w:w="1349" w:type="dxa"/>
            <w:gridSpan w:val="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9170037000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830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2 566,70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831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2 566,70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624"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Национальная оборона</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0200</w:t>
            </w:r>
          </w:p>
        </w:tc>
        <w:tc>
          <w:tcPr>
            <w:tcW w:w="134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345 477,00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379 553,00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414 659,00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624"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Мобилизационная и вневойсковая подготовка</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0203</w:t>
            </w:r>
          </w:p>
        </w:tc>
        <w:tc>
          <w:tcPr>
            <w:tcW w:w="134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345 477,00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379 553,00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414 659,00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54"/>
        </w:trPr>
        <w:tc>
          <w:tcPr>
            <w:tcW w:w="4624"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Осуществление первичного воинского учета на территориях, где отсутствуют военные комиссариаты</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4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345 477,00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379 553,00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414 659,00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624" w:type="dxa"/>
            <w:gridSpan w:val="17"/>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выплаты персоналу государственных (муниципальных) органов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4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300 637,00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300 637,00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300 637,00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624"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Фонд оплаты труда муниципальных органов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4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121</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230 904,00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230 904,00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230 904,00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506"/>
        </w:trPr>
        <w:tc>
          <w:tcPr>
            <w:tcW w:w="6815" w:type="dxa"/>
            <w:gridSpan w:val="4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07DD2">
              <w:rPr>
                <w:rFonts w:eastAsiaTheme="minorHAnsi"/>
                <w:color w:val="000000"/>
                <w:sz w:val="20"/>
                <w:szCs w:val="20"/>
              </w:rPr>
              <w:t>и иные выплаты работникам муниципальных органов</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129</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69 733,00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69 733,00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69 733,00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44 840,00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78 916,00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114 022,00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34 840,00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78 916,00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114 022,00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энергетических ресурсов</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0203</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9210051180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247</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Национальная безопасность и правоохранительная деятельность</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0300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0"/>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0310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77"/>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Функционирование органов в сфере национальной безопасности и правоохранительной деятельности</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0310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0000000000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7"/>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3010" w:type="dxa"/>
            <w:gridSpan w:val="2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77"/>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профилактические мероприятия по предупреждению пожаров на территории </w:t>
            </w:r>
            <w:proofErr w:type="spellStart"/>
            <w:r w:rsidRPr="00607DD2">
              <w:rPr>
                <w:rFonts w:eastAsiaTheme="minorHAnsi"/>
                <w:color w:val="000000"/>
                <w:sz w:val="20"/>
                <w:szCs w:val="20"/>
              </w:rPr>
              <w:t>роселения</w:t>
            </w:r>
            <w:proofErr w:type="spellEnd"/>
          </w:p>
        </w:tc>
        <w:tc>
          <w:tcPr>
            <w:tcW w:w="3010" w:type="dxa"/>
            <w:gridSpan w:val="2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0310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1500023280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0310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1500023280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Национальная экономика</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0400</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4 592 449,00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2 783 200,00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2 817 100,00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Дорожное хозяйств</w:t>
            </w:r>
            <w:proofErr w:type="gramStart"/>
            <w:r w:rsidRPr="00607DD2">
              <w:rPr>
                <w:rFonts w:eastAsiaTheme="minorHAnsi"/>
                <w:b/>
                <w:bCs/>
                <w:color w:val="000000"/>
                <w:sz w:val="20"/>
                <w:szCs w:val="20"/>
              </w:rPr>
              <w:t>о(</w:t>
            </w:r>
            <w:proofErr w:type="gramEnd"/>
            <w:r w:rsidRPr="00607DD2">
              <w:rPr>
                <w:rFonts w:eastAsiaTheme="minorHAnsi"/>
                <w:b/>
                <w:bCs/>
                <w:color w:val="000000"/>
                <w:sz w:val="20"/>
                <w:szCs w:val="20"/>
              </w:rPr>
              <w:t>дорожные фонды)</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3 727 449,00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2 783 200,00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2 817 100,00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814"/>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607DD2">
              <w:rPr>
                <w:rFonts w:eastAsiaTheme="minorHAnsi"/>
                <w:b/>
                <w:bCs/>
                <w:color w:val="000000"/>
                <w:sz w:val="20"/>
                <w:szCs w:val="20"/>
              </w:rPr>
              <w:t>поселени</w:t>
            </w:r>
            <w:proofErr w:type="spellEnd"/>
            <w:r w:rsidRPr="00607DD2">
              <w:rPr>
                <w:rFonts w:eastAsiaTheme="minorHAnsi"/>
                <w:b/>
                <w:bCs/>
                <w:color w:val="000000"/>
                <w:sz w:val="20"/>
                <w:szCs w:val="20"/>
              </w:rPr>
              <w:t xml:space="preserve"> на 2024-2026 годы"</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0100000000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3 727 449,00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2 783 200,00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2 817 100,00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50"/>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w:t>
            </w:r>
            <w:r w:rsidRPr="00607DD2">
              <w:rPr>
                <w:rFonts w:eastAsiaTheme="minorHAnsi"/>
                <w:b/>
                <w:bCs/>
                <w:color w:val="000000"/>
                <w:sz w:val="20"/>
                <w:szCs w:val="20"/>
              </w:rPr>
              <w:lastRenderedPageBreak/>
              <w:t>Яжелбицкого сельского поселения</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lastRenderedPageBreak/>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0100100000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2 273 337,90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2 017 300,00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2 051 200,00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03"/>
        </w:trPr>
        <w:tc>
          <w:tcPr>
            <w:tcW w:w="464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lastRenderedPageBreak/>
              <w:t>мероприятия по содержанию  автомобильных дорог общего пользования местного значения</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0100123210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1 150 982,74</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1 269 400,00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7"/>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0100123210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1 150 982,74</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1 269 400,00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40" w:type="dxa"/>
            <w:gridSpan w:val="18"/>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2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0100123210</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1 150 982,74</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1 269 400,00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648" w:type="dxa"/>
            <w:gridSpan w:val="19"/>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3002" w:type="dxa"/>
            <w:gridSpan w:val="2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48" w:type="dxa"/>
            <w:gridSpan w:val="19"/>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67" w:type="dxa"/>
            <w:gridSpan w:val="23"/>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48" w:type="dxa"/>
            <w:gridSpan w:val="19"/>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5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7" w:type="dxa"/>
            <w:gridSpan w:val="3"/>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0100071520</w:t>
            </w:r>
          </w:p>
        </w:tc>
        <w:tc>
          <w:tcPr>
            <w:tcW w:w="835" w:type="dxa"/>
            <w:gridSpan w:val="4"/>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6815" w:type="dxa"/>
            <w:gridSpan w:val="42"/>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содержание автомобильных дорог общего пользования местного значения (</w:t>
            </w:r>
            <w:proofErr w:type="spellStart"/>
            <w:r w:rsidRPr="00607DD2">
              <w:rPr>
                <w:rFonts w:eastAsiaTheme="minorHAnsi"/>
                <w:color w:val="000000"/>
                <w:sz w:val="20"/>
                <w:szCs w:val="20"/>
              </w:rPr>
              <w:t>Софинансирование</w:t>
            </w:r>
            <w:proofErr w:type="spellEnd"/>
            <w:r w:rsidRPr="00607DD2">
              <w:rPr>
                <w:rFonts w:eastAsiaTheme="minorHAnsi"/>
                <w:color w:val="000000"/>
                <w:sz w:val="20"/>
                <w:szCs w:val="20"/>
              </w:rPr>
              <w:t xml:space="preserve"> мероприятий  к субсидии  на  формирование муниципальных дорожных фондов)</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56 355,16</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6815" w:type="dxa"/>
            <w:gridSpan w:val="42"/>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3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56 355,16</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69" w:type="dxa"/>
            <w:gridSpan w:val="2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9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01000S1520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56 355,16</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26"/>
        </w:trPr>
        <w:tc>
          <w:tcPr>
            <w:tcW w:w="4669" w:type="dxa"/>
            <w:gridSpan w:val="2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981" w:type="dxa"/>
            <w:gridSpan w:val="2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1 436 111,10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747 900,00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747 900,00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593"/>
        </w:trPr>
        <w:tc>
          <w:tcPr>
            <w:tcW w:w="4669"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9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0100171520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669" w:type="dxa"/>
            <w:gridSpan w:val="2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9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0100171520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669" w:type="dxa"/>
            <w:gridSpan w:val="20"/>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90" w:type="dxa"/>
            <w:gridSpan w:val="2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0100171520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1 066 000,00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Ремонт автомобильных дорог общего пользования местного значения (</w:t>
            </w:r>
            <w:proofErr w:type="spellStart"/>
            <w:r w:rsidRPr="00607DD2">
              <w:rPr>
                <w:rFonts w:eastAsiaTheme="minorHAnsi"/>
                <w:color w:val="000000"/>
                <w:sz w:val="20"/>
                <w:szCs w:val="20"/>
              </w:rPr>
              <w:t>Софинансирование</w:t>
            </w:r>
            <w:proofErr w:type="spellEnd"/>
            <w:r w:rsidRPr="00607DD2">
              <w:rPr>
                <w:rFonts w:eastAsiaTheme="minorHAnsi"/>
                <w:color w:val="000000"/>
                <w:sz w:val="20"/>
                <w:szCs w:val="20"/>
              </w:rPr>
              <w:t xml:space="preserve"> мероприятий  к субсидии  на  формирование муниципальных дорожных фондов)</w:t>
            </w:r>
          </w:p>
        </w:tc>
        <w:tc>
          <w:tcPr>
            <w:tcW w:w="2966" w:type="dxa"/>
            <w:gridSpan w:val="2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369 380,00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01001S1520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369 380,00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01001S1520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369 380,00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06"/>
        </w:trPr>
        <w:tc>
          <w:tcPr>
            <w:tcW w:w="6878" w:type="dxa"/>
            <w:gridSpan w:val="4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ремонт автомобильных дорог </w:t>
            </w:r>
            <w:r>
              <w:rPr>
                <w:rFonts w:eastAsiaTheme="minorHAnsi"/>
                <w:color w:val="000000"/>
                <w:sz w:val="20"/>
                <w:szCs w:val="20"/>
              </w:rPr>
              <w:t>о</w:t>
            </w:r>
            <w:r w:rsidRPr="00607DD2">
              <w:rPr>
                <w:rFonts w:eastAsiaTheme="minorHAnsi"/>
                <w:color w:val="000000"/>
                <w:sz w:val="20"/>
                <w:szCs w:val="20"/>
              </w:rPr>
              <w:t>бщего пользования местного значения за счет местного бюджета</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731,10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7"/>
        </w:trPr>
        <w:tc>
          <w:tcPr>
            <w:tcW w:w="6878" w:type="dxa"/>
            <w:gridSpan w:val="4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731,10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0100123220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731,10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10"/>
        </w:trPr>
        <w:tc>
          <w:tcPr>
            <w:tcW w:w="4684"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0100200000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18 000,00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54"/>
        </w:trPr>
        <w:tc>
          <w:tcPr>
            <w:tcW w:w="4684"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установке дорожных знаков</w:t>
            </w:r>
            <w:proofErr w:type="gramStart"/>
            <w:r w:rsidRPr="00607DD2">
              <w:rPr>
                <w:rFonts w:eastAsiaTheme="minorHAnsi"/>
                <w:color w:val="000000"/>
                <w:sz w:val="20"/>
                <w:szCs w:val="20"/>
              </w:rPr>
              <w:t xml:space="preserve"> ,</w:t>
            </w:r>
            <w:proofErr w:type="gramEnd"/>
            <w:r w:rsidRPr="00607DD2">
              <w:rPr>
                <w:rFonts w:eastAsiaTheme="minorHAnsi"/>
                <w:color w:val="000000"/>
                <w:sz w:val="20"/>
                <w:szCs w:val="20"/>
              </w:rPr>
              <w:t xml:space="preserve"> нанесения дорожной разметки, ремонт искусственных неровностей, </w:t>
            </w:r>
            <w:proofErr w:type="spellStart"/>
            <w:r w:rsidRPr="00607DD2">
              <w:rPr>
                <w:rFonts w:eastAsiaTheme="minorHAnsi"/>
                <w:color w:val="000000"/>
                <w:sz w:val="20"/>
                <w:szCs w:val="20"/>
              </w:rPr>
              <w:t>грейдирование</w:t>
            </w:r>
            <w:proofErr w:type="spellEnd"/>
            <w:r w:rsidRPr="00607DD2">
              <w:rPr>
                <w:rFonts w:eastAsiaTheme="minorHAnsi"/>
                <w:color w:val="000000"/>
                <w:sz w:val="20"/>
                <w:szCs w:val="20"/>
              </w:rPr>
              <w:t>, профилирование, очистка от снега, планировка и т.д.</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0100223330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0100223330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684" w:type="dxa"/>
            <w:gridSpan w:val="21"/>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0409</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0100223330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684"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lastRenderedPageBreak/>
              <w:t>Другие вопросы в области национальной экономики</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0412</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865 000,00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684" w:type="dxa"/>
            <w:gridSpan w:val="21"/>
            <w:tcBorders>
              <w:top w:val="single" w:sz="6" w:space="0" w:color="auto"/>
              <w:left w:val="single" w:sz="6"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мероприятия по землеустройству  и землепользованию</w:t>
            </w:r>
          </w:p>
        </w:tc>
        <w:tc>
          <w:tcPr>
            <w:tcW w:w="875"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0412</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9410011050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6878" w:type="dxa"/>
            <w:gridSpan w:val="4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699" w:type="dxa"/>
            <w:gridSpan w:val="22"/>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860"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0412</w:t>
            </w:r>
          </w:p>
        </w:tc>
        <w:tc>
          <w:tcPr>
            <w:tcW w:w="1319"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9410011050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78" w:type="dxa"/>
            <w:gridSpan w:val="4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исполнению части полномочий в области градостроительной деятельности</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665 000,00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6878" w:type="dxa"/>
            <w:gridSpan w:val="4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665 000,00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4699" w:type="dxa"/>
            <w:gridSpan w:val="22"/>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27" w:type="dxa"/>
            <w:gridSpan w:val="10"/>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0412</w:t>
            </w:r>
          </w:p>
        </w:tc>
        <w:tc>
          <w:tcPr>
            <w:tcW w:w="1452" w:type="dxa"/>
            <w:gridSpan w:val="1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9410040000</w:t>
            </w:r>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665 000,00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709" w:type="dxa"/>
            <w:gridSpan w:val="2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Жилищно-коммунальное хозяйство</w:t>
            </w:r>
          </w:p>
        </w:tc>
        <w:tc>
          <w:tcPr>
            <w:tcW w:w="717"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0500</w:t>
            </w:r>
          </w:p>
        </w:tc>
        <w:tc>
          <w:tcPr>
            <w:tcW w:w="1452" w:type="dxa"/>
            <w:gridSpan w:val="1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2 084 650,00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924 357,00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860 135,00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2086" w:type="dxa"/>
            <w:gridSpan w:val="2"/>
            <w:tcBorders>
              <w:top w:val="single" w:sz="6" w:space="0" w:color="auto"/>
              <w:left w:val="single" w:sz="6" w:space="0" w:color="auto"/>
              <w:bottom w:val="single" w:sz="6" w:space="0" w:color="auto"/>
              <w:right w:val="nil"/>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Благоустройство</w:t>
            </w:r>
          </w:p>
        </w:tc>
        <w:tc>
          <w:tcPr>
            <w:tcW w:w="2623" w:type="dxa"/>
            <w:gridSpan w:val="21"/>
            <w:tcBorders>
              <w:top w:val="single" w:sz="6" w:space="0" w:color="auto"/>
              <w:left w:val="nil"/>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p>
        </w:tc>
        <w:tc>
          <w:tcPr>
            <w:tcW w:w="717" w:type="dxa"/>
            <w:gridSpan w:val="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452" w:type="dxa"/>
            <w:gridSpan w:val="1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 xml:space="preserve">00000 </w:t>
            </w:r>
            <w:proofErr w:type="spellStart"/>
            <w:r w:rsidRPr="00607DD2">
              <w:rPr>
                <w:rFonts w:eastAsiaTheme="minorHAnsi"/>
                <w:color w:val="000000"/>
                <w:sz w:val="20"/>
                <w:szCs w:val="20"/>
              </w:rPr>
              <w:t>00000</w:t>
            </w:r>
            <w:proofErr w:type="spellEnd"/>
          </w:p>
        </w:tc>
        <w:tc>
          <w:tcPr>
            <w:tcW w:w="772" w:type="dxa"/>
            <w:gridSpan w:val="3"/>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2 084 650,00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924 357,00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860 135,00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7"/>
        </w:trPr>
        <w:tc>
          <w:tcPr>
            <w:tcW w:w="5426" w:type="dxa"/>
            <w:gridSpan w:val="32"/>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Муниципальная программа  «Благоустройство  территории Яжелбицкого сельского поселения на 2024-2026 годы»</w:t>
            </w:r>
          </w:p>
        </w:tc>
        <w:tc>
          <w:tcPr>
            <w:tcW w:w="2224" w:type="dxa"/>
            <w:gridSpan w:val="1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2 084 650,00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924 357,00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860 135,00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4717" w:type="dxa"/>
            <w:gridSpan w:val="24"/>
            <w:tcBorders>
              <w:top w:val="single" w:sz="6" w:space="0" w:color="000000"/>
              <w:left w:val="single" w:sz="6"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мероприятия по освещению улиц</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1310000000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773 000,00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648 000,00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709 240,00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03"/>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расходам на коммунальные услуги за потребление электроэнергии (уличного освещения)</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1310023010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7"/>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1310023010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34"/>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энергетических ресурсов</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1310023010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247</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43"/>
        </w:trPr>
        <w:tc>
          <w:tcPr>
            <w:tcW w:w="4763" w:type="dxa"/>
            <w:gridSpan w:val="25"/>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техническому обслуживанию и ремонту оборудования уличного освещения</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173 000,00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34"/>
        </w:trPr>
        <w:tc>
          <w:tcPr>
            <w:tcW w:w="4763" w:type="dxa"/>
            <w:gridSpan w:val="25"/>
            <w:tcBorders>
              <w:top w:val="single" w:sz="6" w:space="0" w:color="000000"/>
              <w:left w:val="single" w:sz="6"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173 000,00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1310023020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173 000,00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00"/>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 Озеленение»</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1320000000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174 600,00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организации спиливания и уборки деревьев</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83"/>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34"/>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10"/>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приобретению  посадочного материала (цветы), подвоз плодородной земли, песка,  содержанию цветников</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1320023050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4 600,00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1320023050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4 600,00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14"/>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1320023050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4 600,00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70"/>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1320023060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1320023060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93"/>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1320023060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90 000,00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717" w:type="dxa"/>
            <w:gridSpan w:val="24"/>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«Организация содержания мест захоронений»</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1330023080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189 100,00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77 357,00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26"/>
        </w:trPr>
        <w:tc>
          <w:tcPr>
            <w:tcW w:w="4717" w:type="dxa"/>
            <w:gridSpan w:val="24"/>
            <w:tcBorders>
              <w:top w:val="single" w:sz="6" w:space="0" w:color="000000"/>
              <w:left w:val="single" w:sz="6" w:space="0" w:color="000000"/>
              <w:bottom w:val="single" w:sz="2"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содержанию территорий мест захоронений</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1330023080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189 100,00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77 357,00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83"/>
        </w:trPr>
        <w:tc>
          <w:tcPr>
            <w:tcW w:w="4717" w:type="dxa"/>
            <w:gridSpan w:val="24"/>
            <w:tcBorders>
              <w:top w:val="single" w:sz="2" w:space="0" w:color="000000"/>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1330023080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189 100,00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77 357,00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1330023080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189 100,00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77 357,00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4717" w:type="dxa"/>
            <w:gridSpan w:val="2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подпрограмма «Прочие мероприятия по благоустройству </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1340000000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268 450,00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124 000,00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60 000,00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0"/>
        </w:trPr>
        <w:tc>
          <w:tcPr>
            <w:tcW w:w="4763" w:type="dxa"/>
            <w:gridSpan w:val="2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уборке  территории сельского поселения от мусора, содержание мест массового пребывания граждан</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195 000,00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195 000,00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7"/>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1340023120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195 000,00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514"/>
        </w:trPr>
        <w:tc>
          <w:tcPr>
            <w:tcW w:w="4763" w:type="dxa"/>
            <w:gridSpan w:val="2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50 400,00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54 000,00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0"/>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887" w:type="dxa"/>
            <w:gridSpan w:val="21"/>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50 400,00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54 000,00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17" w:type="dxa"/>
            <w:gridSpan w:val="2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709" w:type="dxa"/>
            <w:gridSpan w:val="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1340023140</w:t>
            </w: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50 400,00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54 000,00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84"/>
        </w:trPr>
        <w:tc>
          <w:tcPr>
            <w:tcW w:w="4763" w:type="dxa"/>
            <w:gridSpan w:val="2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607DD2">
              <w:rPr>
                <w:rFonts w:eastAsiaTheme="minorHAnsi"/>
                <w:color w:val="000000"/>
                <w:sz w:val="20"/>
                <w:szCs w:val="20"/>
              </w:rPr>
              <w:t>др</w:t>
            </w:r>
            <w:proofErr w:type="spellEnd"/>
            <w:proofErr w:type="gramEnd"/>
            <w:r w:rsidRPr="00607DD2">
              <w:rPr>
                <w:rFonts w:eastAsiaTheme="minorHAnsi"/>
                <w:color w:val="000000"/>
                <w:sz w:val="20"/>
                <w:szCs w:val="20"/>
              </w:rPr>
              <w:t>)</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23 050,00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23 050,00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83"/>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663" w:type="dxa"/>
            <w:gridSpan w:val="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0503</w:t>
            </w:r>
          </w:p>
        </w:tc>
        <w:tc>
          <w:tcPr>
            <w:tcW w:w="1516" w:type="dxa"/>
            <w:gridSpan w:val="1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1340023180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23 050,00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763" w:type="dxa"/>
            <w:gridSpan w:val="25"/>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подпрограмма «Реализация проектов территориальных общественных самоуправлений"</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679 500,00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356"/>
        </w:trPr>
        <w:tc>
          <w:tcPr>
            <w:tcW w:w="4763" w:type="dxa"/>
            <w:gridSpan w:val="25"/>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приобретение и установка летней сцены на территории ТОС " Набережная" в </w:t>
            </w:r>
            <w:proofErr w:type="spellStart"/>
            <w:r w:rsidRPr="00607DD2">
              <w:rPr>
                <w:rFonts w:eastAsiaTheme="minorHAnsi"/>
                <w:color w:val="000000"/>
                <w:sz w:val="20"/>
                <w:szCs w:val="20"/>
              </w:rPr>
              <w:t>д</w:t>
            </w:r>
            <w:proofErr w:type="gramStart"/>
            <w:r w:rsidRPr="00607DD2">
              <w:rPr>
                <w:rFonts w:eastAsiaTheme="minorHAnsi"/>
                <w:color w:val="000000"/>
                <w:sz w:val="20"/>
                <w:szCs w:val="20"/>
              </w:rPr>
              <w:t>.А</w:t>
            </w:r>
            <w:proofErr w:type="gramEnd"/>
            <w:r w:rsidRPr="00607DD2">
              <w:rPr>
                <w:rFonts w:eastAsiaTheme="minorHAnsi"/>
                <w:color w:val="000000"/>
                <w:sz w:val="20"/>
                <w:szCs w:val="20"/>
              </w:rPr>
              <w:t>ксентьево</w:t>
            </w:r>
            <w:proofErr w:type="spellEnd"/>
            <w:r w:rsidRPr="00607DD2">
              <w:rPr>
                <w:rFonts w:eastAsiaTheme="minorHAnsi"/>
                <w:color w:val="000000"/>
                <w:sz w:val="20"/>
                <w:szCs w:val="20"/>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763" w:type="dxa"/>
            <w:gridSpan w:val="25"/>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46"/>
        </w:trPr>
        <w:tc>
          <w:tcPr>
            <w:tcW w:w="4763" w:type="dxa"/>
            <w:gridSpan w:val="25"/>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7"/>
        </w:trPr>
        <w:tc>
          <w:tcPr>
            <w:tcW w:w="4763" w:type="dxa"/>
            <w:gridSpan w:val="25"/>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приобретение и установка летней сцены на территории ТОС " Набережная" в </w:t>
            </w:r>
            <w:proofErr w:type="spellStart"/>
            <w:r w:rsidRPr="00607DD2">
              <w:rPr>
                <w:rFonts w:eastAsiaTheme="minorHAnsi"/>
                <w:color w:val="000000"/>
                <w:sz w:val="20"/>
                <w:szCs w:val="20"/>
              </w:rPr>
              <w:t>д</w:t>
            </w:r>
            <w:proofErr w:type="gramStart"/>
            <w:r w:rsidRPr="00607DD2">
              <w:rPr>
                <w:rFonts w:eastAsiaTheme="minorHAnsi"/>
                <w:color w:val="000000"/>
                <w:sz w:val="20"/>
                <w:szCs w:val="20"/>
              </w:rPr>
              <w:t>.А</w:t>
            </w:r>
            <w:proofErr w:type="gramEnd"/>
            <w:r w:rsidRPr="00607DD2">
              <w:rPr>
                <w:rFonts w:eastAsiaTheme="minorHAnsi"/>
                <w:color w:val="000000"/>
                <w:sz w:val="20"/>
                <w:szCs w:val="20"/>
              </w:rPr>
              <w:t>ксентьево</w:t>
            </w:r>
            <w:proofErr w:type="spellEnd"/>
            <w:r w:rsidRPr="00607DD2">
              <w:rPr>
                <w:rFonts w:eastAsiaTheme="minorHAnsi"/>
                <w:color w:val="000000"/>
                <w:sz w:val="20"/>
                <w:szCs w:val="20"/>
              </w:rPr>
              <w:t xml:space="preserve"> Валдайского района Новгородской области(</w:t>
            </w:r>
            <w:proofErr w:type="spellStart"/>
            <w:r w:rsidRPr="00607DD2">
              <w:rPr>
                <w:rFonts w:eastAsiaTheme="minorHAnsi"/>
                <w:color w:val="000000"/>
                <w:sz w:val="20"/>
                <w:szCs w:val="20"/>
              </w:rPr>
              <w:t>софинансирование</w:t>
            </w:r>
            <w:proofErr w:type="spellEnd"/>
            <w:r w:rsidRPr="00607DD2">
              <w:rPr>
                <w:rFonts w:eastAsiaTheme="minorHAnsi"/>
                <w:color w:val="000000"/>
                <w:sz w:val="20"/>
                <w:szCs w:val="20"/>
              </w:rPr>
              <w:t xml:space="preserve"> мероприятий к субсидии)</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167 700,00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4763" w:type="dxa"/>
            <w:gridSpan w:val="25"/>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167 700,00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000000"/>
              <w:left w:val="single" w:sz="6"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167 700,00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330"/>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proofErr w:type="gramStart"/>
            <w:r w:rsidRPr="00607DD2">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60 800,00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77"/>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607DD2">
              <w:rPr>
                <w:rFonts w:eastAsiaTheme="minorHAnsi"/>
                <w:color w:val="000000"/>
                <w:sz w:val="20"/>
                <w:szCs w:val="20"/>
              </w:rPr>
              <w:t>Софинансирование</w:t>
            </w:r>
            <w:proofErr w:type="spellEnd"/>
            <w:r w:rsidRPr="00607DD2">
              <w:rPr>
                <w:rFonts w:eastAsiaTheme="minorHAnsi"/>
                <w:color w:val="000000"/>
                <w:sz w:val="20"/>
                <w:szCs w:val="20"/>
              </w:rPr>
              <w:t xml:space="preserve"> мероприятий к субсидии)</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29 500,00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29 500,00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29 500,00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277"/>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proofErr w:type="gramStart"/>
            <w:r w:rsidRPr="00607DD2">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181 500,00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181 500,00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181 500,00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3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607DD2">
              <w:rPr>
                <w:rFonts w:eastAsiaTheme="minorHAnsi"/>
                <w:color w:val="000000"/>
                <w:sz w:val="20"/>
                <w:szCs w:val="20"/>
              </w:rPr>
              <w:t>софинансирование</w:t>
            </w:r>
            <w:proofErr w:type="spellEnd"/>
            <w:r w:rsidRPr="00607DD2">
              <w:rPr>
                <w:rFonts w:eastAsiaTheme="minorHAnsi"/>
                <w:color w:val="000000"/>
                <w:sz w:val="20"/>
                <w:szCs w:val="20"/>
              </w:rPr>
              <w:t xml:space="preserve"> мероприятий к субсидии)</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ind w:left="-1134"/>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4763" w:type="dxa"/>
            <w:gridSpan w:val="2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trHeight w:val="257"/>
        </w:trPr>
        <w:tc>
          <w:tcPr>
            <w:tcW w:w="3075" w:type="dxa"/>
            <w:gridSpan w:val="3"/>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Образование</w:t>
            </w:r>
          </w:p>
          <w:p w:rsidR="00E43C59" w:rsidRPr="00607DD2" w:rsidRDefault="00E43C59" w:rsidP="00E43C59">
            <w:pPr>
              <w:autoSpaceDE w:val="0"/>
              <w:autoSpaceDN w:val="0"/>
              <w:adjustRightInd w:val="0"/>
              <w:jc w:val="right"/>
              <w:rPr>
                <w:rFonts w:eastAsiaTheme="minorHAnsi"/>
                <w:b/>
                <w:bCs/>
                <w:color w:val="000000"/>
                <w:sz w:val="20"/>
                <w:szCs w:val="20"/>
              </w:rPr>
            </w:pPr>
          </w:p>
        </w:tc>
        <w:tc>
          <w:tcPr>
            <w:tcW w:w="1688" w:type="dxa"/>
            <w:gridSpan w:val="22"/>
            <w:tcBorders>
              <w:top w:val="single" w:sz="6" w:space="0" w:color="auto"/>
              <w:left w:val="single" w:sz="4" w:space="0" w:color="auto"/>
              <w:bottom w:val="single" w:sz="6" w:space="0" w:color="auto"/>
              <w:right w:val="single" w:sz="6" w:space="0" w:color="auto"/>
            </w:tcBorders>
          </w:tcPr>
          <w:p w:rsidR="00E43C59" w:rsidRDefault="00E43C59" w:rsidP="00E43C59">
            <w:pPr>
              <w:jc w:val="center"/>
              <w:rPr>
                <w:rFonts w:eastAsiaTheme="minorHAnsi"/>
                <w:b/>
                <w:bCs/>
                <w:color w:val="000000"/>
                <w:sz w:val="20"/>
                <w:szCs w:val="20"/>
              </w:rPr>
            </w:pPr>
          </w:p>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0700</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ind w:left="-166"/>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708" w:type="dxa"/>
            <w:gridSpan w:val="2"/>
            <w:tcBorders>
              <w:top w:val="single" w:sz="6" w:space="0" w:color="auto"/>
              <w:left w:val="single" w:sz="4" w:space="0" w:color="auto"/>
              <w:bottom w:val="single" w:sz="6" w:space="0" w:color="auto"/>
              <w:right w:val="single" w:sz="6" w:space="0" w:color="auto"/>
            </w:tcBorders>
          </w:tcPr>
          <w:p w:rsidR="00E43C59" w:rsidRDefault="00E43C59" w:rsidP="00E43C59">
            <w:pPr>
              <w:rPr>
                <w:rFonts w:eastAsiaTheme="minorHAnsi"/>
                <w:b/>
                <w:bCs/>
                <w:color w:val="000000"/>
                <w:sz w:val="20"/>
                <w:szCs w:val="20"/>
              </w:rPr>
            </w:pPr>
          </w:p>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28 500,00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32 500,00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36 500,00</w:t>
            </w:r>
          </w:p>
        </w:tc>
        <w:tc>
          <w:tcPr>
            <w:tcW w:w="302" w:type="dxa"/>
            <w:gridSpan w:val="2"/>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trHeight w:val="293"/>
        </w:trPr>
        <w:tc>
          <w:tcPr>
            <w:tcW w:w="3075" w:type="dxa"/>
            <w:gridSpan w:val="3"/>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Профессиональная подготовка, переподготовка и повышение квалификации</w:t>
            </w:r>
          </w:p>
        </w:tc>
        <w:tc>
          <w:tcPr>
            <w:tcW w:w="1688"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0705</w:t>
            </w:r>
          </w:p>
        </w:tc>
        <w:tc>
          <w:tcPr>
            <w:tcW w:w="2179" w:type="dxa"/>
            <w:gridSpan w:val="19"/>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0000000000</w:t>
            </w: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24 000,00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32 000,00</w:t>
            </w:r>
          </w:p>
        </w:tc>
        <w:tc>
          <w:tcPr>
            <w:tcW w:w="302" w:type="dxa"/>
            <w:gridSpan w:val="2"/>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20"/>
        </w:trPr>
        <w:tc>
          <w:tcPr>
            <w:tcW w:w="4779" w:type="dxa"/>
            <w:gridSpan w:val="26"/>
            <w:tcBorders>
              <w:top w:val="single" w:sz="6" w:space="0" w:color="auto"/>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Муниципальная программа « Реформирование и развитие муниципальной службы в </w:t>
            </w:r>
            <w:proofErr w:type="spellStart"/>
            <w:r w:rsidRPr="00607DD2">
              <w:rPr>
                <w:rFonts w:eastAsiaTheme="minorHAnsi"/>
                <w:b/>
                <w:bCs/>
                <w:color w:val="000000"/>
                <w:sz w:val="20"/>
                <w:szCs w:val="20"/>
              </w:rPr>
              <w:t>Яжелбицком</w:t>
            </w:r>
            <w:proofErr w:type="spellEnd"/>
            <w:r w:rsidRPr="00607DD2">
              <w:rPr>
                <w:rFonts w:eastAsiaTheme="minorHAnsi"/>
                <w:b/>
                <w:bCs/>
                <w:color w:val="000000"/>
                <w:sz w:val="20"/>
                <w:szCs w:val="20"/>
              </w:rPr>
              <w:t xml:space="preserve"> сельском поселении на 2024-2026 годы»</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14 000,00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610"/>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67"/>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30"/>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Муниципальная программа» Противодействие коррупции в </w:t>
            </w:r>
            <w:proofErr w:type="spellStart"/>
            <w:r w:rsidRPr="00607DD2">
              <w:rPr>
                <w:rFonts w:eastAsiaTheme="minorHAnsi"/>
                <w:b/>
                <w:bCs/>
                <w:color w:val="000000"/>
                <w:sz w:val="20"/>
                <w:szCs w:val="20"/>
              </w:rPr>
              <w:t>Яжелбицком</w:t>
            </w:r>
            <w:proofErr w:type="spellEnd"/>
            <w:r w:rsidRPr="00607DD2">
              <w:rPr>
                <w:rFonts w:eastAsiaTheme="minorHAnsi"/>
                <w:b/>
                <w:bCs/>
                <w:color w:val="000000"/>
                <w:sz w:val="20"/>
                <w:szCs w:val="20"/>
              </w:rPr>
              <w:t xml:space="preserve"> сельском поселении на 2024-2026 годы</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403"/>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Мероприятия   на организацию проведения обучения </w:t>
            </w:r>
            <w:proofErr w:type="gramStart"/>
            <w:r w:rsidRPr="00607DD2">
              <w:rPr>
                <w:rFonts w:eastAsiaTheme="minorHAnsi"/>
                <w:color w:val="000000"/>
                <w:sz w:val="20"/>
                <w:szCs w:val="20"/>
              </w:rPr>
              <w:t xml:space="preserve">( </w:t>
            </w:r>
            <w:proofErr w:type="gramEnd"/>
            <w:r w:rsidRPr="00607DD2">
              <w:rPr>
                <w:rFonts w:eastAsiaTheme="minorHAnsi"/>
                <w:color w:val="000000"/>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60"/>
        </w:trPr>
        <w:tc>
          <w:tcPr>
            <w:tcW w:w="4779" w:type="dxa"/>
            <w:gridSpan w:val="26"/>
            <w:tcBorders>
              <w:top w:val="single" w:sz="6" w:space="0" w:color="000000"/>
              <w:left w:val="single" w:sz="6" w:space="0" w:color="000000"/>
              <w:bottom w:val="single" w:sz="6" w:space="0" w:color="000000"/>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10"/>
        </w:trPr>
        <w:tc>
          <w:tcPr>
            <w:tcW w:w="4779" w:type="dxa"/>
            <w:gridSpan w:val="26"/>
            <w:tcBorders>
              <w:top w:val="single" w:sz="6" w:space="0" w:color="000000"/>
              <w:left w:val="single" w:sz="6"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 для государственных (муниципальных) нужд</w:t>
            </w:r>
          </w:p>
        </w:tc>
        <w:tc>
          <w:tcPr>
            <w:tcW w:w="2163" w:type="dxa"/>
            <w:gridSpan w:val="18"/>
            <w:tcBorders>
              <w:top w:val="single" w:sz="6" w:space="0" w:color="auto"/>
              <w:left w:val="single" w:sz="6" w:space="0" w:color="auto"/>
              <w:bottom w:val="single" w:sz="6" w:space="0" w:color="auto"/>
              <w:right w:val="single" w:sz="4" w:space="0" w:color="auto"/>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single" w:sz="4"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10 000,00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64"/>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Молодежная политика </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0707</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4 500,00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Проведение мероприятий для детей и молодежи</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0707</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9410004000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Иные закупки товаров, работ и услуг для обеспечения государственных </w:t>
            </w:r>
            <w:r w:rsidRPr="00607DD2">
              <w:rPr>
                <w:rFonts w:eastAsiaTheme="minorHAnsi"/>
                <w:color w:val="000000"/>
                <w:sz w:val="20"/>
                <w:szCs w:val="20"/>
              </w:rPr>
              <w:lastRenderedPageBreak/>
              <w:t>(муниципальных) нужд</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lastRenderedPageBreak/>
              <w:t>0707</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9410004000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lastRenderedPageBreak/>
              <w:t>Прочая закупка товаров, работ и услуг</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0707</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9410004000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4 500,00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 xml:space="preserve">Культура, кинематография </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0800</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57"/>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Культурные мероприятия в поселении</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0801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9710011120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74"/>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0801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9710011120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0801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9710011120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12 000,00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Социальная политика</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1000</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183 181,00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159 300,00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159 300,00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Пенсионное обеспечение</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1001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 xml:space="preserve">00000 </w:t>
            </w:r>
            <w:proofErr w:type="spellStart"/>
            <w:r w:rsidRPr="00607DD2">
              <w:rPr>
                <w:rFonts w:eastAsiaTheme="minorHAnsi"/>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183 181,00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23"/>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Расходы на пенсии муниципальным служащим</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1001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9150082100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183 181,00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14"/>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Публичные нормативные социальные выплаты гражданам</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1001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9150082100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310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183 181,00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пенсии, социальные доплаты к пенсиям</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1001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9150082100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312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183 181,00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159 300,00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30"/>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Физическая культура и спорт</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1100</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2 500,00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 xml:space="preserve">Мероприятия в области </w:t>
            </w:r>
            <w:proofErr w:type="spellStart"/>
            <w:r w:rsidRPr="00607DD2">
              <w:rPr>
                <w:rFonts w:eastAsiaTheme="minorHAnsi"/>
                <w:color w:val="000000"/>
                <w:sz w:val="20"/>
                <w:szCs w:val="20"/>
              </w:rPr>
              <w:t>здравоохранения</w:t>
            </w:r>
            <w:proofErr w:type="gramStart"/>
            <w:r w:rsidRPr="00607DD2">
              <w:rPr>
                <w:rFonts w:eastAsiaTheme="minorHAnsi"/>
                <w:color w:val="000000"/>
                <w:sz w:val="20"/>
                <w:szCs w:val="20"/>
              </w:rPr>
              <w:t>,с</w:t>
            </w:r>
            <w:proofErr w:type="gramEnd"/>
            <w:r w:rsidRPr="00607DD2">
              <w:rPr>
                <w:rFonts w:eastAsiaTheme="minorHAnsi"/>
                <w:color w:val="000000"/>
                <w:sz w:val="20"/>
                <w:szCs w:val="20"/>
              </w:rPr>
              <w:t>порта</w:t>
            </w:r>
            <w:proofErr w:type="spellEnd"/>
            <w:r w:rsidRPr="00607DD2">
              <w:rPr>
                <w:rFonts w:eastAsiaTheme="minorHAnsi"/>
                <w:color w:val="000000"/>
                <w:sz w:val="20"/>
                <w:szCs w:val="20"/>
              </w:rPr>
              <w:t xml:space="preserve"> и физической </w:t>
            </w:r>
            <w:proofErr w:type="spellStart"/>
            <w:r w:rsidRPr="00607DD2">
              <w:rPr>
                <w:rFonts w:eastAsiaTheme="minorHAnsi"/>
                <w:color w:val="000000"/>
                <w:sz w:val="20"/>
                <w:szCs w:val="20"/>
              </w:rPr>
              <w:t>культуры,туризма</w:t>
            </w:r>
            <w:proofErr w:type="spellEnd"/>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9810011130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247"/>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9810011130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87"/>
        </w:trPr>
        <w:tc>
          <w:tcPr>
            <w:tcW w:w="3085" w:type="dxa"/>
            <w:gridSpan w:val="4"/>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1101</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9810011130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5 000,00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Средства массовой информации</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1200</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 xml:space="preserve">00000 </w:t>
            </w:r>
            <w:proofErr w:type="spellStart"/>
            <w:r w:rsidRPr="00607DD2">
              <w:rPr>
                <w:rFonts w:eastAsiaTheme="minorHAnsi"/>
                <w:b/>
                <w:bCs/>
                <w:color w:val="000000"/>
                <w:sz w:val="20"/>
                <w:szCs w:val="20"/>
              </w:rPr>
              <w:t>00000</w:t>
            </w:r>
            <w:proofErr w:type="spellEnd"/>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17 500,00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11 000,00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Периодическая печать и издательство</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1202</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9710007000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085" w:type="dxa"/>
            <w:gridSpan w:val="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Поддержка средств массовой информации</w:t>
            </w:r>
          </w:p>
        </w:tc>
        <w:tc>
          <w:tcPr>
            <w:tcW w:w="1694"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1202</w:t>
            </w:r>
          </w:p>
        </w:tc>
        <w:tc>
          <w:tcPr>
            <w:tcW w:w="2163" w:type="dxa"/>
            <w:gridSpan w:val="18"/>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9710007000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4800" w:type="dxa"/>
            <w:gridSpan w:val="27"/>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2850" w:type="dxa"/>
            <w:gridSpan w:val="19"/>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01" w:type="dxa"/>
            <w:gridSpan w:val="5"/>
            <w:tcBorders>
              <w:top w:val="single" w:sz="6" w:space="0" w:color="auto"/>
              <w:left w:val="single" w:sz="2" w:space="0" w:color="000000"/>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Прочая закупка товаров, работ и услуг</w:t>
            </w:r>
          </w:p>
        </w:tc>
        <w:tc>
          <w:tcPr>
            <w:tcW w:w="1699"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1202</w:t>
            </w:r>
          </w:p>
        </w:tc>
        <w:tc>
          <w:tcPr>
            <w:tcW w:w="2142"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9710007000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244</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0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Другие вопросы в области средств массовой информации</w:t>
            </w:r>
          </w:p>
        </w:tc>
        <w:tc>
          <w:tcPr>
            <w:tcW w:w="1699"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1204</w:t>
            </w:r>
          </w:p>
        </w:tc>
        <w:tc>
          <w:tcPr>
            <w:tcW w:w="2142"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0600000000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394"/>
        </w:trPr>
        <w:tc>
          <w:tcPr>
            <w:tcW w:w="6942" w:type="dxa"/>
            <w:gridSpan w:val="4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01" w:type="dxa"/>
            <w:gridSpan w:val="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мероприятия по развитию и сопровождению официального сайта</w:t>
            </w:r>
          </w:p>
        </w:tc>
        <w:tc>
          <w:tcPr>
            <w:tcW w:w="1699"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1204</w:t>
            </w:r>
          </w:p>
        </w:tc>
        <w:tc>
          <w:tcPr>
            <w:tcW w:w="2142" w:type="dxa"/>
            <w:gridSpan w:val="1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0600023640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10" w:type="dxa"/>
            <w:gridSpan w:val="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Иные закупки товаров, работ и услуг для обеспечения государственных (муниципальных) нужд</w:t>
            </w:r>
          </w:p>
        </w:tc>
        <w:tc>
          <w:tcPr>
            <w:tcW w:w="1698"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1204</w:t>
            </w:r>
          </w:p>
        </w:tc>
        <w:tc>
          <w:tcPr>
            <w:tcW w:w="2134" w:type="dxa"/>
            <w:gridSpan w:val="16"/>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0600023640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6942" w:type="dxa"/>
            <w:gridSpan w:val="44"/>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Закупка товаров, работ, услуг в сфере информационно-коммуникационных технологий</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242</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14 500,00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16" w:type="dxa"/>
            <w:gridSpan w:val="7"/>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rPr>
                <w:rFonts w:eastAsiaTheme="minorHAnsi"/>
                <w:b/>
                <w:bCs/>
                <w:color w:val="000000"/>
                <w:sz w:val="20"/>
                <w:szCs w:val="20"/>
              </w:rPr>
            </w:pPr>
            <w:r w:rsidRPr="00607DD2">
              <w:rPr>
                <w:rFonts w:eastAsiaTheme="minorHAnsi"/>
                <w:b/>
                <w:bCs/>
                <w:color w:val="000000"/>
                <w:sz w:val="20"/>
                <w:szCs w:val="20"/>
              </w:rPr>
              <w:t>Условно утвержденные расходы</w:t>
            </w:r>
          </w:p>
        </w:tc>
        <w:tc>
          <w:tcPr>
            <w:tcW w:w="170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9999</w:t>
            </w:r>
          </w:p>
        </w:tc>
        <w:tc>
          <w:tcPr>
            <w:tcW w:w="2126" w:type="dxa"/>
            <w:gridSpan w:val="1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9999099990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b/>
                <w:bCs/>
                <w:color w:val="000000"/>
                <w:sz w:val="20"/>
                <w:szCs w:val="20"/>
              </w:rPr>
            </w:pPr>
            <w:r w:rsidRPr="00607DD2">
              <w:rPr>
                <w:rFonts w:eastAsiaTheme="minorHAnsi"/>
                <w:b/>
                <w:bCs/>
                <w:color w:val="000000"/>
                <w:sz w:val="20"/>
                <w:szCs w:val="20"/>
              </w:rPr>
              <w:t>000</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195 690,00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384 665,00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16" w:type="dxa"/>
            <w:gridSpan w:val="7"/>
            <w:tcBorders>
              <w:top w:val="single" w:sz="6" w:space="0" w:color="auto"/>
              <w:left w:val="single" w:sz="6" w:space="0" w:color="auto"/>
              <w:bottom w:val="single" w:sz="6" w:space="0" w:color="auto"/>
              <w:right w:val="single" w:sz="6" w:space="0" w:color="auto"/>
            </w:tcBorders>
            <w:shd w:val="solid" w:color="FFFFFF" w:fill="auto"/>
          </w:tcPr>
          <w:p w:rsidR="00E43C59" w:rsidRPr="00607DD2" w:rsidRDefault="00E43C59" w:rsidP="00E43C59">
            <w:pPr>
              <w:autoSpaceDE w:val="0"/>
              <w:autoSpaceDN w:val="0"/>
              <w:adjustRightInd w:val="0"/>
              <w:rPr>
                <w:rFonts w:eastAsiaTheme="minorHAnsi"/>
                <w:color w:val="000000"/>
                <w:sz w:val="20"/>
                <w:szCs w:val="20"/>
              </w:rPr>
            </w:pPr>
            <w:r w:rsidRPr="00607DD2">
              <w:rPr>
                <w:rFonts w:eastAsiaTheme="minorHAnsi"/>
                <w:color w:val="000000"/>
                <w:sz w:val="20"/>
                <w:szCs w:val="20"/>
              </w:rPr>
              <w:t>Условно утвержденные расходы</w:t>
            </w:r>
          </w:p>
        </w:tc>
        <w:tc>
          <w:tcPr>
            <w:tcW w:w="1700" w:type="dxa"/>
            <w:gridSpan w:val="2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9999</w:t>
            </w:r>
          </w:p>
        </w:tc>
        <w:tc>
          <w:tcPr>
            <w:tcW w:w="2126" w:type="dxa"/>
            <w:gridSpan w:val="15"/>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9999099990</w:t>
            </w:r>
          </w:p>
        </w:tc>
        <w:tc>
          <w:tcPr>
            <w:tcW w:w="708"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center"/>
              <w:rPr>
                <w:rFonts w:eastAsiaTheme="minorHAnsi"/>
                <w:color w:val="000000"/>
                <w:sz w:val="20"/>
                <w:szCs w:val="20"/>
              </w:rPr>
            </w:pPr>
            <w:r w:rsidRPr="00607DD2">
              <w:rPr>
                <w:rFonts w:eastAsiaTheme="minorHAnsi"/>
                <w:color w:val="000000"/>
                <w:sz w:val="20"/>
                <w:szCs w:val="20"/>
              </w:rPr>
              <w:t>999</w:t>
            </w:r>
          </w:p>
        </w:tc>
        <w:tc>
          <w:tcPr>
            <w:tcW w:w="1282"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0,00</w:t>
            </w:r>
          </w:p>
        </w:tc>
        <w:tc>
          <w:tcPr>
            <w:tcW w:w="1135" w:type="dxa"/>
            <w:gridSpan w:val="2"/>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195 690,00</w:t>
            </w:r>
          </w:p>
        </w:tc>
        <w:tc>
          <w:tcPr>
            <w:tcW w:w="1132" w:type="dxa"/>
            <w:tcBorders>
              <w:top w:val="single" w:sz="6" w:space="0" w:color="auto"/>
              <w:left w:val="single" w:sz="6" w:space="0" w:color="auto"/>
              <w:bottom w:val="single" w:sz="6" w:space="0" w:color="auto"/>
              <w:right w:val="single" w:sz="6" w:space="0" w:color="auto"/>
            </w:tcBorders>
          </w:tcPr>
          <w:p w:rsidR="00E43C59" w:rsidRPr="00607DD2" w:rsidRDefault="00E43C59" w:rsidP="00E43C59">
            <w:pPr>
              <w:autoSpaceDE w:val="0"/>
              <w:autoSpaceDN w:val="0"/>
              <w:adjustRightInd w:val="0"/>
              <w:jc w:val="right"/>
              <w:rPr>
                <w:rFonts w:eastAsiaTheme="minorHAnsi"/>
                <w:color w:val="000000"/>
                <w:sz w:val="20"/>
                <w:szCs w:val="20"/>
              </w:rPr>
            </w:pPr>
            <w:r w:rsidRPr="00607DD2">
              <w:rPr>
                <w:rFonts w:eastAsiaTheme="minorHAnsi"/>
                <w:color w:val="000000"/>
                <w:sz w:val="20"/>
                <w:szCs w:val="20"/>
              </w:rPr>
              <w:t>384 665,00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r w:rsidR="00E43C59" w:rsidRPr="00607DD2" w:rsidTr="00E43C59">
        <w:trPr>
          <w:gridAfter w:val="1"/>
          <w:wAfter w:w="222" w:type="dxa"/>
          <w:trHeight w:val="146"/>
        </w:trPr>
        <w:tc>
          <w:tcPr>
            <w:tcW w:w="3116" w:type="dxa"/>
            <w:gridSpan w:val="7"/>
            <w:tcBorders>
              <w:top w:val="single" w:sz="6" w:space="0" w:color="auto"/>
              <w:left w:val="single" w:sz="2" w:space="0" w:color="000000"/>
              <w:bottom w:val="single" w:sz="2" w:space="0" w:color="000000"/>
              <w:right w:val="nil"/>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ВСЕГО РАСХОДОВ:</w:t>
            </w:r>
          </w:p>
        </w:tc>
        <w:tc>
          <w:tcPr>
            <w:tcW w:w="1700" w:type="dxa"/>
            <w:gridSpan w:val="22"/>
            <w:tcBorders>
              <w:top w:val="single" w:sz="6" w:space="0" w:color="auto"/>
              <w:left w:val="nil"/>
              <w:bottom w:val="single" w:sz="2" w:space="0" w:color="000000"/>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2126" w:type="dxa"/>
            <w:gridSpan w:val="15"/>
            <w:tcBorders>
              <w:top w:val="single" w:sz="6" w:space="0" w:color="auto"/>
              <w:left w:val="nil"/>
              <w:bottom w:val="single" w:sz="2" w:space="0" w:color="000000"/>
              <w:right w:val="nil"/>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708" w:type="dxa"/>
            <w:gridSpan w:val="2"/>
            <w:tcBorders>
              <w:top w:val="single" w:sz="6" w:space="0" w:color="auto"/>
              <w:left w:val="nil"/>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color w:val="000000"/>
                <w:sz w:val="20"/>
                <w:szCs w:val="20"/>
              </w:rPr>
            </w:pPr>
          </w:p>
        </w:tc>
        <w:tc>
          <w:tcPr>
            <w:tcW w:w="1282" w:type="dxa"/>
            <w:gridSpan w:val="2"/>
            <w:tcBorders>
              <w:top w:val="single" w:sz="6" w:space="0" w:color="auto"/>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13 714 091,98</w:t>
            </w:r>
          </w:p>
        </w:tc>
        <w:tc>
          <w:tcPr>
            <w:tcW w:w="1135" w:type="dxa"/>
            <w:gridSpan w:val="2"/>
            <w:tcBorders>
              <w:top w:val="single" w:sz="6" w:space="0" w:color="auto"/>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9 748 863,00</w:t>
            </w:r>
          </w:p>
        </w:tc>
        <w:tc>
          <w:tcPr>
            <w:tcW w:w="1132" w:type="dxa"/>
            <w:tcBorders>
              <w:top w:val="single" w:sz="6" w:space="0" w:color="auto"/>
              <w:left w:val="single" w:sz="2" w:space="0" w:color="000000"/>
              <w:bottom w:val="single" w:sz="2" w:space="0" w:color="000000"/>
              <w:right w:val="single" w:sz="2" w:space="0" w:color="000000"/>
            </w:tcBorders>
          </w:tcPr>
          <w:p w:rsidR="00E43C59" w:rsidRPr="00607DD2" w:rsidRDefault="00E43C59" w:rsidP="00E43C59">
            <w:pPr>
              <w:autoSpaceDE w:val="0"/>
              <w:autoSpaceDN w:val="0"/>
              <w:adjustRightInd w:val="0"/>
              <w:jc w:val="right"/>
              <w:rPr>
                <w:rFonts w:eastAsiaTheme="minorHAnsi"/>
                <w:b/>
                <w:bCs/>
                <w:color w:val="000000"/>
                <w:sz w:val="20"/>
                <w:szCs w:val="20"/>
              </w:rPr>
            </w:pPr>
            <w:r w:rsidRPr="00607DD2">
              <w:rPr>
                <w:rFonts w:eastAsiaTheme="minorHAnsi"/>
                <w:b/>
                <w:bCs/>
                <w:color w:val="000000"/>
                <w:sz w:val="20"/>
                <w:szCs w:val="20"/>
              </w:rPr>
              <w:t>9 649 669,00</w:t>
            </w: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E43C59" w:rsidRPr="00607DD2" w:rsidRDefault="00E43C59" w:rsidP="00E43C59">
            <w:pPr>
              <w:autoSpaceDE w:val="0"/>
              <w:autoSpaceDN w:val="0"/>
              <w:adjustRightInd w:val="0"/>
              <w:jc w:val="right"/>
              <w:rPr>
                <w:rFonts w:eastAsiaTheme="minorHAnsi"/>
                <w:color w:val="000000"/>
                <w:sz w:val="20"/>
                <w:szCs w:val="20"/>
              </w:rPr>
            </w:pPr>
          </w:p>
        </w:tc>
      </w:tr>
    </w:tbl>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tbl>
      <w:tblPr>
        <w:tblW w:w="12910" w:type="dxa"/>
        <w:tblInd w:w="-1052" w:type="dxa"/>
        <w:tblLayout w:type="fixed"/>
        <w:tblCellMar>
          <w:left w:w="30" w:type="dxa"/>
          <w:right w:w="30" w:type="dxa"/>
        </w:tblCellMar>
        <w:tblLook w:val="0000"/>
      </w:tblPr>
      <w:tblGrid>
        <w:gridCol w:w="1645"/>
        <w:gridCol w:w="431"/>
        <w:gridCol w:w="28"/>
        <w:gridCol w:w="1724"/>
        <w:gridCol w:w="114"/>
        <w:gridCol w:w="18"/>
        <w:gridCol w:w="10"/>
        <w:gridCol w:w="166"/>
        <w:gridCol w:w="30"/>
        <w:gridCol w:w="609"/>
        <w:gridCol w:w="12"/>
        <w:gridCol w:w="21"/>
        <w:gridCol w:w="9"/>
        <w:gridCol w:w="9"/>
        <w:gridCol w:w="17"/>
        <w:gridCol w:w="30"/>
        <w:gridCol w:w="32"/>
        <w:gridCol w:w="35"/>
        <w:gridCol w:w="762"/>
        <w:gridCol w:w="6"/>
        <w:gridCol w:w="15"/>
        <w:gridCol w:w="12"/>
        <w:gridCol w:w="12"/>
        <w:gridCol w:w="6"/>
        <w:gridCol w:w="6"/>
        <w:gridCol w:w="16"/>
        <w:gridCol w:w="15"/>
        <w:gridCol w:w="15"/>
        <w:gridCol w:w="81"/>
        <w:gridCol w:w="6"/>
        <w:gridCol w:w="181"/>
        <w:gridCol w:w="766"/>
        <w:gridCol w:w="21"/>
        <w:gridCol w:w="29"/>
        <w:gridCol w:w="35"/>
        <w:gridCol w:w="48"/>
        <w:gridCol w:w="26"/>
        <w:gridCol w:w="14"/>
        <w:gridCol w:w="12"/>
        <w:gridCol w:w="373"/>
        <w:gridCol w:w="132"/>
        <w:gridCol w:w="104"/>
        <w:gridCol w:w="141"/>
        <w:gridCol w:w="50"/>
        <w:gridCol w:w="6"/>
        <w:gridCol w:w="47"/>
        <w:gridCol w:w="39"/>
        <w:gridCol w:w="11"/>
        <w:gridCol w:w="68"/>
        <w:gridCol w:w="820"/>
        <w:gridCol w:w="75"/>
        <w:gridCol w:w="19"/>
        <w:gridCol w:w="15"/>
        <w:gridCol w:w="43"/>
        <w:gridCol w:w="139"/>
        <w:gridCol w:w="42"/>
        <w:gridCol w:w="753"/>
        <w:gridCol w:w="15"/>
        <w:gridCol w:w="21"/>
        <w:gridCol w:w="43"/>
        <w:gridCol w:w="146"/>
        <w:gridCol w:w="13"/>
        <w:gridCol w:w="24"/>
        <w:gridCol w:w="188"/>
        <w:gridCol w:w="20"/>
        <w:gridCol w:w="18"/>
        <w:gridCol w:w="801"/>
        <w:gridCol w:w="68"/>
        <w:gridCol w:w="10"/>
        <w:gridCol w:w="2"/>
        <w:gridCol w:w="48"/>
        <w:gridCol w:w="34"/>
        <w:gridCol w:w="69"/>
        <w:gridCol w:w="14"/>
        <w:gridCol w:w="231"/>
        <w:gridCol w:w="80"/>
        <w:gridCol w:w="22"/>
        <w:gridCol w:w="130"/>
        <w:gridCol w:w="336"/>
        <w:gridCol w:w="14"/>
        <w:gridCol w:w="1"/>
        <w:gridCol w:w="11"/>
        <w:gridCol w:w="192"/>
        <w:gridCol w:w="10"/>
        <w:gridCol w:w="69"/>
        <w:gridCol w:w="63"/>
        <w:gridCol w:w="316"/>
        <w:gridCol w:w="464"/>
        <w:gridCol w:w="153"/>
        <w:gridCol w:w="12"/>
        <w:gridCol w:w="233"/>
        <w:gridCol w:w="187"/>
        <w:gridCol w:w="1042"/>
        <w:gridCol w:w="13"/>
      </w:tblGrid>
      <w:tr w:rsidR="00557A43" w:rsidRPr="00557A43" w:rsidTr="00557A43">
        <w:trPr>
          <w:gridAfter w:val="17"/>
          <w:wAfter w:w="1142" w:type="dxa"/>
          <w:trHeight w:val="115"/>
        </w:trPr>
        <w:tc>
          <w:tcPr>
            <w:tcW w:w="1645" w:type="dxa"/>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431" w:type="dxa"/>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3152" w:type="dxa"/>
            <w:gridSpan w:val="38"/>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1040" w:type="dxa"/>
            <w:gridSpan w:val="6"/>
            <w:tcBorders>
              <w:top w:val="single" w:sz="2" w:space="0" w:color="000000"/>
              <w:left w:val="single" w:sz="2" w:space="0" w:color="000000"/>
              <w:bottom w:val="single" w:sz="2" w:space="0" w:color="000000"/>
              <w:right w:val="single" w:sz="2" w:space="0" w:color="000000"/>
            </w:tcBorders>
          </w:tcPr>
          <w:p w:rsidR="00557A43" w:rsidRPr="00557A43" w:rsidRDefault="00557A43" w:rsidP="00975959">
            <w:pPr>
              <w:autoSpaceDE w:val="0"/>
              <w:autoSpaceDN w:val="0"/>
              <w:adjustRightInd w:val="0"/>
              <w:jc w:val="right"/>
              <w:rPr>
                <w:rFonts w:eastAsiaTheme="minorHAnsi"/>
                <w:color w:val="000000"/>
                <w:sz w:val="18"/>
                <w:szCs w:val="18"/>
              </w:rPr>
            </w:pPr>
          </w:p>
        </w:tc>
        <w:tc>
          <w:tcPr>
            <w:tcW w:w="1404" w:type="dxa"/>
            <w:gridSpan w:val="11"/>
            <w:tcBorders>
              <w:top w:val="single" w:sz="2" w:space="0" w:color="000000"/>
              <w:left w:val="single" w:sz="2" w:space="0" w:color="000000"/>
              <w:bottom w:val="single" w:sz="2" w:space="0" w:color="000000"/>
              <w:right w:val="nil"/>
            </w:tcBorders>
          </w:tcPr>
          <w:p w:rsidR="00557A43" w:rsidRPr="00557A43" w:rsidRDefault="00557A43" w:rsidP="00975959">
            <w:pPr>
              <w:autoSpaceDE w:val="0"/>
              <w:autoSpaceDN w:val="0"/>
              <w:adjustRightInd w:val="0"/>
              <w:rPr>
                <w:rFonts w:eastAsiaTheme="minorHAnsi"/>
                <w:bCs/>
                <w:color w:val="000000"/>
                <w:sz w:val="18"/>
                <w:szCs w:val="18"/>
              </w:rPr>
            </w:pPr>
            <w:r w:rsidRPr="00557A43">
              <w:rPr>
                <w:rFonts w:eastAsiaTheme="minorHAnsi"/>
                <w:bCs/>
                <w:color w:val="000000"/>
                <w:sz w:val="18"/>
                <w:szCs w:val="18"/>
              </w:rPr>
              <w:t>Приложение 4</w:t>
            </w:r>
          </w:p>
        </w:tc>
        <w:tc>
          <w:tcPr>
            <w:tcW w:w="897" w:type="dxa"/>
            <w:gridSpan w:val="4"/>
            <w:tcBorders>
              <w:top w:val="single" w:sz="2" w:space="0" w:color="000000"/>
              <w:left w:val="nil"/>
              <w:bottom w:val="single" w:sz="2" w:space="0" w:color="000000"/>
              <w:right w:val="nil"/>
            </w:tcBorders>
          </w:tcPr>
          <w:p w:rsidR="00557A43" w:rsidRPr="00557A43" w:rsidRDefault="00557A43" w:rsidP="00975959">
            <w:pPr>
              <w:autoSpaceDE w:val="0"/>
              <w:autoSpaceDN w:val="0"/>
              <w:adjustRightInd w:val="0"/>
              <w:rPr>
                <w:rFonts w:eastAsiaTheme="minorHAnsi"/>
                <w:bCs/>
                <w:color w:val="000000"/>
                <w:sz w:val="18"/>
                <w:szCs w:val="18"/>
              </w:rPr>
            </w:pPr>
          </w:p>
        </w:tc>
        <w:tc>
          <w:tcPr>
            <w:tcW w:w="84" w:type="dxa"/>
            <w:gridSpan w:val="3"/>
            <w:tcBorders>
              <w:top w:val="single" w:sz="2" w:space="0" w:color="000000"/>
              <w:left w:val="nil"/>
              <w:bottom w:val="single" w:sz="2" w:space="0" w:color="000000"/>
              <w:right w:val="single" w:sz="2" w:space="0" w:color="000000"/>
            </w:tcBorders>
          </w:tcPr>
          <w:p w:rsidR="00557A43" w:rsidRPr="00557A43" w:rsidRDefault="00557A43" w:rsidP="00975959">
            <w:pPr>
              <w:autoSpaceDE w:val="0"/>
              <w:autoSpaceDN w:val="0"/>
              <w:adjustRightInd w:val="0"/>
              <w:rPr>
                <w:rFonts w:eastAsiaTheme="minorHAnsi"/>
                <w:bCs/>
                <w:color w:val="000000"/>
                <w:sz w:val="18"/>
                <w:szCs w:val="18"/>
              </w:rPr>
            </w:pPr>
          </w:p>
        </w:tc>
        <w:tc>
          <w:tcPr>
            <w:tcW w:w="416" w:type="dxa"/>
            <w:gridSpan w:val="5"/>
            <w:tcBorders>
              <w:top w:val="single" w:sz="2" w:space="0" w:color="000000"/>
              <w:left w:val="single" w:sz="2" w:space="0" w:color="000000"/>
              <w:bottom w:val="single" w:sz="2" w:space="0" w:color="000000"/>
              <w:right w:val="single" w:sz="2" w:space="0" w:color="000000"/>
            </w:tcBorders>
            <w:shd w:val="solid" w:color="A0A0A0" w:fill="000000"/>
          </w:tcPr>
          <w:p w:rsidR="00557A43" w:rsidRPr="00557A43"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4"/>
        </w:trPr>
        <w:tc>
          <w:tcPr>
            <w:tcW w:w="1645"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431"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6891" w:type="dxa"/>
            <w:gridSpan w:val="65"/>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к решению Совета депутатов Яжелбицкого сельского поселения</w:t>
            </w:r>
          </w:p>
        </w:tc>
      </w:tr>
      <w:tr w:rsidR="00557A43" w:rsidRPr="00EB2DAD" w:rsidTr="00557A43">
        <w:trPr>
          <w:gridAfter w:val="19"/>
          <w:wAfter w:w="1244" w:type="dxa"/>
          <w:trHeight w:val="137"/>
        </w:trPr>
        <w:tc>
          <w:tcPr>
            <w:tcW w:w="1645"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431"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5351" w:type="dxa"/>
            <w:gridSpan w:val="51"/>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от 27.12.2023  №118(в редакции </w:t>
            </w:r>
            <w:proofErr w:type="gramStart"/>
            <w:r w:rsidRPr="00EB2DAD">
              <w:rPr>
                <w:rFonts w:eastAsiaTheme="minorHAnsi"/>
                <w:color w:val="000000"/>
                <w:sz w:val="18"/>
                <w:szCs w:val="18"/>
              </w:rPr>
              <w:t>от</w:t>
            </w:r>
            <w:proofErr w:type="gramEnd"/>
            <w:r w:rsidRPr="00EB2DAD">
              <w:rPr>
                <w:rFonts w:eastAsiaTheme="minorHAnsi"/>
                <w:color w:val="000000"/>
                <w:sz w:val="18"/>
                <w:szCs w:val="18"/>
              </w:rPr>
              <w:t xml:space="preserve">  №)</w:t>
            </w: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rPr>
                <w:rFonts w:eastAsiaTheme="minorHAnsi"/>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15"/>
        </w:trPr>
        <w:tc>
          <w:tcPr>
            <w:tcW w:w="1645"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431"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27" w:type="dxa"/>
            <w:gridSpan w:val="9"/>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rPr>
                <w:rFonts w:eastAsiaTheme="minorHAnsi"/>
                <w:color w:val="000000"/>
                <w:sz w:val="18"/>
                <w:szCs w:val="18"/>
              </w:rPr>
            </w:pP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rPr>
                <w:rFonts w:eastAsiaTheme="minorHAnsi"/>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15"/>
        </w:trPr>
        <w:tc>
          <w:tcPr>
            <w:tcW w:w="1645"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431" w:type="dxa"/>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27" w:type="dxa"/>
            <w:gridSpan w:val="9"/>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137" w:type="dxa"/>
            <w:gridSpan w:val="13"/>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35" w:type="dxa"/>
            <w:gridSpan w:val="11"/>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041" w:type="dxa"/>
            <w:gridSpan w:val="7"/>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311" w:type="dxa"/>
            <w:gridSpan w:val="11"/>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142" w:type="dxa"/>
            <w:gridSpan w:val="8"/>
            <w:tcBorders>
              <w:top w:val="single" w:sz="2" w:space="0" w:color="000000"/>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44"/>
        </w:trPr>
        <w:tc>
          <w:tcPr>
            <w:tcW w:w="3828" w:type="dxa"/>
            <w:gridSpan w:val="4"/>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Ведомственная структура расходов бюджета </w:t>
            </w:r>
          </w:p>
        </w:tc>
        <w:tc>
          <w:tcPr>
            <w:tcW w:w="947" w:type="dxa"/>
            <w:gridSpan w:val="6"/>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b/>
                <w:bCs/>
                <w:color w:val="000000"/>
              </w:rPr>
            </w:pPr>
          </w:p>
        </w:tc>
      </w:tr>
      <w:tr w:rsidR="00557A43" w:rsidRPr="00EB2DAD" w:rsidTr="00557A43">
        <w:trPr>
          <w:gridAfter w:val="19"/>
          <w:wAfter w:w="1244" w:type="dxa"/>
          <w:trHeight w:val="144"/>
        </w:trPr>
        <w:tc>
          <w:tcPr>
            <w:tcW w:w="3828" w:type="dxa"/>
            <w:gridSpan w:val="4"/>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Яжелбицкого сельского поселения на 2024-2026 годы</w:t>
            </w:r>
          </w:p>
        </w:tc>
        <w:tc>
          <w:tcPr>
            <w:tcW w:w="947" w:type="dxa"/>
            <w:gridSpan w:val="6"/>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b/>
                <w:bCs/>
                <w:color w:val="000000"/>
              </w:rPr>
            </w:pPr>
          </w:p>
        </w:tc>
      </w:tr>
      <w:tr w:rsidR="00557A43" w:rsidRPr="00EB2DAD" w:rsidTr="00557A43">
        <w:trPr>
          <w:gridAfter w:val="19"/>
          <w:wAfter w:w="1244" w:type="dxa"/>
          <w:trHeight w:val="144"/>
        </w:trPr>
        <w:tc>
          <w:tcPr>
            <w:tcW w:w="1645" w:type="dxa"/>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431" w:type="dxa"/>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752" w:type="dxa"/>
            <w:gridSpan w:val="2"/>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47" w:type="dxa"/>
            <w:gridSpan w:val="6"/>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b/>
                <w:bCs/>
                <w:color w:val="000000"/>
              </w:rPr>
            </w:pPr>
          </w:p>
        </w:tc>
      </w:tr>
      <w:tr w:rsidR="00557A43" w:rsidRPr="00EB2DAD" w:rsidTr="00557A43">
        <w:trPr>
          <w:gridAfter w:val="19"/>
          <w:wAfter w:w="1244" w:type="dxa"/>
          <w:trHeight w:val="144"/>
        </w:trPr>
        <w:tc>
          <w:tcPr>
            <w:tcW w:w="1645" w:type="dxa"/>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431" w:type="dxa"/>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752" w:type="dxa"/>
            <w:gridSpan w:val="2"/>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47" w:type="dxa"/>
            <w:gridSpan w:val="6"/>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2" w:space="0" w:color="000000"/>
              <w:left w:val="nil"/>
              <w:bottom w:val="single" w:sz="2" w:space="0" w:color="000000"/>
              <w:right w:val="single" w:sz="2" w:space="0" w:color="000000"/>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b/>
                <w:bCs/>
                <w:color w:val="000000"/>
              </w:rPr>
            </w:pPr>
          </w:p>
        </w:tc>
      </w:tr>
      <w:tr w:rsidR="00557A43" w:rsidRPr="00EB2DAD" w:rsidTr="00557A43">
        <w:trPr>
          <w:gridAfter w:val="19"/>
          <w:wAfter w:w="1244" w:type="dxa"/>
          <w:trHeight w:val="144"/>
        </w:trPr>
        <w:tc>
          <w:tcPr>
            <w:tcW w:w="1645" w:type="dxa"/>
            <w:tcBorders>
              <w:top w:val="single" w:sz="2" w:space="0" w:color="000000"/>
              <w:left w:val="single" w:sz="2" w:space="0" w:color="000000"/>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431" w:type="dxa"/>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752" w:type="dxa"/>
            <w:gridSpan w:val="2"/>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47" w:type="dxa"/>
            <w:gridSpan w:val="6"/>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2" w:space="0" w:color="000000"/>
              <w:left w:val="nil"/>
              <w:bottom w:val="single" w:sz="2" w:space="0" w:color="000000"/>
              <w:right w:val="nil"/>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398" w:type="dxa"/>
            <w:gridSpan w:val="6"/>
            <w:tcBorders>
              <w:top w:val="single" w:sz="2" w:space="0" w:color="000000"/>
              <w:left w:val="nil"/>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center"/>
              <w:rPr>
                <w:rFonts w:ascii="Arial" w:eastAsiaTheme="minorHAnsi" w:hAnsi="Arial" w:cs="Arial"/>
                <w:b/>
                <w:bCs/>
                <w:color w:val="000000"/>
              </w:rPr>
            </w:pPr>
          </w:p>
        </w:tc>
      </w:tr>
      <w:tr w:rsidR="00557A43" w:rsidRPr="00EB2DAD" w:rsidTr="00557A43">
        <w:trPr>
          <w:gridAfter w:val="19"/>
          <w:wAfter w:w="1244" w:type="dxa"/>
          <w:trHeight w:val="144"/>
        </w:trPr>
        <w:tc>
          <w:tcPr>
            <w:tcW w:w="1645" w:type="dxa"/>
            <w:tcBorders>
              <w:top w:val="single" w:sz="2" w:space="0" w:color="000000"/>
              <w:left w:val="single" w:sz="2" w:space="0" w:color="000000"/>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руб.</w:t>
            </w:r>
          </w:p>
        </w:tc>
        <w:tc>
          <w:tcPr>
            <w:tcW w:w="431" w:type="dxa"/>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752" w:type="dxa"/>
            <w:gridSpan w:val="2"/>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47" w:type="dxa"/>
            <w:gridSpan w:val="6"/>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27" w:type="dxa"/>
            <w:gridSpan w:val="9"/>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137" w:type="dxa"/>
            <w:gridSpan w:val="13"/>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35" w:type="dxa"/>
            <w:gridSpan w:val="11"/>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041" w:type="dxa"/>
            <w:gridSpan w:val="7"/>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311" w:type="dxa"/>
            <w:gridSpan w:val="11"/>
            <w:tcBorders>
              <w:top w:val="single" w:sz="2" w:space="0" w:color="000000"/>
              <w:left w:val="nil"/>
              <w:bottom w:val="single" w:sz="6" w:space="0" w:color="auto"/>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142" w:type="dxa"/>
            <w:gridSpan w:val="8"/>
            <w:tcBorders>
              <w:top w:val="single" w:sz="2" w:space="0" w:color="000000"/>
              <w:left w:val="nil"/>
              <w:bottom w:val="single" w:sz="6" w:space="0" w:color="auto"/>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398" w:type="dxa"/>
            <w:gridSpan w:val="6"/>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b/>
                <w:bCs/>
                <w:color w:val="000000"/>
              </w:rPr>
            </w:pPr>
          </w:p>
        </w:tc>
      </w:tr>
      <w:tr w:rsidR="00557A43" w:rsidRPr="00EB2DAD" w:rsidTr="00557A43">
        <w:trPr>
          <w:gridAfter w:val="19"/>
          <w:wAfter w:w="1244" w:type="dxa"/>
          <w:trHeight w:val="24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Наименование</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Разд.</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Ц.ст.</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roofErr w:type="spellStart"/>
            <w:r w:rsidRPr="00EB2DAD">
              <w:rPr>
                <w:rFonts w:eastAsiaTheme="minorHAnsi"/>
                <w:b/>
                <w:bCs/>
                <w:color w:val="000000"/>
                <w:sz w:val="18"/>
                <w:szCs w:val="18"/>
              </w:rPr>
              <w:t>Расх</w:t>
            </w:r>
            <w:proofErr w:type="spellEnd"/>
            <w:r w:rsidRPr="00EB2DAD">
              <w:rPr>
                <w:rFonts w:eastAsiaTheme="minorHAnsi"/>
                <w:b/>
                <w:bCs/>
                <w:color w:val="000000"/>
                <w:sz w:val="18"/>
                <w:szCs w:val="18"/>
              </w:rPr>
              <w:t>.</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2024</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2025</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2026</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Администрация Яжелбицкого сельского поселения</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1"/>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Общегосударственные вопросы</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0100</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6 367 334,98</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5 171 263,00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4 886 810,00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9"/>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0102</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1 103 800,00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1 103 800,00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1 103 800,00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Глава муниципального образования</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0102</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91100 01000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выплаты персоналу государственных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0102</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91100 01000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1 103 800,00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Фонд оплаты труда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0102</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91100 01000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121</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813 600,00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813 600,00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813 600,00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85"/>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выплаты персоналу муниципальных органов, за исключением фонда оплаты труда</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91100 01000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122</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44 500,00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44 500,00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44 500,00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81"/>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Взносы по обязательному социальному страхованию на выплаты </w:t>
            </w:r>
            <w:proofErr w:type="gramStart"/>
            <w:r w:rsidRPr="00EB2DAD">
              <w:rPr>
                <w:rFonts w:eastAsiaTheme="minorHAnsi"/>
                <w:color w:val="000000"/>
                <w:sz w:val="18"/>
                <w:szCs w:val="18"/>
              </w:rPr>
              <w:t>денежного</w:t>
            </w:r>
            <w:proofErr w:type="gramEnd"/>
            <w:r w:rsidRPr="00EB2DAD">
              <w:rPr>
                <w:rFonts w:eastAsiaTheme="minorHAnsi"/>
                <w:color w:val="000000"/>
                <w:sz w:val="18"/>
                <w:szCs w:val="18"/>
              </w:rPr>
              <w:t xml:space="preserve"> </w:t>
            </w:r>
            <w:proofErr w:type="spellStart"/>
            <w:r w:rsidRPr="00EB2DAD">
              <w:rPr>
                <w:rFonts w:eastAsiaTheme="minorHAnsi"/>
                <w:color w:val="000000"/>
                <w:sz w:val="18"/>
                <w:szCs w:val="18"/>
              </w:rPr>
              <w:t>содержанияи</w:t>
            </w:r>
            <w:proofErr w:type="spellEnd"/>
            <w:r w:rsidRPr="00EB2DAD">
              <w:rPr>
                <w:rFonts w:eastAsiaTheme="minorHAnsi"/>
                <w:color w:val="000000"/>
                <w:sz w:val="18"/>
                <w:szCs w:val="18"/>
              </w:rPr>
              <w:t xml:space="preserve"> иные выплаты работникам муниципальных органов</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91100 01000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129</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245 700,00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245 700,00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245 700,00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36"/>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Функционирование правительства Российской Федерации,</w:t>
            </w:r>
            <w:r>
              <w:rPr>
                <w:rFonts w:eastAsiaTheme="minorHAnsi"/>
                <w:b/>
                <w:bCs/>
                <w:color w:val="000000"/>
                <w:sz w:val="18"/>
                <w:szCs w:val="18"/>
              </w:rPr>
              <w:t xml:space="preserve"> </w:t>
            </w:r>
            <w:r w:rsidRPr="00EB2DAD">
              <w:rPr>
                <w:rFonts w:eastAsiaTheme="minorHAnsi"/>
                <w:b/>
                <w:bCs/>
                <w:color w:val="000000"/>
                <w:sz w:val="18"/>
                <w:szCs w:val="18"/>
              </w:rPr>
              <w:t>высших исполнительных органов государственной власти субъектов Российской Федерации,</w:t>
            </w:r>
            <w:r>
              <w:rPr>
                <w:rFonts w:eastAsiaTheme="minorHAnsi"/>
                <w:b/>
                <w:bCs/>
                <w:color w:val="000000"/>
                <w:sz w:val="18"/>
                <w:szCs w:val="18"/>
              </w:rPr>
              <w:t xml:space="preserve"> </w:t>
            </w:r>
            <w:r w:rsidRPr="00EB2DAD">
              <w:rPr>
                <w:rFonts w:eastAsiaTheme="minorHAnsi"/>
                <w:b/>
                <w:bCs/>
                <w:color w:val="000000"/>
                <w:sz w:val="18"/>
                <w:szCs w:val="18"/>
              </w:rPr>
              <w:t>местных администраций</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4 618 500,00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3 864 953,00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3 630 500,00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Центральный аппарат</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4 498 290,00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3 744 743,00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3 510 290,00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выплаты персоналу государственных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3 735 200,00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3 072 700,00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3 072 700,00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Фонд оплаты труда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121</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2 727 800,00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2 221 600,00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2 221 600,00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8"/>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выплаты персоналу муниципальных органов, за исключением фонда оплаты труда</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122</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182 000,00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182 000,00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182 000,00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55"/>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Взносы по обязательному социальному страхованию на выплаты </w:t>
            </w:r>
            <w:proofErr w:type="gramStart"/>
            <w:r w:rsidRPr="00EB2DAD">
              <w:rPr>
                <w:rFonts w:eastAsiaTheme="minorHAnsi"/>
                <w:color w:val="000000"/>
                <w:sz w:val="18"/>
                <w:szCs w:val="18"/>
              </w:rPr>
              <w:t>денежного</w:t>
            </w:r>
            <w:proofErr w:type="gramEnd"/>
            <w:r w:rsidRPr="00EB2DAD">
              <w:rPr>
                <w:rFonts w:eastAsiaTheme="minorHAnsi"/>
                <w:color w:val="000000"/>
                <w:sz w:val="18"/>
                <w:szCs w:val="18"/>
              </w:rPr>
              <w:t xml:space="preserve"> </w:t>
            </w:r>
            <w:proofErr w:type="spellStart"/>
            <w:r w:rsidRPr="00EB2DAD">
              <w:rPr>
                <w:rFonts w:eastAsiaTheme="minorHAnsi"/>
                <w:color w:val="000000"/>
                <w:sz w:val="18"/>
                <w:szCs w:val="18"/>
              </w:rPr>
              <w:t>содержанияи</w:t>
            </w:r>
            <w:proofErr w:type="spellEnd"/>
            <w:r w:rsidRPr="00EB2DAD">
              <w:rPr>
                <w:rFonts w:eastAsiaTheme="minorHAnsi"/>
                <w:color w:val="000000"/>
                <w:sz w:val="18"/>
                <w:szCs w:val="18"/>
              </w:rPr>
              <w:t xml:space="preserve"> иные выплаты работникам муниципальных органов</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129</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825 400,00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669 100,00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669 100,00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743 390,00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649 694,00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415 141,00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1"/>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товаров, работ, услуг в сфере информационно-коммуникационных технологий</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242</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34 000,00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34 000,00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377 390,00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324 319,00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266 141,00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1"/>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энергетических ресурсов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247</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330 000,00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291 375,00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115 000,00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33"/>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налогов, сборов и иных платежей</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19 700,00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22 349,00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22 449,00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1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налога на имущество и земельного налога</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851</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04"/>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прочих налогов, сборов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852</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7"/>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налогов иных платежей</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91200 01000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853</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11 200,00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13 849,00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13 949,00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7"/>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по содержанию штатных единиц по организации вывоза и утилизации бытовых отходов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91200 70280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04"/>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выплаты персоналу государственных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91200 70280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120 210,00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04"/>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Фонд оплаты труда муниципальных органов</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0104</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91200 70280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121</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92 327,00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92 327,00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92 327,00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86"/>
        </w:trPr>
        <w:tc>
          <w:tcPr>
            <w:tcW w:w="5702" w:type="dxa"/>
            <w:gridSpan w:val="1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Взносы по обязательному социальному страхованию на выплаты денежного содержания</w:t>
            </w:r>
            <w:r>
              <w:rPr>
                <w:rFonts w:eastAsiaTheme="minorHAnsi"/>
                <w:color w:val="000000"/>
                <w:sz w:val="18"/>
                <w:szCs w:val="18"/>
              </w:rPr>
              <w:t xml:space="preserve"> </w:t>
            </w:r>
            <w:r w:rsidRPr="00EB2DAD">
              <w:rPr>
                <w:rFonts w:eastAsiaTheme="minorHAnsi"/>
                <w:color w:val="000000"/>
                <w:sz w:val="18"/>
                <w:szCs w:val="18"/>
              </w:rPr>
              <w:t>и иные выплаты работникам муниципальных органов</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91200 70280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129</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27 883,00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27 883,00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27 883,00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0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Обеспечение деятельности финансовых, налоговых и таможенных органов и органов </w:t>
            </w:r>
            <w:r w:rsidRPr="00EB2DAD">
              <w:rPr>
                <w:rFonts w:eastAsiaTheme="minorHAnsi"/>
                <w:b/>
                <w:bCs/>
                <w:color w:val="000000"/>
                <w:sz w:val="18"/>
                <w:szCs w:val="18"/>
              </w:rPr>
              <w:lastRenderedPageBreak/>
              <w:t>финансового (финансово-бюджетного) надзора</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lastRenderedPageBreak/>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0106</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26 010,00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26 010,00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26 010,00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81"/>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EB2DAD">
              <w:rPr>
                <w:rFonts w:eastAsiaTheme="minorHAnsi"/>
                <w:color w:val="000000"/>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0106</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9130093020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межбюджетные трансферты</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0106</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9130093020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540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26 010,00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Резервные фонды</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0111</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9140003000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51"/>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Резервные средства</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0111</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9140003000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870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Другие общегосударственные вопросы</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0113</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614 024,98</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171 500,00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121 500,00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55"/>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0113</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1100000000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21 000,00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21 000,00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21 000,00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04"/>
        </w:trPr>
        <w:tc>
          <w:tcPr>
            <w:tcW w:w="3828" w:type="dxa"/>
            <w:gridSpan w:val="4"/>
            <w:tcBorders>
              <w:top w:val="single" w:sz="6" w:space="0" w:color="auto"/>
              <w:left w:val="single" w:sz="6" w:space="0" w:color="000000"/>
              <w:bottom w:val="single" w:sz="6" w:space="0" w:color="000000"/>
              <w:right w:val="single" w:sz="6" w:space="0" w:color="000000"/>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обслуживание системы видеонаблюдения в местах массового пребывания граждан</w:t>
            </w:r>
          </w:p>
        </w:tc>
        <w:tc>
          <w:tcPr>
            <w:tcW w:w="947" w:type="dxa"/>
            <w:gridSpan w:val="6"/>
            <w:tcBorders>
              <w:top w:val="single" w:sz="6" w:space="0" w:color="auto"/>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1100023410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000000"/>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1100023410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47"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3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1100023410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93"/>
        </w:trPr>
        <w:tc>
          <w:tcPr>
            <w:tcW w:w="5708" w:type="dxa"/>
            <w:gridSpan w:val="2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материально-техническое обеспечение деятельности членов </w:t>
            </w:r>
            <w:proofErr w:type="spellStart"/>
            <w:r w:rsidRPr="00EB2DAD">
              <w:rPr>
                <w:rFonts w:eastAsiaTheme="minorHAnsi"/>
                <w:color w:val="000000"/>
                <w:sz w:val="18"/>
                <w:szCs w:val="18"/>
              </w:rPr>
              <w:t>Яжелбицкой</w:t>
            </w:r>
            <w:proofErr w:type="spellEnd"/>
            <w:r w:rsidRPr="00EB2DAD">
              <w:rPr>
                <w:rFonts w:eastAsiaTheme="minorHAnsi"/>
                <w:color w:val="000000"/>
                <w:sz w:val="18"/>
                <w:szCs w:val="18"/>
              </w:rPr>
              <w:t xml:space="preserve"> добровольной народной дружины</w:t>
            </w:r>
          </w:p>
        </w:tc>
        <w:tc>
          <w:tcPr>
            <w:tcW w:w="113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1100023420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08" w:type="dxa"/>
            <w:gridSpan w:val="20"/>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13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1100023420</w:t>
            </w:r>
          </w:p>
        </w:tc>
        <w:tc>
          <w:tcPr>
            <w:tcW w:w="93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37"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1100023420</w:t>
            </w:r>
          </w:p>
        </w:tc>
        <w:tc>
          <w:tcPr>
            <w:tcW w:w="91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7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3946" w:type="dxa"/>
            <w:gridSpan w:val="3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b/>
                <w:bCs/>
                <w:color w:val="000000"/>
                <w:sz w:val="18"/>
                <w:szCs w:val="18"/>
              </w:rPr>
              <w:t>0600000000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392 136,00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78 000,00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48 000,00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Организация </w:t>
            </w:r>
            <w:proofErr w:type="gramStart"/>
            <w:r w:rsidRPr="00EB2DAD">
              <w:rPr>
                <w:rFonts w:eastAsiaTheme="minorHAnsi"/>
                <w:color w:val="000000"/>
                <w:sz w:val="18"/>
                <w:szCs w:val="18"/>
              </w:rPr>
              <w:t>подключения рабочих мест сотрудников администрации поселения</w:t>
            </w:r>
            <w:proofErr w:type="gramEnd"/>
            <w:r w:rsidRPr="00EB2DAD">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w:t>
            </w:r>
            <w:proofErr w:type="spellStart"/>
            <w:r w:rsidRPr="00EB2DAD">
              <w:rPr>
                <w:rFonts w:eastAsiaTheme="minorHAnsi"/>
                <w:color w:val="000000"/>
                <w:sz w:val="18"/>
                <w:szCs w:val="18"/>
              </w:rPr>
              <w:t>установкалицензионного</w:t>
            </w:r>
            <w:proofErr w:type="spellEnd"/>
            <w:r w:rsidRPr="00EB2DAD">
              <w:rPr>
                <w:rFonts w:eastAsiaTheme="minorHAnsi"/>
                <w:color w:val="000000"/>
                <w:sz w:val="18"/>
                <w:szCs w:val="18"/>
              </w:rPr>
              <w:t xml:space="preserve"> программного обеспечения (1с бухгалтерия, </w:t>
            </w:r>
            <w:proofErr w:type="spellStart"/>
            <w:r w:rsidRPr="00EB2DAD">
              <w:rPr>
                <w:rFonts w:eastAsiaTheme="minorHAnsi"/>
                <w:color w:val="000000"/>
                <w:sz w:val="18"/>
                <w:szCs w:val="18"/>
              </w:rPr>
              <w:t>СПСКонсультант</w:t>
            </w:r>
            <w:proofErr w:type="spellEnd"/>
            <w:r w:rsidRPr="00EB2DAD">
              <w:rPr>
                <w:rFonts w:eastAsiaTheme="minorHAnsi"/>
                <w:color w:val="000000"/>
                <w:sz w:val="18"/>
                <w:szCs w:val="18"/>
              </w:rPr>
              <w:t xml:space="preserve"> Плюс) приобретение электронно-цифровых подписей</w:t>
            </w:r>
          </w:p>
        </w:tc>
        <w:tc>
          <w:tcPr>
            <w:tcW w:w="3946" w:type="dxa"/>
            <w:gridSpan w:val="3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0600023610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362 136,00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0600023610</w:t>
            </w:r>
          </w:p>
        </w:tc>
        <w:tc>
          <w:tcPr>
            <w:tcW w:w="2966" w:type="dxa"/>
            <w:gridSpan w:val="3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362 136,00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товаров, работ, услуг в сфере информационно-коммуникационных технологий</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0600023610</w:t>
            </w:r>
          </w:p>
        </w:tc>
        <w:tc>
          <w:tcPr>
            <w:tcW w:w="2966" w:type="dxa"/>
            <w:gridSpan w:val="3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242</w:t>
            </w:r>
          </w:p>
        </w:tc>
        <w:tc>
          <w:tcPr>
            <w:tcW w:w="1041"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362 136,00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48 000,00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Обновление парка компьютерной техники.</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3189" w:type="dxa"/>
            <w:gridSpan w:val="3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Pr>
                <w:rFonts w:eastAsiaTheme="minorHAnsi"/>
                <w:color w:val="000000"/>
                <w:sz w:val="18"/>
                <w:szCs w:val="18"/>
              </w:rPr>
              <w:t xml:space="preserve">    </w:t>
            </w:r>
            <w:r w:rsidRPr="00EB2DAD">
              <w:rPr>
                <w:rFonts w:eastAsiaTheme="minorHAnsi"/>
                <w:color w:val="000000"/>
                <w:sz w:val="18"/>
                <w:szCs w:val="18"/>
              </w:rPr>
              <w:t>0600023620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74"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059"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661"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23"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75"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23"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товаров, работ, услуг в сфере информационно-коммуникационных технологий</w:t>
            </w:r>
          </w:p>
        </w:tc>
        <w:tc>
          <w:tcPr>
            <w:tcW w:w="1275"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242</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23"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обслуживанию оргтехники, приобретение расходных материалов</w:t>
            </w:r>
          </w:p>
        </w:tc>
        <w:tc>
          <w:tcPr>
            <w:tcW w:w="1275"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0600023630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23"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75"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0600023630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78"/>
        </w:trPr>
        <w:tc>
          <w:tcPr>
            <w:tcW w:w="5723"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товаров, работ, услуг в сфере информационно-коммуникационных технологий</w:t>
            </w:r>
          </w:p>
        </w:tc>
        <w:tc>
          <w:tcPr>
            <w:tcW w:w="1275"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0600023630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242</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4"/>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77"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9150070650</w:t>
            </w:r>
          </w:p>
        </w:tc>
        <w:tc>
          <w:tcPr>
            <w:tcW w:w="812"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44"/>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77"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9150070650</w:t>
            </w:r>
          </w:p>
        </w:tc>
        <w:tc>
          <w:tcPr>
            <w:tcW w:w="812"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9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8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77"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9150070650</w:t>
            </w:r>
          </w:p>
        </w:tc>
        <w:tc>
          <w:tcPr>
            <w:tcW w:w="812"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0"/>
        </w:trPr>
        <w:tc>
          <w:tcPr>
            <w:tcW w:w="5747" w:type="dxa"/>
            <w:gridSpan w:val="23"/>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Мероприятия по возмещению компенсационных расходов старостам </w:t>
            </w:r>
            <w:r w:rsidRPr="00EB2DAD">
              <w:rPr>
                <w:rFonts w:eastAsiaTheme="minorHAnsi"/>
                <w:color w:val="000000"/>
                <w:sz w:val="18"/>
                <w:szCs w:val="18"/>
              </w:rPr>
              <w:lastRenderedPageBreak/>
              <w:t>поселения</w:t>
            </w:r>
          </w:p>
        </w:tc>
        <w:tc>
          <w:tcPr>
            <w:tcW w:w="1251"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lastRenderedPageBreak/>
              <w:t>9190001000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93 433,30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72 000,00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52 000,00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4"/>
        </w:trPr>
        <w:tc>
          <w:tcPr>
            <w:tcW w:w="5747" w:type="dxa"/>
            <w:gridSpan w:val="23"/>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51"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9190001000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123</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93 433,30</w:t>
            </w:r>
          </w:p>
        </w:tc>
        <w:tc>
          <w:tcPr>
            <w:tcW w:w="1311"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72 000,00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52 000,00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226"/>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обслуживанию муниципальной казны</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9150023500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000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4 750,00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90"/>
        </w:trPr>
        <w:tc>
          <w:tcPr>
            <w:tcW w:w="3828" w:type="dxa"/>
            <w:gridSpan w:val="4"/>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9150023500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9150023500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1 000,00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налогов, сборов и иных платежей</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9150023500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3 750,00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Уплата прочих налогов, сборов</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9150023500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852</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3 750,00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исполнению исполнительного документа</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9170009999</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Исполнение судебных актов </w:t>
            </w:r>
          </w:p>
        </w:tc>
        <w:tc>
          <w:tcPr>
            <w:tcW w:w="9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9170009999</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830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5747" w:type="dxa"/>
            <w:gridSpan w:val="2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1225"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9170009999</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831</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исполнению исполнительного документа</w:t>
            </w:r>
          </w:p>
        </w:tc>
        <w:tc>
          <w:tcPr>
            <w:tcW w:w="998"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2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219"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9170037000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52 205,68</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5759" w:type="dxa"/>
            <w:gridSpan w:val="2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13"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9170037000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49 638,98</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энергетических ресурсов</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9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9170037000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247</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49 638,98</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Исполнение судебных актов </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0113</w:t>
            </w:r>
          </w:p>
        </w:tc>
        <w:tc>
          <w:tcPr>
            <w:tcW w:w="119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9170037000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830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2 566,70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178"/>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2836"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Pr>
                <w:rFonts w:eastAsiaTheme="minorHAnsi"/>
                <w:color w:val="000000"/>
                <w:sz w:val="18"/>
                <w:szCs w:val="18"/>
              </w:rPr>
              <w:t xml:space="preserve">                                  </w:t>
            </w:r>
            <w:r w:rsidRPr="00EB2DAD">
              <w:rPr>
                <w:rFonts w:eastAsiaTheme="minorHAnsi"/>
                <w:color w:val="000000"/>
                <w:sz w:val="18"/>
                <w:szCs w:val="18"/>
              </w:rPr>
              <w:t>9170037000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831</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2 566,70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240"/>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Национальная оборона</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3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0200</w:t>
            </w:r>
          </w:p>
        </w:tc>
        <w:tc>
          <w:tcPr>
            <w:tcW w:w="1197"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345 477,00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379 553,00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414 659,00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218"/>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Мобилизационная и вневойсковая подготовка</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47"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0203</w:t>
            </w:r>
          </w:p>
        </w:tc>
        <w:tc>
          <w:tcPr>
            <w:tcW w:w="1182"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345 477,00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379 553,00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414 659,00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362"/>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Осуществление первичного воинского учета на территориях, где отсутствуют военные комиссариаты</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47"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82"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345 477,00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379 553,00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414 659,00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240"/>
        </w:trPr>
        <w:tc>
          <w:tcPr>
            <w:tcW w:w="4136" w:type="dxa"/>
            <w:gridSpan w:val="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выплаты персоналу государственных (муниципальных) органов</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47"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82"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300 637,00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300 637,00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300 637,00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8"/>
          <w:wAfter w:w="1164" w:type="dxa"/>
          <w:trHeight w:val="233"/>
        </w:trPr>
        <w:tc>
          <w:tcPr>
            <w:tcW w:w="413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Фонд оплаты труда муниципальных органов</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47"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82"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121</w:t>
            </w:r>
          </w:p>
        </w:tc>
        <w:tc>
          <w:tcPr>
            <w:tcW w:w="106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230 904,00</w:t>
            </w:r>
          </w:p>
        </w:tc>
        <w:tc>
          <w:tcPr>
            <w:tcW w:w="1273"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230 904,00</w:t>
            </w:r>
          </w:p>
        </w:tc>
        <w:tc>
          <w:tcPr>
            <w:tcW w:w="1189"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230 904,00</w:t>
            </w:r>
          </w:p>
        </w:tc>
        <w:tc>
          <w:tcPr>
            <w:tcW w:w="39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403"/>
        </w:trPr>
        <w:tc>
          <w:tcPr>
            <w:tcW w:w="5790" w:type="dxa"/>
            <w:gridSpan w:val="2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Взносы по обязательному социальному страхованию на выплаты </w:t>
            </w:r>
            <w:proofErr w:type="gramStart"/>
            <w:r w:rsidRPr="00EB2DAD">
              <w:rPr>
                <w:rFonts w:eastAsiaTheme="minorHAnsi"/>
                <w:color w:val="000000"/>
                <w:sz w:val="18"/>
                <w:szCs w:val="18"/>
              </w:rPr>
              <w:t>денежного</w:t>
            </w:r>
            <w:proofErr w:type="gramEnd"/>
            <w:r w:rsidRPr="00EB2DAD">
              <w:rPr>
                <w:rFonts w:eastAsiaTheme="minorHAnsi"/>
                <w:color w:val="000000"/>
                <w:sz w:val="18"/>
                <w:szCs w:val="18"/>
              </w:rPr>
              <w:t xml:space="preserve"> </w:t>
            </w:r>
            <w:proofErr w:type="spellStart"/>
            <w:r w:rsidRPr="00EB2DAD">
              <w:rPr>
                <w:rFonts w:eastAsiaTheme="minorHAnsi"/>
                <w:color w:val="000000"/>
                <w:sz w:val="18"/>
                <w:szCs w:val="18"/>
              </w:rPr>
              <w:t>содержанияи</w:t>
            </w:r>
            <w:proofErr w:type="spellEnd"/>
            <w:r w:rsidRPr="00EB2DAD">
              <w:rPr>
                <w:rFonts w:eastAsiaTheme="minorHAnsi"/>
                <w:color w:val="000000"/>
                <w:sz w:val="18"/>
                <w:szCs w:val="18"/>
              </w:rPr>
              <w:t xml:space="preserve"> иные выплаты работникам муниципальных органов</w:t>
            </w:r>
          </w:p>
        </w:tc>
        <w:tc>
          <w:tcPr>
            <w:tcW w:w="1208"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129</w:t>
            </w:r>
          </w:p>
        </w:tc>
        <w:tc>
          <w:tcPr>
            <w:tcW w:w="1143"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69 733,00</w:t>
            </w:r>
          </w:p>
        </w:tc>
        <w:tc>
          <w:tcPr>
            <w:tcW w:w="115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69 733,00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69 733,00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40"/>
        </w:trPr>
        <w:tc>
          <w:tcPr>
            <w:tcW w:w="4166" w:type="dxa"/>
            <w:gridSpan w:val="9"/>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44 840,00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78 916,00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114 022,00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40"/>
        </w:trPr>
        <w:tc>
          <w:tcPr>
            <w:tcW w:w="4166" w:type="dxa"/>
            <w:gridSpan w:val="9"/>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34 840,00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78 916,00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114 022,00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33"/>
        </w:trPr>
        <w:tc>
          <w:tcPr>
            <w:tcW w:w="4166" w:type="dxa"/>
            <w:gridSpan w:val="9"/>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энергетических ресурсов</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0203</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9210051180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247</w:t>
            </w: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10 000,00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178"/>
        </w:trPr>
        <w:tc>
          <w:tcPr>
            <w:tcW w:w="4166"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Национальная безопасность и правоохранительная деятельность</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0300</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341"/>
        </w:trPr>
        <w:tc>
          <w:tcPr>
            <w:tcW w:w="4166"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0310</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300"/>
        </w:trPr>
        <w:tc>
          <w:tcPr>
            <w:tcW w:w="4166"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707"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3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0310</w:t>
            </w:r>
          </w:p>
        </w:tc>
        <w:tc>
          <w:tcPr>
            <w:tcW w:w="1167"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1500000000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384"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00"/>
        </w:trPr>
        <w:tc>
          <w:tcPr>
            <w:tcW w:w="5805"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профилактические мероприятия по предупреждению пожаров на территории </w:t>
            </w:r>
            <w:proofErr w:type="spellStart"/>
            <w:r w:rsidRPr="00EB2DAD">
              <w:rPr>
                <w:rFonts w:eastAsiaTheme="minorHAnsi"/>
                <w:color w:val="000000"/>
                <w:sz w:val="18"/>
                <w:szCs w:val="18"/>
              </w:rPr>
              <w:t>роселения</w:t>
            </w:r>
            <w:proofErr w:type="spellEnd"/>
          </w:p>
        </w:tc>
        <w:tc>
          <w:tcPr>
            <w:tcW w:w="1193"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1500023280</w:t>
            </w:r>
          </w:p>
        </w:tc>
        <w:tc>
          <w:tcPr>
            <w:tcW w:w="83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137"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404"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897"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4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0310</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1500023280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190"/>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0310</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1500023280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75 000,00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190"/>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Национальная экономика</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0400</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4 592 449,00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2 783 200,00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2 817 100,00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197"/>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Дорожное хозяйств</w:t>
            </w:r>
            <w:proofErr w:type="gramStart"/>
            <w:r w:rsidRPr="00EB2DAD">
              <w:rPr>
                <w:rFonts w:eastAsiaTheme="minorHAnsi"/>
                <w:b/>
                <w:bCs/>
                <w:color w:val="000000"/>
                <w:sz w:val="18"/>
                <w:szCs w:val="18"/>
              </w:rPr>
              <w:t>о(</w:t>
            </w:r>
            <w:proofErr w:type="gramEnd"/>
            <w:r w:rsidRPr="00EB2DAD">
              <w:rPr>
                <w:rFonts w:eastAsiaTheme="minorHAnsi"/>
                <w:b/>
                <w:bCs/>
                <w:color w:val="000000"/>
                <w:sz w:val="18"/>
                <w:szCs w:val="18"/>
              </w:rPr>
              <w:t>дорожные фонды)</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3 727 449,00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2 783 200,00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2 817 100,00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64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EB2DAD">
              <w:rPr>
                <w:rFonts w:eastAsiaTheme="minorHAnsi"/>
                <w:b/>
                <w:bCs/>
                <w:color w:val="000000"/>
                <w:sz w:val="18"/>
                <w:szCs w:val="18"/>
              </w:rPr>
              <w:t>поселени</w:t>
            </w:r>
            <w:proofErr w:type="spellEnd"/>
            <w:r w:rsidRPr="00EB2DAD">
              <w:rPr>
                <w:rFonts w:eastAsiaTheme="minorHAnsi"/>
                <w:b/>
                <w:bCs/>
                <w:color w:val="000000"/>
                <w:sz w:val="18"/>
                <w:szCs w:val="18"/>
              </w:rPr>
              <w:t xml:space="preserve"> на 2024-2026 годы"</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0100000000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3 727 449,00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2 783 200,00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2 817 100,00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518"/>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lastRenderedPageBreak/>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0100100000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2 273 337,90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2 017 300,00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2 051 200,00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319"/>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содержанию  автомобильных дорог общего пользования местного значения</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0100123210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1 150 982,74</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1 269 400,00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1 303 300,00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52"/>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0100123210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1 150 982,74</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1 269 400,00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1 303 300,00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6"/>
          <w:wAfter w:w="1012" w:type="dxa"/>
          <w:trHeight w:val="245"/>
        </w:trPr>
        <w:tc>
          <w:tcPr>
            <w:tcW w:w="3828" w:type="dxa"/>
            <w:gridSpan w:val="4"/>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0100123210</w:t>
            </w:r>
          </w:p>
        </w:tc>
        <w:tc>
          <w:tcPr>
            <w:tcW w:w="858"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18"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1 150 982,74</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1 269 400,00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1 303 300,00</w:t>
            </w:r>
          </w:p>
        </w:tc>
        <w:tc>
          <w:tcPr>
            <w:tcW w:w="477" w:type="dxa"/>
            <w:gridSpan w:val="5"/>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26"/>
        </w:trPr>
        <w:tc>
          <w:tcPr>
            <w:tcW w:w="394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0100071520</w:t>
            </w:r>
          </w:p>
        </w:tc>
        <w:tc>
          <w:tcPr>
            <w:tcW w:w="83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1283"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04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231" w:type="dxa"/>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5"/>
        </w:trPr>
        <w:tc>
          <w:tcPr>
            <w:tcW w:w="394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0100071520</w:t>
            </w:r>
          </w:p>
        </w:tc>
        <w:tc>
          <w:tcPr>
            <w:tcW w:w="83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1283"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04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231" w:type="dxa"/>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45"/>
        </w:trPr>
        <w:tc>
          <w:tcPr>
            <w:tcW w:w="3828"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1077"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0100071520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1203"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07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9"/>
        </w:trPr>
        <w:tc>
          <w:tcPr>
            <w:tcW w:w="394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содержание автомобильных дорог общего пользования местного значения (</w:t>
            </w:r>
            <w:proofErr w:type="spellStart"/>
            <w:r w:rsidRPr="00EB2DAD">
              <w:rPr>
                <w:rFonts w:eastAsiaTheme="minorHAnsi"/>
                <w:color w:val="000000"/>
                <w:sz w:val="18"/>
                <w:szCs w:val="18"/>
              </w:rPr>
              <w:t>Софинансирование</w:t>
            </w:r>
            <w:proofErr w:type="spellEnd"/>
            <w:r w:rsidRPr="00EB2DAD">
              <w:rPr>
                <w:rFonts w:eastAsiaTheme="minorHAnsi"/>
                <w:color w:val="000000"/>
                <w:sz w:val="18"/>
                <w:szCs w:val="18"/>
              </w:rPr>
              <w:t xml:space="preserve"> мероприятий  к субсидии  на  формирование муниципальных дорожных фондов)</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01000S1520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56 355,16</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245"/>
        </w:trPr>
        <w:tc>
          <w:tcPr>
            <w:tcW w:w="394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01000S1520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56 355,16</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45"/>
        </w:trPr>
        <w:tc>
          <w:tcPr>
            <w:tcW w:w="396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01000S1520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Pr>
                <w:rFonts w:eastAsiaTheme="minorHAnsi"/>
                <w:color w:val="000000"/>
                <w:sz w:val="18"/>
                <w:szCs w:val="18"/>
              </w:rPr>
              <w:t xml:space="preserve">    </w:t>
            </w:r>
            <w:r w:rsidRPr="00EB2DAD">
              <w:rPr>
                <w:rFonts w:eastAsiaTheme="minorHAnsi"/>
                <w:color w:val="000000"/>
                <w:sz w:val="18"/>
                <w:szCs w:val="18"/>
              </w:rPr>
              <w:t>56 355,16</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533"/>
        </w:trPr>
        <w:tc>
          <w:tcPr>
            <w:tcW w:w="394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0100000000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1 436 111,10</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747 900,00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747 900,00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470"/>
        </w:trPr>
        <w:tc>
          <w:tcPr>
            <w:tcW w:w="396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0100171520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18"/>
        </w:trPr>
        <w:tc>
          <w:tcPr>
            <w:tcW w:w="3960" w:type="dxa"/>
            <w:gridSpan w:val="6"/>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0100171520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18"/>
        </w:trPr>
        <w:tc>
          <w:tcPr>
            <w:tcW w:w="3960" w:type="dxa"/>
            <w:gridSpan w:val="6"/>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0100171520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1 066 000,00</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710 500,00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314"/>
        </w:trPr>
        <w:tc>
          <w:tcPr>
            <w:tcW w:w="3960" w:type="dxa"/>
            <w:gridSpan w:val="6"/>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Ремонт автомобильных дорог общего пользования местного значения (</w:t>
            </w:r>
            <w:proofErr w:type="spellStart"/>
            <w:r w:rsidRPr="00EB2DAD">
              <w:rPr>
                <w:rFonts w:eastAsiaTheme="minorHAnsi"/>
                <w:color w:val="000000"/>
                <w:sz w:val="18"/>
                <w:szCs w:val="18"/>
              </w:rPr>
              <w:t>Софинансирование</w:t>
            </w:r>
            <w:proofErr w:type="spellEnd"/>
            <w:r w:rsidRPr="00EB2DAD">
              <w:rPr>
                <w:rFonts w:eastAsiaTheme="minorHAnsi"/>
                <w:color w:val="000000"/>
                <w:sz w:val="18"/>
                <w:szCs w:val="18"/>
              </w:rPr>
              <w:t xml:space="preserve"> мероприятий  к субсидии  на  формирование муниципальных дорожных фондов)</w:t>
            </w:r>
          </w:p>
        </w:tc>
        <w:tc>
          <w:tcPr>
            <w:tcW w:w="3038" w:type="dxa"/>
            <w:gridSpan w:val="3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01001S1520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369 380,00</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45"/>
        </w:trPr>
        <w:tc>
          <w:tcPr>
            <w:tcW w:w="3960" w:type="dxa"/>
            <w:gridSpan w:val="6"/>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01001S1520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369 380,00</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45"/>
        </w:trPr>
        <w:tc>
          <w:tcPr>
            <w:tcW w:w="3960" w:type="dxa"/>
            <w:gridSpan w:val="6"/>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45"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08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01001S1520</w:t>
            </w:r>
          </w:p>
        </w:tc>
        <w:tc>
          <w:tcPr>
            <w:tcW w:w="85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369 380,00</w:t>
            </w:r>
          </w:p>
        </w:tc>
        <w:tc>
          <w:tcPr>
            <w:tcW w:w="1020"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295"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37 400,00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63"/>
        </w:trPr>
        <w:tc>
          <w:tcPr>
            <w:tcW w:w="3942" w:type="dxa"/>
            <w:gridSpan w:val="5"/>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ремонт автомобильных дорог </w:t>
            </w:r>
            <w:proofErr w:type="spellStart"/>
            <w:r w:rsidRPr="00EB2DAD">
              <w:rPr>
                <w:rFonts w:eastAsiaTheme="minorHAnsi"/>
                <w:color w:val="000000"/>
                <w:sz w:val="18"/>
                <w:szCs w:val="18"/>
              </w:rPr>
              <w:t>рбщего</w:t>
            </w:r>
            <w:proofErr w:type="spellEnd"/>
            <w:r w:rsidRPr="00EB2DAD">
              <w:rPr>
                <w:rFonts w:eastAsiaTheme="minorHAnsi"/>
                <w:color w:val="000000"/>
                <w:sz w:val="18"/>
                <w:szCs w:val="18"/>
              </w:rPr>
              <w:t xml:space="preserve"> пользования местного значения за счет местного бюджета</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731,10</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19"/>
          <w:wAfter w:w="1244" w:type="dxa"/>
          <w:trHeight w:val="185"/>
        </w:trPr>
        <w:tc>
          <w:tcPr>
            <w:tcW w:w="3942" w:type="dxa"/>
            <w:gridSpan w:val="5"/>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3056" w:type="dxa"/>
            <w:gridSpan w:val="3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0100123220</w:t>
            </w:r>
          </w:p>
        </w:tc>
        <w:tc>
          <w:tcPr>
            <w:tcW w:w="826"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2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731,10</w:t>
            </w:r>
          </w:p>
        </w:tc>
        <w:tc>
          <w:tcPr>
            <w:tcW w:w="978"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6"/>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197"/>
        </w:trPr>
        <w:tc>
          <w:tcPr>
            <w:tcW w:w="3970" w:type="dxa"/>
            <w:gridSpan w:val="7"/>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0100123220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731,10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326"/>
        </w:trPr>
        <w:tc>
          <w:tcPr>
            <w:tcW w:w="3970"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0409</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0100200000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18 000,00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18 000,00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18 000,00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362"/>
        </w:trPr>
        <w:tc>
          <w:tcPr>
            <w:tcW w:w="3970"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установке дорожных знаков</w:t>
            </w:r>
            <w:proofErr w:type="gramStart"/>
            <w:r w:rsidRPr="00EB2DAD">
              <w:rPr>
                <w:rFonts w:eastAsiaTheme="minorHAnsi"/>
                <w:color w:val="000000"/>
                <w:sz w:val="18"/>
                <w:szCs w:val="18"/>
              </w:rPr>
              <w:t xml:space="preserve"> ,</w:t>
            </w:r>
            <w:proofErr w:type="gramEnd"/>
            <w:r w:rsidRPr="00EB2DAD">
              <w:rPr>
                <w:rFonts w:eastAsiaTheme="minorHAnsi"/>
                <w:color w:val="000000"/>
                <w:sz w:val="18"/>
                <w:szCs w:val="18"/>
              </w:rPr>
              <w:t xml:space="preserve"> нанесения дорожной разметки, ремонт искусственных неровностей, </w:t>
            </w:r>
            <w:proofErr w:type="spellStart"/>
            <w:r w:rsidRPr="00EB2DAD">
              <w:rPr>
                <w:rFonts w:eastAsiaTheme="minorHAnsi"/>
                <w:color w:val="000000"/>
                <w:sz w:val="18"/>
                <w:szCs w:val="18"/>
              </w:rPr>
              <w:t>грейдирование</w:t>
            </w:r>
            <w:proofErr w:type="spellEnd"/>
            <w:r w:rsidRPr="00EB2DAD">
              <w:rPr>
                <w:rFonts w:eastAsiaTheme="minorHAnsi"/>
                <w:color w:val="000000"/>
                <w:sz w:val="18"/>
                <w:szCs w:val="18"/>
              </w:rPr>
              <w:t>, профилирование, очистка от снега, планировка и т.д.</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0100223330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11"/>
        </w:trPr>
        <w:tc>
          <w:tcPr>
            <w:tcW w:w="3970" w:type="dxa"/>
            <w:gridSpan w:val="7"/>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0100223330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190"/>
        </w:trPr>
        <w:tc>
          <w:tcPr>
            <w:tcW w:w="3970" w:type="dxa"/>
            <w:gridSpan w:val="7"/>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0409</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0100223330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33"/>
        </w:trPr>
        <w:tc>
          <w:tcPr>
            <w:tcW w:w="3970"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Другие вопросы в области национальной экономики</w:t>
            </w:r>
          </w:p>
        </w:tc>
        <w:tc>
          <w:tcPr>
            <w:tcW w:w="97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0412</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865 000,00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After w:val="7"/>
          <w:trHeight w:val="211"/>
        </w:trPr>
        <w:tc>
          <w:tcPr>
            <w:tcW w:w="3970" w:type="dxa"/>
            <w:gridSpan w:val="7"/>
            <w:tcBorders>
              <w:top w:val="single" w:sz="6" w:space="0" w:color="auto"/>
              <w:left w:val="single" w:sz="6" w:space="0" w:color="000000"/>
              <w:bottom w:val="single" w:sz="6" w:space="0" w:color="auto"/>
              <w:right w:val="single" w:sz="6" w:space="0" w:color="000000"/>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мероприятия по землеустройству  и землепользованию</w:t>
            </w:r>
          </w:p>
        </w:tc>
        <w:tc>
          <w:tcPr>
            <w:tcW w:w="970" w:type="dxa"/>
            <w:gridSpan w:val="11"/>
            <w:tcBorders>
              <w:top w:val="single" w:sz="6" w:space="0" w:color="auto"/>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5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0412</w:t>
            </w:r>
          </w:p>
        </w:tc>
        <w:tc>
          <w:tcPr>
            <w:tcW w:w="1120"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9410011050</w:t>
            </w:r>
          </w:p>
        </w:tc>
        <w:tc>
          <w:tcPr>
            <w:tcW w:w="865"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2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991"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82"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89" w:type="dxa"/>
            <w:gridSpan w:val="1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33"/>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9410011050</w:t>
            </w:r>
          </w:p>
        </w:tc>
        <w:tc>
          <w:tcPr>
            <w:tcW w:w="107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278"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976"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17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971"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0412</w:t>
            </w:r>
          </w:p>
        </w:tc>
        <w:tc>
          <w:tcPr>
            <w:tcW w:w="914"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9410011050</w:t>
            </w:r>
          </w:p>
        </w:tc>
        <w:tc>
          <w:tcPr>
            <w:tcW w:w="107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290"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исполнению части полномочий в области градостроительной деятельности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9410040000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21"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665 000,00</w:t>
            </w:r>
          </w:p>
        </w:tc>
        <w:tc>
          <w:tcPr>
            <w:tcW w:w="976"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9410040000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21"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665 000,00</w:t>
            </w:r>
          </w:p>
        </w:tc>
        <w:tc>
          <w:tcPr>
            <w:tcW w:w="976"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14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17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0412</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9410040000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665 000,00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211"/>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Жилищно-коммунальное хозяйство</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0500</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2 084 650,00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924 357,00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860 135,00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178"/>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Благоустройство</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2 084 650,00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924 357,00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860 135,00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00"/>
        </w:trPr>
        <w:tc>
          <w:tcPr>
            <w:tcW w:w="3969" w:type="dxa"/>
            <w:gridSpan w:val="28"/>
            <w:tcBorders>
              <w:top w:val="single" w:sz="6" w:space="0" w:color="auto"/>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1300000000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21"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2 084 650,00</w:t>
            </w:r>
          </w:p>
        </w:tc>
        <w:tc>
          <w:tcPr>
            <w:tcW w:w="976"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924 357,00</w:t>
            </w:r>
          </w:p>
        </w:tc>
        <w:tc>
          <w:tcPr>
            <w:tcW w:w="1140"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860 135,00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211"/>
        </w:trPr>
        <w:tc>
          <w:tcPr>
            <w:tcW w:w="3969" w:type="dxa"/>
            <w:gridSpan w:val="28"/>
            <w:tcBorders>
              <w:top w:val="single" w:sz="6" w:space="0" w:color="000000"/>
              <w:left w:val="single" w:sz="6" w:space="0" w:color="000000"/>
              <w:bottom w:val="single" w:sz="6" w:space="0" w:color="auto"/>
              <w:right w:val="single" w:sz="6" w:space="0" w:color="000000"/>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мероприятия по освещению улиц</w:t>
            </w:r>
          </w:p>
        </w:tc>
        <w:tc>
          <w:tcPr>
            <w:tcW w:w="951" w:type="dxa"/>
            <w:gridSpan w:val="8"/>
            <w:tcBorders>
              <w:top w:val="single" w:sz="6" w:space="0" w:color="auto"/>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1310000000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773 000,00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648 000,00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709 240,00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319"/>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1310023010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600 000,00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630 000,00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635 000,00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252"/>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1310023010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600 000,00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630 000,00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635 000,00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trHeight w:val="266"/>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энергетических ресурсов</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1310023010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247</w:t>
            </w:r>
          </w:p>
        </w:tc>
        <w:tc>
          <w:tcPr>
            <w:tcW w:w="1369" w:type="dxa"/>
            <w:gridSpan w:val="1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600 000,00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630 000,00</w:t>
            </w:r>
          </w:p>
        </w:tc>
        <w:tc>
          <w:tcPr>
            <w:tcW w:w="1279"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635 000,00</w:t>
            </w:r>
          </w:p>
        </w:tc>
        <w:tc>
          <w:tcPr>
            <w:tcW w:w="147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2"/>
          <w:wAfter w:w="1055" w:type="dxa"/>
          <w:trHeight w:val="274"/>
        </w:trPr>
        <w:tc>
          <w:tcPr>
            <w:tcW w:w="3969" w:type="dxa"/>
            <w:gridSpan w:val="28"/>
            <w:tcBorders>
              <w:top w:val="single" w:sz="6" w:space="0" w:color="auto"/>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техническому обслуживанию и ремонту оборудования уличного освещения</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1310023020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21"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173 000,00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12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74 240,00</w:t>
            </w:r>
          </w:p>
        </w:tc>
        <w:tc>
          <w:tcPr>
            <w:tcW w:w="58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2"/>
          <w:wAfter w:w="1055" w:type="dxa"/>
          <w:trHeight w:val="266"/>
        </w:trPr>
        <w:tc>
          <w:tcPr>
            <w:tcW w:w="3969" w:type="dxa"/>
            <w:gridSpan w:val="28"/>
            <w:tcBorders>
              <w:top w:val="single" w:sz="6" w:space="0" w:color="000000"/>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1310023020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21" w:type="dxa"/>
            <w:gridSpan w:val="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173 000,00</w:t>
            </w:r>
          </w:p>
        </w:tc>
        <w:tc>
          <w:tcPr>
            <w:tcW w:w="990"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126"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74 240,00</w:t>
            </w:r>
          </w:p>
        </w:tc>
        <w:tc>
          <w:tcPr>
            <w:tcW w:w="585"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33"/>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1310023020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173 000,00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74 240,00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4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 Озеленение»</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1320000000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174 600,00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45"/>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организации спиливания и уборки деревьев</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26"/>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66"/>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326"/>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1320023050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4 600,00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90"/>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1320023050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4 600,00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1320023050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4 600,00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348"/>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1320023060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33"/>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1320023060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33"/>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1320023060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90 000,00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90"/>
        </w:trPr>
        <w:tc>
          <w:tcPr>
            <w:tcW w:w="3969" w:type="dxa"/>
            <w:gridSpan w:val="28"/>
            <w:tcBorders>
              <w:top w:val="single" w:sz="6" w:space="0" w:color="auto"/>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«Организация содержания мест захоронений»</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1330023080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189 100,00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77 357,00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35 895,00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59"/>
        </w:trPr>
        <w:tc>
          <w:tcPr>
            <w:tcW w:w="3969" w:type="dxa"/>
            <w:gridSpan w:val="28"/>
            <w:tcBorders>
              <w:top w:val="single" w:sz="6" w:space="0" w:color="000000"/>
              <w:left w:val="single" w:sz="6" w:space="0" w:color="000000"/>
              <w:bottom w:val="single" w:sz="2"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содержанию территорий мест захоронений</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1330023080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189 100,00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77 357,00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35 895,00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26"/>
        </w:trPr>
        <w:tc>
          <w:tcPr>
            <w:tcW w:w="3969" w:type="dxa"/>
            <w:gridSpan w:val="28"/>
            <w:tcBorders>
              <w:top w:val="single" w:sz="2" w:space="0" w:color="000000"/>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1330023080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189 100,00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77 357,00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35 895,00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45"/>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1330023080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189 100,00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77 357,00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35 895,00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85"/>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подпрограмма «Прочие мероприятия по благоустройству </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1340000000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268 450,00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124 000,00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60 000,00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3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195 000,00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45"/>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195 000,00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52"/>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195 000,00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996"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41"/>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1340023140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50 400,00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54 000,00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90"/>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1340023140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50 400,00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54 000,00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1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892"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993"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1340023140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50 400,00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54 000,00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07"/>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EB2DAD">
              <w:rPr>
                <w:rFonts w:eastAsiaTheme="minorHAnsi"/>
                <w:color w:val="000000"/>
                <w:sz w:val="18"/>
                <w:szCs w:val="18"/>
              </w:rPr>
              <w:t>др</w:t>
            </w:r>
            <w:proofErr w:type="spellEnd"/>
            <w:proofErr w:type="gramEnd"/>
            <w:r w:rsidRPr="00EB2DAD">
              <w:rPr>
                <w:rFonts w:eastAsiaTheme="minorHAnsi"/>
                <w:color w:val="000000"/>
                <w:sz w:val="18"/>
                <w:szCs w:val="18"/>
              </w:rPr>
              <w:t>)</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23 050,00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97"/>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23 050,00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26"/>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951" w:type="dxa"/>
            <w:gridSpan w:val="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505"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1380"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1340023180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23 050,00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30 000,00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55"/>
        </w:trPr>
        <w:tc>
          <w:tcPr>
            <w:tcW w:w="3969" w:type="dxa"/>
            <w:gridSpan w:val="28"/>
            <w:tcBorders>
              <w:top w:val="single" w:sz="6" w:space="0" w:color="auto"/>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подпрограмма «Реализация проектов территориальных общественных самоуправлений</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1350000000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679 500,00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054"/>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приобретение и установка летней сцены на территории ТОС " Набережная" в </w:t>
            </w:r>
            <w:proofErr w:type="spellStart"/>
            <w:r w:rsidRPr="00EB2DAD">
              <w:rPr>
                <w:rFonts w:eastAsiaTheme="minorHAnsi"/>
                <w:color w:val="000000"/>
                <w:sz w:val="18"/>
                <w:szCs w:val="18"/>
              </w:rPr>
              <w:t>д</w:t>
            </w:r>
            <w:proofErr w:type="gramStart"/>
            <w:r w:rsidRPr="00EB2DAD">
              <w:rPr>
                <w:rFonts w:eastAsiaTheme="minorHAnsi"/>
                <w:color w:val="000000"/>
                <w:sz w:val="18"/>
                <w:szCs w:val="18"/>
              </w:rPr>
              <w:t>.А</w:t>
            </w:r>
            <w:proofErr w:type="gramEnd"/>
            <w:r w:rsidRPr="00EB2DAD">
              <w:rPr>
                <w:rFonts w:eastAsiaTheme="minorHAnsi"/>
                <w:color w:val="000000"/>
                <w:sz w:val="18"/>
                <w:szCs w:val="18"/>
              </w:rPr>
              <w:t>ксентьево</w:t>
            </w:r>
            <w:proofErr w:type="spellEnd"/>
            <w:r w:rsidRPr="00EB2DAD">
              <w:rPr>
                <w:rFonts w:eastAsiaTheme="minorHAnsi"/>
                <w:color w:val="000000"/>
                <w:sz w:val="18"/>
                <w:szCs w:val="18"/>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55"/>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55"/>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200 000,00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07"/>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приобретение и установка летней сцены на территории ТОС " Набережная" в </w:t>
            </w:r>
            <w:proofErr w:type="spellStart"/>
            <w:r w:rsidRPr="00EB2DAD">
              <w:rPr>
                <w:rFonts w:eastAsiaTheme="minorHAnsi"/>
                <w:color w:val="000000"/>
                <w:sz w:val="18"/>
                <w:szCs w:val="18"/>
              </w:rPr>
              <w:t>д</w:t>
            </w:r>
            <w:proofErr w:type="gramStart"/>
            <w:r w:rsidRPr="00EB2DAD">
              <w:rPr>
                <w:rFonts w:eastAsiaTheme="minorHAnsi"/>
                <w:color w:val="000000"/>
                <w:sz w:val="18"/>
                <w:szCs w:val="18"/>
              </w:rPr>
              <w:t>.А</w:t>
            </w:r>
            <w:proofErr w:type="gramEnd"/>
            <w:r w:rsidRPr="00EB2DAD">
              <w:rPr>
                <w:rFonts w:eastAsiaTheme="minorHAnsi"/>
                <w:color w:val="000000"/>
                <w:sz w:val="18"/>
                <w:szCs w:val="18"/>
              </w:rPr>
              <w:t>ксентьево</w:t>
            </w:r>
            <w:proofErr w:type="spellEnd"/>
            <w:r w:rsidRPr="00EB2DAD">
              <w:rPr>
                <w:rFonts w:eastAsiaTheme="minorHAnsi"/>
                <w:color w:val="000000"/>
                <w:sz w:val="18"/>
                <w:szCs w:val="18"/>
              </w:rPr>
              <w:t xml:space="preserve"> Валдайского района Новгородской области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167 700,00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97"/>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167 700,00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000000"/>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167 700,00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039"/>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proofErr w:type="gramStart"/>
            <w:r w:rsidRPr="00EB2DAD">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60 800,00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60 800,00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60 800,00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492"/>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EB2DAD">
              <w:rPr>
                <w:rFonts w:eastAsiaTheme="minorHAnsi"/>
                <w:color w:val="000000"/>
                <w:sz w:val="18"/>
                <w:szCs w:val="18"/>
              </w:rPr>
              <w:t>Софинансирование</w:t>
            </w:r>
            <w:proofErr w:type="spellEnd"/>
            <w:r w:rsidRPr="00EB2DAD">
              <w:rPr>
                <w:rFonts w:eastAsiaTheme="minorHAnsi"/>
                <w:color w:val="000000"/>
                <w:sz w:val="18"/>
                <w:szCs w:val="18"/>
              </w:rPr>
              <w:t xml:space="preserve"> мероприятий к субсидии)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29 500,00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29 500,00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84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16"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508"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151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13500S2091</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29 500,00</w:t>
            </w:r>
          </w:p>
        </w:tc>
        <w:tc>
          <w:tcPr>
            <w:tcW w:w="1273" w:type="dxa"/>
            <w:gridSpan w:val="1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996"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962"/>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proofErr w:type="gramStart"/>
            <w:r w:rsidRPr="00EB2DAD">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181 500,00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181 500,00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1350072092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181 500,00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499"/>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EB2DAD">
              <w:rPr>
                <w:rFonts w:eastAsiaTheme="minorHAnsi"/>
                <w:color w:val="000000"/>
                <w:sz w:val="18"/>
                <w:szCs w:val="18"/>
              </w:rPr>
              <w:t>софинансирование</w:t>
            </w:r>
            <w:proofErr w:type="spellEnd"/>
            <w:r w:rsidRPr="00EB2DAD">
              <w:rPr>
                <w:rFonts w:eastAsiaTheme="minorHAnsi"/>
                <w:color w:val="000000"/>
                <w:sz w:val="18"/>
                <w:szCs w:val="18"/>
              </w:rPr>
              <w:t xml:space="preserve"> мероприятий к субсидии)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16"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508" w:type="dxa"/>
            <w:gridSpan w:val="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0503</w:t>
            </w:r>
          </w:p>
        </w:tc>
        <w:tc>
          <w:tcPr>
            <w:tcW w:w="1512"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13500S2092</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40 000,00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93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04"/>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Образование</w:t>
            </w:r>
          </w:p>
        </w:tc>
        <w:tc>
          <w:tcPr>
            <w:tcW w:w="3828" w:type="dxa"/>
            <w:gridSpan w:val="2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947</w:t>
            </w:r>
          </w:p>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070000000 00000000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28 500,00</w:t>
            </w:r>
          </w:p>
        </w:tc>
        <w:tc>
          <w:tcPr>
            <w:tcW w:w="1336" w:type="dxa"/>
            <w:gridSpan w:val="1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32 500,00</w:t>
            </w:r>
          </w:p>
        </w:tc>
        <w:tc>
          <w:tcPr>
            <w:tcW w:w="933" w:type="dxa"/>
            <w:gridSpan w:val="3"/>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36 500,00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04"/>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Профессиональная подготовка, переподготовка и повышение квалификации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0000000000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24 000,00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28 000,00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32 000,00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36"/>
        </w:trPr>
        <w:tc>
          <w:tcPr>
            <w:tcW w:w="3969" w:type="dxa"/>
            <w:gridSpan w:val="28"/>
            <w:tcBorders>
              <w:top w:val="single" w:sz="6" w:space="0" w:color="auto"/>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Муниципальная программа « Реформирование и развитие муниципальной службы в </w:t>
            </w:r>
            <w:proofErr w:type="spellStart"/>
            <w:r w:rsidRPr="00EB2DAD">
              <w:rPr>
                <w:rFonts w:eastAsiaTheme="minorHAnsi"/>
                <w:b/>
                <w:bCs/>
                <w:color w:val="000000"/>
                <w:sz w:val="18"/>
                <w:szCs w:val="18"/>
              </w:rPr>
              <w:t>Яжелбицком</w:t>
            </w:r>
            <w:proofErr w:type="spellEnd"/>
            <w:r w:rsidRPr="00EB2DAD">
              <w:rPr>
                <w:rFonts w:eastAsiaTheme="minorHAnsi"/>
                <w:b/>
                <w:bCs/>
                <w:color w:val="000000"/>
                <w:sz w:val="18"/>
                <w:szCs w:val="18"/>
              </w:rPr>
              <w:t xml:space="preserve"> сельском поселении на 2024-2026 годы»</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0800000000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14 000,00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20 000,00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492"/>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0800023810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93"/>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0800023810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45"/>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0800023810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20 000,00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41"/>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Муниципальная программа» Противодействие коррупции в </w:t>
            </w:r>
            <w:proofErr w:type="spellStart"/>
            <w:r w:rsidRPr="00EB2DAD">
              <w:rPr>
                <w:rFonts w:eastAsiaTheme="minorHAnsi"/>
                <w:b/>
                <w:bCs/>
                <w:color w:val="000000"/>
                <w:sz w:val="18"/>
                <w:szCs w:val="18"/>
              </w:rPr>
              <w:t>Яжелбицком</w:t>
            </w:r>
            <w:proofErr w:type="spellEnd"/>
            <w:r w:rsidRPr="00EB2DAD">
              <w:rPr>
                <w:rFonts w:eastAsiaTheme="minorHAnsi"/>
                <w:b/>
                <w:bCs/>
                <w:color w:val="000000"/>
                <w:sz w:val="18"/>
                <w:szCs w:val="18"/>
              </w:rPr>
              <w:t xml:space="preserve"> сельском поселении на 2024-2026 годы</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1000000000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10 000,00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12 000,00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19"/>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Мероприятия   на организацию проведения обучения </w:t>
            </w:r>
            <w:proofErr w:type="gramStart"/>
            <w:r w:rsidRPr="00EB2DAD">
              <w:rPr>
                <w:rFonts w:eastAsiaTheme="minorHAnsi"/>
                <w:color w:val="000000"/>
                <w:sz w:val="18"/>
                <w:szCs w:val="18"/>
              </w:rPr>
              <w:t xml:space="preserve">( </w:t>
            </w:r>
            <w:proofErr w:type="gramEnd"/>
            <w:r w:rsidRPr="00EB2DAD">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1000023910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10 000,00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86"/>
        </w:trPr>
        <w:tc>
          <w:tcPr>
            <w:tcW w:w="3969" w:type="dxa"/>
            <w:gridSpan w:val="28"/>
            <w:tcBorders>
              <w:top w:val="single" w:sz="6" w:space="0" w:color="000000"/>
              <w:left w:val="single" w:sz="6" w:space="0" w:color="000000"/>
              <w:bottom w:val="single" w:sz="6" w:space="0" w:color="000000"/>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Иные закупки товаров, работ и услуг для обеспечения государственных (муниципальных) </w:t>
            </w:r>
            <w:r w:rsidRPr="00EB2DAD">
              <w:rPr>
                <w:rFonts w:eastAsiaTheme="minorHAnsi"/>
                <w:color w:val="000000"/>
                <w:sz w:val="18"/>
                <w:szCs w:val="18"/>
              </w:rPr>
              <w:lastRenderedPageBreak/>
              <w:t>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lastRenderedPageBreak/>
              <w:t>1000023910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10 000,00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245"/>
        </w:trPr>
        <w:tc>
          <w:tcPr>
            <w:tcW w:w="3969" w:type="dxa"/>
            <w:gridSpan w:val="28"/>
            <w:tcBorders>
              <w:top w:val="single" w:sz="6" w:space="0" w:color="000000"/>
              <w:left w:val="single" w:sz="6"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lastRenderedPageBreak/>
              <w:t>прочая закупка товаров, работ и услуг для государственных (муниципальных) нужд</w:t>
            </w:r>
          </w:p>
        </w:tc>
        <w:tc>
          <w:tcPr>
            <w:tcW w:w="2836" w:type="dxa"/>
            <w:gridSpan w:val="2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1000023910</w:t>
            </w:r>
          </w:p>
        </w:tc>
        <w:tc>
          <w:tcPr>
            <w:tcW w:w="1028"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81"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10 000,00</w:t>
            </w:r>
          </w:p>
        </w:tc>
        <w:tc>
          <w:tcPr>
            <w:tcW w:w="1276" w:type="dxa"/>
            <w:gridSpan w:val="1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780" w:type="dxa"/>
            <w:gridSpan w:val="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11"/>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Молодежная политика </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0707</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4 500,00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4 500,00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8"/>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Проведение мероприятий для детей и молодежи</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0707</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9410004000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04"/>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0707</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9410004000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0707</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9410004000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4 500,00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8"/>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 xml:space="preserve">Культура, кинематография </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0800</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12 000,00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04"/>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Культурные мероприятия в поселении</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9710011120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1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9710011120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218"/>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0801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9710011120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12 000,00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85"/>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Социальная политика</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1000</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183 181,00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159 300,00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159 300,00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85"/>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Пенсионное обеспечение</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 xml:space="preserve">00000 </w:t>
            </w:r>
            <w:proofErr w:type="spellStart"/>
            <w:r w:rsidRPr="00EB2DAD">
              <w:rPr>
                <w:rFonts w:eastAsiaTheme="minorHAnsi"/>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183 181,00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8"/>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Расходы на пенсии муниципальным служащим</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9150082100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183 181,00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Публичные нормативные социальные выплаты гражданам</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9150082100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310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183 181,00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85"/>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пенсии, социальные доплаты к пенсиям</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1001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9150082100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312</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183 181,00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159 300,00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85"/>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Физическая культура и спорт</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1100</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2 500,00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 xml:space="preserve">Мероприятия в области </w:t>
            </w:r>
            <w:proofErr w:type="spellStart"/>
            <w:r w:rsidRPr="00EB2DAD">
              <w:rPr>
                <w:rFonts w:eastAsiaTheme="minorHAnsi"/>
                <w:color w:val="000000"/>
                <w:sz w:val="18"/>
                <w:szCs w:val="18"/>
              </w:rPr>
              <w:t>здравоохранения</w:t>
            </w:r>
            <w:proofErr w:type="gramStart"/>
            <w:r w:rsidRPr="00EB2DAD">
              <w:rPr>
                <w:rFonts w:eastAsiaTheme="minorHAnsi"/>
                <w:color w:val="000000"/>
                <w:sz w:val="18"/>
                <w:szCs w:val="18"/>
              </w:rPr>
              <w:t>,с</w:t>
            </w:r>
            <w:proofErr w:type="gramEnd"/>
            <w:r w:rsidRPr="00EB2DAD">
              <w:rPr>
                <w:rFonts w:eastAsiaTheme="minorHAnsi"/>
                <w:color w:val="000000"/>
                <w:sz w:val="18"/>
                <w:szCs w:val="18"/>
              </w:rPr>
              <w:t>порта</w:t>
            </w:r>
            <w:proofErr w:type="spellEnd"/>
            <w:r w:rsidRPr="00EB2DAD">
              <w:rPr>
                <w:rFonts w:eastAsiaTheme="minorHAnsi"/>
                <w:color w:val="000000"/>
                <w:sz w:val="18"/>
                <w:szCs w:val="18"/>
              </w:rPr>
              <w:t xml:space="preserve"> и физической </w:t>
            </w:r>
            <w:proofErr w:type="spellStart"/>
            <w:r w:rsidRPr="00EB2DAD">
              <w:rPr>
                <w:rFonts w:eastAsiaTheme="minorHAnsi"/>
                <w:color w:val="000000"/>
                <w:sz w:val="18"/>
                <w:szCs w:val="18"/>
              </w:rPr>
              <w:t>культуры,туризма</w:t>
            </w:r>
            <w:proofErr w:type="spellEnd"/>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9810011130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97"/>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9810011130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97"/>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9810011130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51"/>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1101</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9810011130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5 000,00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2 500,00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Средства массовой информации</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1200</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 xml:space="preserve">00000 </w:t>
            </w:r>
            <w:proofErr w:type="spellStart"/>
            <w:r w:rsidRPr="00EB2DAD">
              <w:rPr>
                <w:rFonts w:eastAsiaTheme="minorHAnsi"/>
                <w:b/>
                <w:bCs/>
                <w:color w:val="000000"/>
                <w:sz w:val="18"/>
                <w:szCs w:val="18"/>
              </w:rPr>
              <w:t>00000</w:t>
            </w:r>
            <w:proofErr w:type="spellEnd"/>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17 500,00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11 000,00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8 000,00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Периодическая печать и издательство</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1202</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9710007000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Поддержка средств массовой информации</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1202</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9710007000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63"/>
        </w:trPr>
        <w:tc>
          <w:tcPr>
            <w:tcW w:w="5529" w:type="dxa"/>
            <w:gridSpan w:val="39"/>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9710007000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417"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13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92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2" w:space="0" w:color="000000"/>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Прочая закупка товаров, работ и услуг</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1202</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9710007000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244</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Другие вопросы в области средств массовой информации</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1204</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314"/>
        </w:trPr>
        <w:tc>
          <w:tcPr>
            <w:tcW w:w="5529" w:type="dxa"/>
            <w:gridSpan w:val="3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0600000000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417"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14 500,00</w:t>
            </w:r>
          </w:p>
        </w:tc>
        <w:tc>
          <w:tcPr>
            <w:tcW w:w="113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92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мероприятия по развитию и сопровождению официального сайта</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1204</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9910011150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70"/>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Иные закупки товаров, работ и услуг для обеспечения государственных (муниципальных) нужд</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1204</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9910011150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14 500,00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3"/>
          <w:wAfter w:w="1242" w:type="dxa"/>
          <w:trHeight w:val="170"/>
        </w:trPr>
        <w:tc>
          <w:tcPr>
            <w:tcW w:w="5529" w:type="dxa"/>
            <w:gridSpan w:val="39"/>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Закупка товаров, работ, услуг в сфере информационно-коммуникационных технологий</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0600023640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242</w:t>
            </w:r>
          </w:p>
        </w:tc>
        <w:tc>
          <w:tcPr>
            <w:tcW w:w="1417" w:type="dxa"/>
            <w:gridSpan w:val="1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14 500,00</w:t>
            </w:r>
          </w:p>
        </w:tc>
        <w:tc>
          <w:tcPr>
            <w:tcW w:w="1134" w:type="dxa"/>
            <w:gridSpan w:val="12"/>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92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8 000,00</w:t>
            </w:r>
          </w:p>
        </w:tc>
        <w:tc>
          <w:tcPr>
            <w:tcW w:w="398" w:type="dxa"/>
            <w:gridSpan w:val="3"/>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rPr>
                <w:rFonts w:eastAsiaTheme="minorHAnsi"/>
                <w:b/>
                <w:bCs/>
                <w:color w:val="000000"/>
                <w:sz w:val="18"/>
                <w:szCs w:val="18"/>
              </w:rPr>
            </w:pPr>
            <w:r w:rsidRPr="00EB2DAD">
              <w:rPr>
                <w:rFonts w:eastAsiaTheme="minorHAnsi"/>
                <w:b/>
                <w:bCs/>
                <w:color w:val="000000"/>
                <w:sz w:val="18"/>
                <w:szCs w:val="18"/>
              </w:rPr>
              <w:t>Условно утвержденные расходы</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9999</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9999099990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b/>
                <w:bCs/>
                <w:color w:val="000000"/>
                <w:sz w:val="18"/>
                <w:szCs w:val="18"/>
              </w:rPr>
            </w:pPr>
            <w:r w:rsidRPr="00EB2DAD">
              <w:rPr>
                <w:rFonts w:eastAsiaTheme="minorHAnsi"/>
                <w:b/>
                <w:bCs/>
                <w:color w:val="000000"/>
                <w:sz w:val="18"/>
                <w:szCs w:val="18"/>
              </w:rPr>
              <w:t>000</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195 690,00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384 665,00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6" w:space="0" w:color="auto"/>
              <w:bottom w:val="single" w:sz="6" w:space="0" w:color="auto"/>
              <w:right w:val="single" w:sz="6" w:space="0" w:color="auto"/>
            </w:tcBorders>
            <w:shd w:val="solid" w:color="FFFFFF" w:fill="auto"/>
          </w:tcPr>
          <w:p w:rsidR="00557A43" w:rsidRPr="00EB2DAD" w:rsidRDefault="00557A43" w:rsidP="00975959">
            <w:pPr>
              <w:autoSpaceDE w:val="0"/>
              <w:autoSpaceDN w:val="0"/>
              <w:adjustRightInd w:val="0"/>
              <w:rPr>
                <w:rFonts w:eastAsiaTheme="minorHAnsi"/>
                <w:color w:val="000000"/>
                <w:sz w:val="18"/>
                <w:szCs w:val="18"/>
              </w:rPr>
            </w:pPr>
            <w:r w:rsidRPr="00EB2DAD">
              <w:rPr>
                <w:rFonts w:eastAsiaTheme="minorHAnsi"/>
                <w:color w:val="000000"/>
                <w:sz w:val="18"/>
                <w:szCs w:val="18"/>
              </w:rPr>
              <w:t>условно-утвержденные расходы</w:t>
            </w:r>
          </w:p>
        </w:tc>
        <w:tc>
          <w:tcPr>
            <w:tcW w:w="851" w:type="dxa"/>
            <w:gridSpan w:val="4"/>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947</w:t>
            </w:r>
          </w:p>
        </w:tc>
        <w:tc>
          <w:tcPr>
            <w:tcW w:w="709" w:type="dxa"/>
            <w:gridSpan w:val="7"/>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9999</w:t>
            </w:r>
          </w:p>
        </w:tc>
        <w:tc>
          <w:tcPr>
            <w:tcW w:w="1276" w:type="dxa"/>
            <w:gridSpan w:val="10"/>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9999099990</w:t>
            </w:r>
          </w:p>
        </w:tc>
        <w:tc>
          <w:tcPr>
            <w:tcW w:w="992"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center"/>
              <w:rPr>
                <w:rFonts w:eastAsiaTheme="minorHAnsi"/>
                <w:color w:val="000000"/>
                <w:sz w:val="18"/>
                <w:szCs w:val="18"/>
              </w:rPr>
            </w:pPr>
            <w:r w:rsidRPr="00EB2DAD">
              <w:rPr>
                <w:rFonts w:eastAsiaTheme="minorHAnsi"/>
                <w:color w:val="000000"/>
                <w:sz w:val="18"/>
                <w:szCs w:val="18"/>
              </w:rPr>
              <w:t>999</w:t>
            </w:r>
          </w:p>
        </w:tc>
        <w:tc>
          <w:tcPr>
            <w:tcW w:w="1357" w:type="dxa"/>
            <w:gridSpan w:val="11"/>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0,00</w:t>
            </w:r>
          </w:p>
        </w:tc>
        <w:tc>
          <w:tcPr>
            <w:tcW w:w="1204" w:type="dxa"/>
            <w:gridSpan w:val="16"/>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195 690,00</w:t>
            </w:r>
          </w:p>
        </w:tc>
        <w:tc>
          <w:tcPr>
            <w:tcW w:w="1065" w:type="dxa"/>
            <w:gridSpan w:val="5"/>
            <w:tcBorders>
              <w:top w:val="single" w:sz="6" w:space="0" w:color="auto"/>
              <w:left w:val="single" w:sz="6" w:space="0" w:color="auto"/>
              <w:bottom w:val="single" w:sz="6" w:space="0" w:color="auto"/>
              <w:right w:val="single" w:sz="6" w:space="0" w:color="auto"/>
            </w:tcBorders>
          </w:tcPr>
          <w:p w:rsidR="00557A43" w:rsidRPr="00EB2DAD" w:rsidRDefault="00557A43" w:rsidP="00975959">
            <w:pPr>
              <w:autoSpaceDE w:val="0"/>
              <w:autoSpaceDN w:val="0"/>
              <w:adjustRightInd w:val="0"/>
              <w:jc w:val="right"/>
              <w:rPr>
                <w:rFonts w:eastAsiaTheme="minorHAnsi"/>
                <w:color w:val="000000"/>
                <w:sz w:val="18"/>
                <w:szCs w:val="18"/>
              </w:rPr>
            </w:pPr>
            <w:r w:rsidRPr="00EB2DAD">
              <w:rPr>
                <w:rFonts w:eastAsiaTheme="minorHAnsi"/>
                <w:color w:val="000000"/>
                <w:sz w:val="18"/>
                <w:szCs w:val="18"/>
              </w:rPr>
              <w:t>384 665,00</w:t>
            </w:r>
          </w:p>
        </w:tc>
        <w:tc>
          <w:tcPr>
            <w:tcW w:w="1474" w:type="dxa"/>
            <w:gridSpan w:val="4"/>
            <w:tcBorders>
              <w:top w:val="single" w:sz="2" w:space="0" w:color="000000"/>
              <w:left w:val="single" w:sz="6" w:space="0" w:color="auto"/>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r w:rsidR="00557A43" w:rsidRPr="00EB2DAD" w:rsidTr="00557A43">
        <w:trPr>
          <w:gridBefore w:val="3"/>
          <w:gridAfter w:val="1"/>
          <w:wAfter w:w="13" w:type="dxa"/>
          <w:trHeight w:val="163"/>
        </w:trPr>
        <w:tc>
          <w:tcPr>
            <w:tcW w:w="3969" w:type="dxa"/>
            <w:gridSpan w:val="28"/>
            <w:tcBorders>
              <w:top w:val="single" w:sz="6" w:space="0" w:color="auto"/>
              <w:left w:val="single" w:sz="2" w:space="0" w:color="000000"/>
              <w:bottom w:val="single" w:sz="2" w:space="0" w:color="000000"/>
              <w:right w:val="nil"/>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ВСЕГО РАСХОДОВ:</w:t>
            </w:r>
          </w:p>
        </w:tc>
        <w:tc>
          <w:tcPr>
            <w:tcW w:w="851" w:type="dxa"/>
            <w:gridSpan w:val="4"/>
            <w:tcBorders>
              <w:top w:val="single" w:sz="6" w:space="0" w:color="auto"/>
              <w:left w:val="nil"/>
              <w:bottom w:val="single" w:sz="2" w:space="0" w:color="000000"/>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709" w:type="dxa"/>
            <w:gridSpan w:val="7"/>
            <w:tcBorders>
              <w:top w:val="single" w:sz="6" w:space="0" w:color="auto"/>
              <w:left w:val="nil"/>
              <w:bottom w:val="single" w:sz="2" w:space="0" w:color="000000"/>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276" w:type="dxa"/>
            <w:gridSpan w:val="10"/>
            <w:tcBorders>
              <w:top w:val="single" w:sz="6" w:space="0" w:color="auto"/>
              <w:left w:val="nil"/>
              <w:bottom w:val="single" w:sz="2" w:space="0" w:color="000000"/>
              <w:right w:val="nil"/>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992" w:type="dxa"/>
            <w:gridSpan w:val="5"/>
            <w:tcBorders>
              <w:top w:val="single" w:sz="6" w:space="0" w:color="auto"/>
              <w:left w:val="nil"/>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color w:val="000000"/>
                <w:sz w:val="18"/>
                <w:szCs w:val="18"/>
              </w:rPr>
            </w:pPr>
          </w:p>
        </w:tc>
        <w:tc>
          <w:tcPr>
            <w:tcW w:w="1357" w:type="dxa"/>
            <w:gridSpan w:val="11"/>
            <w:tcBorders>
              <w:top w:val="single" w:sz="6" w:space="0" w:color="auto"/>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13 714 091,98</w:t>
            </w:r>
          </w:p>
        </w:tc>
        <w:tc>
          <w:tcPr>
            <w:tcW w:w="1204" w:type="dxa"/>
            <w:gridSpan w:val="16"/>
            <w:tcBorders>
              <w:top w:val="single" w:sz="6" w:space="0" w:color="auto"/>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9 748 863,00</w:t>
            </w:r>
          </w:p>
        </w:tc>
        <w:tc>
          <w:tcPr>
            <w:tcW w:w="1065" w:type="dxa"/>
            <w:gridSpan w:val="5"/>
            <w:tcBorders>
              <w:top w:val="single" w:sz="6" w:space="0" w:color="auto"/>
              <w:left w:val="single" w:sz="2" w:space="0" w:color="000000"/>
              <w:bottom w:val="single" w:sz="2" w:space="0" w:color="000000"/>
              <w:right w:val="single" w:sz="2" w:space="0" w:color="000000"/>
            </w:tcBorders>
          </w:tcPr>
          <w:p w:rsidR="00557A43" w:rsidRPr="00EB2DAD" w:rsidRDefault="00557A43" w:rsidP="00975959">
            <w:pPr>
              <w:autoSpaceDE w:val="0"/>
              <w:autoSpaceDN w:val="0"/>
              <w:adjustRightInd w:val="0"/>
              <w:jc w:val="right"/>
              <w:rPr>
                <w:rFonts w:eastAsiaTheme="minorHAnsi"/>
                <w:b/>
                <w:bCs/>
                <w:color w:val="000000"/>
                <w:sz w:val="18"/>
                <w:szCs w:val="18"/>
              </w:rPr>
            </w:pPr>
            <w:r w:rsidRPr="00EB2DAD">
              <w:rPr>
                <w:rFonts w:eastAsiaTheme="minorHAnsi"/>
                <w:b/>
                <w:bCs/>
                <w:color w:val="000000"/>
                <w:sz w:val="18"/>
                <w:szCs w:val="18"/>
              </w:rPr>
              <w:t>9 649 669,00</w:t>
            </w:r>
          </w:p>
        </w:tc>
        <w:tc>
          <w:tcPr>
            <w:tcW w:w="1474" w:type="dxa"/>
            <w:gridSpan w:val="4"/>
            <w:tcBorders>
              <w:top w:val="single" w:sz="2" w:space="0" w:color="000000"/>
              <w:left w:val="single" w:sz="2" w:space="0" w:color="000000"/>
              <w:bottom w:val="single" w:sz="2" w:space="0" w:color="000000"/>
              <w:right w:val="single" w:sz="2" w:space="0" w:color="000000"/>
            </w:tcBorders>
            <w:shd w:val="solid" w:color="A0A0A0" w:fill="000000"/>
          </w:tcPr>
          <w:p w:rsidR="00557A43" w:rsidRPr="00EB2DAD" w:rsidRDefault="00557A43" w:rsidP="00975959">
            <w:pPr>
              <w:autoSpaceDE w:val="0"/>
              <w:autoSpaceDN w:val="0"/>
              <w:adjustRightInd w:val="0"/>
              <w:jc w:val="right"/>
              <w:rPr>
                <w:rFonts w:ascii="Arial" w:eastAsiaTheme="minorHAnsi" w:hAnsi="Arial" w:cs="Arial"/>
                <w:color w:val="000000"/>
                <w:sz w:val="20"/>
                <w:szCs w:val="20"/>
              </w:rPr>
            </w:pPr>
          </w:p>
        </w:tc>
      </w:tr>
    </w:tbl>
    <w:p w:rsidR="00557A43" w:rsidRDefault="00557A4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1D09F2" w:rsidRDefault="001D09F2" w:rsidP="006675C3">
      <w:pPr>
        <w:jc w:val="both"/>
      </w:pPr>
    </w:p>
    <w:p w:rsidR="001D09F2" w:rsidRDefault="001D09F2" w:rsidP="006675C3">
      <w:pPr>
        <w:jc w:val="both"/>
      </w:pPr>
    </w:p>
    <w:p w:rsidR="001D09F2" w:rsidRDefault="001D09F2" w:rsidP="006675C3">
      <w:pPr>
        <w:jc w:val="both"/>
      </w:pPr>
    </w:p>
    <w:p w:rsidR="001D09F2" w:rsidRDefault="001D09F2" w:rsidP="006675C3">
      <w:pPr>
        <w:jc w:val="both"/>
      </w:pPr>
    </w:p>
    <w:tbl>
      <w:tblPr>
        <w:tblpPr w:leftFromText="180" w:rightFromText="180" w:horzAnchor="margin" w:tblpXSpec="center" w:tblpY="405"/>
        <w:tblW w:w="12416" w:type="dxa"/>
        <w:tblLayout w:type="fixed"/>
        <w:tblCellMar>
          <w:left w:w="30" w:type="dxa"/>
          <w:right w:w="30" w:type="dxa"/>
        </w:tblCellMar>
        <w:tblLook w:val="0000"/>
      </w:tblPr>
      <w:tblGrid>
        <w:gridCol w:w="30"/>
        <w:gridCol w:w="1710"/>
        <w:gridCol w:w="283"/>
        <w:gridCol w:w="212"/>
        <w:gridCol w:w="283"/>
        <w:gridCol w:w="2302"/>
        <w:gridCol w:w="567"/>
        <w:gridCol w:w="284"/>
        <w:gridCol w:w="992"/>
        <w:gridCol w:w="283"/>
        <w:gridCol w:w="374"/>
        <w:gridCol w:w="52"/>
        <w:gridCol w:w="141"/>
        <w:gridCol w:w="90"/>
        <w:gridCol w:w="229"/>
        <w:gridCol w:w="160"/>
        <w:gridCol w:w="123"/>
        <w:gridCol w:w="391"/>
        <w:gridCol w:w="398"/>
        <w:gridCol w:w="283"/>
        <w:gridCol w:w="87"/>
        <w:gridCol w:w="80"/>
        <w:gridCol w:w="711"/>
        <w:gridCol w:w="558"/>
        <w:gridCol w:w="706"/>
        <w:gridCol w:w="80"/>
        <w:gridCol w:w="433"/>
        <w:gridCol w:w="80"/>
        <w:gridCol w:w="494"/>
      </w:tblGrid>
      <w:tr w:rsidR="001D09F2" w:rsidRPr="005629C0" w:rsidTr="001D09F2">
        <w:trPr>
          <w:gridBefore w:val="1"/>
          <w:wBefore w:w="30" w:type="dxa"/>
          <w:trHeight w:val="120"/>
        </w:trPr>
        <w:tc>
          <w:tcPr>
            <w:tcW w:w="1993"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95"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085" w:type="dxa"/>
            <w:gridSpan w:val="9"/>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12" w:type="dxa"/>
            <w:gridSpan w:val="3"/>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072" w:type="dxa"/>
            <w:gridSpan w:val="3"/>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436" w:type="dxa"/>
            <w:gridSpan w:val="4"/>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Приложение 5</w:t>
            </w:r>
          </w:p>
        </w:tc>
        <w:tc>
          <w:tcPr>
            <w:tcW w:w="1219" w:type="dxa"/>
            <w:gridSpan w:val="3"/>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p>
        </w:tc>
        <w:tc>
          <w:tcPr>
            <w:tcW w:w="80" w:type="dxa"/>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p>
        </w:tc>
        <w:tc>
          <w:tcPr>
            <w:tcW w:w="494"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26"/>
        </w:trPr>
        <w:tc>
          <w:tcPr>
            <w:tcW w:w="1740"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95"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085" w:type="dxa"/>
            <w:gridSpan w:val="7"/>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089" w:type="dxa"/>
            <w:gridSpan w:val="15"/>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rPr>
                <w:rFonts w:ascii="Arial" w:eastAsiaTheme="minorHAnsi" w:hAnsi="Arial" w:cs="Arial"/>
                <w:color w:val="000000"/>
                <w:sz w:val="20"/>
                <w:szCs w:val="20"/>
              </w:rPr>
            </w:pPr>
            <w:r w:rsidRPr="005629C0">
              <w:rPr>
                <w:rFonts w:ascii="Arial" w:eastAsiaTheme="minorHAnsi" w:hAnsi="Arial" w:cs="Arial"/>
                <w:color w:val="000000"/>
                <w:sz w:val="20"/>
                <w:szCs w:val="20"/>
              </w:rPr>
              <w:t>к решению Совета депутатов Яжелбицкого сельского поселения</w:t>
            </w:r>
          </w:p>
        </w:tc>
      </w:tr>
      <w:tr w:rsidR="001D09F2" w:rsidRPr="005629C0" w:rsidTr="001D09F2">
        <w:trPr>
          <w:gridAfter w:val="3"/>
          <w:wAfter w:w="1007" w:type="dxa"/>
          <w:trHeight w:val="142"/>
        </w:trPr>
        <w:tc>
          <w:tcPr>
            <w:tcW w:w="1740"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95"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085" w:type="dxa"/>
            <w:gridSpan w:val="7"/>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2745" w:type="dxa"/>
            <w:gridSpan w:val="12"/>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r w:rsidRPr="005629C0">
              <w:rPr>
                <w:rFonts w:ascii="Arial" w:eastAsiaTheme="minorHAnsi" w:hAnsi="Arial" w:cs="Arial"/>
                <w:color w:val="000000"/>
                <w:sz w:val="20"/>
                <w:szCs w:val="20"/>
              </w:rPr>
              <w:t xml:space="preserve">от 27.12.2023 №118(в редакции </w:t>
            </w:r>
            <w:proofErr w:type="gramStart"/>
            <w:r w:rsidRPr="005629C0">
              <w:rPr>
                <w:rFonts w:ascii="Arial" w:eastAsiaTheme="minorHAnsi" w:hAnsi="Arial" w:cs="Arial"/>
                <w:color w:val="000000"/>
                <w:sz w:val="20"/>
                <w:szCs w:val="20"/>
              </w:rPr>
              <w:t>от</w:t>
            </w:r>
            <w:proofErr w:type="gramEnd"/>
            <w:r w:rsidRPr="005629C0">
              <w:rPr>
                <w:rFonts w:ascii="Arial" w:eastAsiaTheme="minorHAnsi" w:hAnsi="Arial" w:cs="Arial"/>
                <w:color w:val="000000"/>
                <w:sz w:val="20"/>
                <w:szCs w:val="20"/>
              </w:rPr>
              <w:t xml:space="preserve">  №)</w:t>
            </w: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20"/>
        </w:trPr>
        <w:tc>
          <w:tcPr>
            <w:tcW w:w="1740"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95"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085" w:type="dxa"/>
            <w:gridSpan w:val="7"/>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12" w:type="dxa"/>
            <w:gridSpan w:val="4"/>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1072" w:type="dxa"/>
            <w:gridSpan w:val="4"/>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370"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80"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711"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rPr>
                <w:rFonts w:ascii="Arial" w:eastAsiaTheme="minorHAnsi" w:hAnsi="Arial" w:cs="Arial"/>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20"/>
        </w:trPr>
        <w:tc>
          <w:tcPr>
            <w:tcW w:w="1740"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495"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085" w:type="dxa"/>
            <w:gridSpan w:val="7"/>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12" w:type="dxa"/>
            <w:gridSpan w:val="4"/>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072" w:type="dxa"/>
            <w:gridSpan w:val="4"/>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370"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711" w:type="dxa"/>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264" w:type="dxa"/>
            <w:gridSpan w:val="2"/>
            <w:tcBorders>
              <w:top w:val="single" w:sz="2" w:space="0" w:color="000000"/>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49"/>
        </w:trPr>
        <w:tc>
          <w:tcPr>
            <w:tcW w:w="7320" w:type="dxa"/>
            <w:gridSpan w:val="11"/>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Распределение бюджетных ассигнований</w:t>
            </w:r>
          </w:p>
        </w:tc>
        <w:tc>
          <w:tcPr>
            <w:tcW w:w="512" w:type="dxa"/>
            <w:gridSpan w:val="4"/>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072" w:type="dxa"/>
            <w:gridSpan w:val="4"/>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370"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711"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p>
        </w:tc>
      </w:tr>
      <w:tr w:rsidR="001D09F2" w:rsidRPr="005629C0" w:rsidTr="001D09F2">
        <w:trPr>
          <w:gridAfter w:val="3"/>
          <w:wAfter w:w="1007" w:type="dxa"/>
          <w:trHeight w:val="149"/>
        </w:trPr>
        <w:tc>
          <w:tcPr>
            <w:tcW w:w="9274" w:type="dxa"/>
            <w:gridSpan w:val="21"/>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на финансовое обеспечение реализации муниципальных программ</w:t>
            </w:r>
          </w:p>
        </w:tc>
        <w:tc>
          <w:tcPr>
            <w:tcW w:w="80"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711" w:type="dxa"/>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p>
        </w:tc>
      </w:tr>
      <w:tr w:rsidR="001D09F2" w:rsidRPr="005629C0" w:rsidTr="001D09F2">
        <w:trPr>
          <w:gridAfter w:val="3"/>
          <w:wAfter w:w="1007" w:type="dxa"/>
          <w:trHeight w:val="149"/>
        </w:trPr>
        <w:tc>
          <w:tcPr>
            <w:tcW w:w="8506" w:type="dxa"/>
            <w:gridSpan w:val="18"/>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расходов   бюджета Яжелбицкого сельского поселения на 2024-2026 годы</w:t>
            </w:r>
          </w:p>
        </w:tc>
        <w:tc>
          <w:tcPr>
            <w:tcW w:w="1559" w:type="dxa"/>
            <w:gridSpan w:val="5"/>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p>
        </w:tc>
      </w:tr>
      <w:tr w:rsidR="001D09F2" w:rsidRPr="005629C0" w:rsidTr="001D09F2">
        <w:trPr>
          <w:gridAfter w:val="3"/>
          <w:wAfter w:w="1007" w:type="dxa"/>
          <w:trHeight w:val="149"/>
        </w:trPr>
        <w:tc>
          <w:tcPr>
            <w:tcW w:w="1740" w:type="dxa"/>
            <w:gridSpan w:val="2"/>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49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258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51"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7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67" w:type="dxa"/>
            <w:gridSpan w:val="3"/>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993" w:type="dxa"/>
            <w:gridSpan w:val="5"/>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559" w:type="dxa"/>
            <w:gridSpan w:val="5"/>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64" w:type="dxa"/>
            <w:gridSpan w:val="2"/>
            <w:tcBorders>
              <w:top w:val="single" w:sz="2" w:space="0" w:color="000000"/>
              <w:left w:val="nil"/>
              <w:bottom w:val="single" w:sz="2" w:space="0" w:color="000000"/>
              <w:right w:val="single" w:sz="2" w:space="0" w:color="000000"/>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p>
        </w:tc>
      </w:tr>
      <w:tr w:rsidR="001D09F2" w:rsidRPr="005629C0" w:rsidTr="001D09F2">
        <w:trPr>
          <w:gridAfter w:val="3"/>
          <w:wAfter w:w="1007" w:type="dxa"/>
          <w:trHeight w:val="149"/>
        </w:trPr>
        <w:tc>
          <w:tcPr>
            <w:tcW w:w="1740" w:type="dxa"/>
            <w:gridSpan w:val="2"/>
            <w:tcBorders>
              <w:top w:val="single" w:sz="2" w:space="0" w:color="000000"/>
              <w:left w:val="single" w:sz="2" w:space="0" w:color="000000"/>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49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258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51"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75"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67" w:type="dxa"/>
            <w:gridSpan w:val="3"/>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993" w:type="dxa"/>
            <w:gridSpan w:val="5"/>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559" w:type="dxa"/>
            <w:gridSpan w:val="5"/>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64" w:type="dxa"/>
            <w:gridSpan w:val="2"/>
            <w:tcBorders>
              <w:top w:val="single" w:sz="2" w:space="0" w:color="000000"/>
              <w:left w:val="nil"/>
              <w:bottom w:val="single" w:sz="2" w:space="0" w:color="000000"/>
              <w:right w:val="nil"/>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80" w:type="dxa"/>
            <w:tcBorders>
              <w:top w:val="single" w:sz="2" w:space="0" w:color="000000"/>
              <w:left w:val="nil"/>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r>
      <w:tr w:rsidR="001D09F2" w:rsidRPr="005629C0" w:rsidTr="001D09F2">
        <w:trPr>
          <w:gridAfter w:val="3"/>
          <w:wAfter w:w="1007" w:type="dxa"/>
          <w:trHeight w:val="149"/>
        </w:trPr>
        <w:tc>
          <w:tcPr>
            <w:tcW w:w="1740" w:type="dxa"/>
            <w:gridSpan w:val="2"/>
            <w:tcBorders>
              <w:top w:val="single" w:sz="2" w:space="0" w:color="000000"/>
              <w:left w:val="single" w:sz="2" w:space="0" w:color="000000"/>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руб.</w:t>
            </w:r>
          </w:p>
        </w:tc>
        <w:tc>
          <w:tcPr>
            <w:tcW w:w="495" w:type="dxa"/>
            <w:gridSpan w:val="2"/>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2585" w:type="dxa"/>
            <w:gridSpan w:val="2"/>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851" w:type="dxa"/>
            <w:gridSpan w:val="2"/>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275" w:type="dxa"/>
            <w:gridSpan w:val="2"/>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567" w:type="dxa"/>
            <w:gridSpan w:val="3"/>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993" w:type="dxa"/>
            <w:gridSpan w:val="5"/>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559" w:type="dxa"/>
            <w:gridSpan w:val="5"/>
            <w:tcBorders>
              <w:top w:val="single" w:sz="2" w:space="0" w:color="000000"/>
              <w:left w:val="nil"/>
              <w:bottom w:val="single" w:sz="6" w:space="0" w:color="auto"/>
              <w:right w:val="nil"/>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1264" w:type="dxa"/>
            <w:gridSpan w:val="2"/>
            <w:tcBorders>
              <w:top w:val="single" w:sz="2" w:space="0" w:color="000000"/>
              <w:left w:val="nil"/>
              <w:bottom w:val="single" w:sz="6" w:space="0" w:color="auto"/>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p>
        </w:tc>
      </w:tr>
      <w:tr w:rsidR="001D09F2" w:rsidRPr="005629C0" w:rsidTr="001D09F2">
        <w:trPr>
          <w:gridAfter w:val="3"/>
          <w:wAfter w:w="1007" w:type="dxa"/>
          <w:trHeight w:val="250"/>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Наименование</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Разд.</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Ц.ст.</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roofErr w:type="spellStart"/>
            <w:r w:rsidRPr="005629C0">
              <w:rPr>
                <w:rFonts w:ascii="Arial" w:eastAsiaTheme="minorHAnsi" w:hAnsi="Arial" w:cs="Arial"/>
                <w:b/>
                <w:bCs/>
                <w:color w:val="000000"/>
                <w:sz w:val="20"/>
                <w:szCs w:val="20"/>
              </w:rPr>
              <w:t>Расх</w:t>
            </w:r>
            <w:proofErr w:type="spellEnd"/>
            <w:r w:rsidRPr="005629C0">
              <w:rPr>
                <w:rFonts w:ascii="Arial" w:eastAsiaTheme="minorHAnsi" w:hAnsi="Arial" w:cs="Arial"/>
                <w:b/>
                <w:bCs/>
                <w:color w:val="000000"/>
                <w:sz w:val="20"/>
                <w:szCs w:val="20"/>
              </w:rPr>
              <w:t>.</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2024</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2025</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2026</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19"/>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Муниципальная  программа "Информатизация Администрации  Яжелбицкого сельского поселения на 2024-2026 год"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0600000000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406 636,00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86 000,00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56 000,00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90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Организация </w:t>
            </w:r>
            <w:proofErr w:type="gramStart"/>
            <w:r w:rsidRPr="005629C0">
              <w:rPr>
                <w:rFonts w:eastAsiaTheme="minorHAnsi"/>
                <w:color w:val="000000"/>
                <w:sz w:val="20"/>
                <w:szCs w:val="20"/>
              </w:rPr>
              <w:t>подключения рабочих мест сотрудников администрации поселения</w:t>
            </w:r>
            <w:proofErr w:type="gramEnd"/>
            <w:r w:rsidRPr="005629C0">
              <w:rPr>
                <w:rFonts w:eastAsiaTheme="minorHAnsi"/>
                <w:color w:val="000000"/>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w:t>
            </w:r>
            <w:r>
              <w:rPr>
                <w:rFonts w:eastAsiaTheme="minorHAnsi"/>
                <w:color w:val="000000"/>
                <w:sz w:val="20"/>
                <w:szCs w:val="20"/>
              </w:rPr>
              <w:t xml:space="preserve"> </w:t>
            </w:r>
            <w:r w:rsidRPr="005629C0">
              <w:rPr>
                <w:rFonts w:eastAsiaTheme="minorHAnsi"/>
                <w:color w:val="000000"/>
                <w:sz w:val="20"/>
                <w:szCs w:val="20"/>
              </w:rPr>
              <w:t>лицензионного программного обеспечения (1с бухгалтерия, СПС</w:t>
            </w:r>
            <w:r>
              <w:rPr>
                <w:rFonts w:eastAsiaTheme="minorHAnsi"/>
                <w:color w:val="000000"/>
                <w:sz w:val="20"/>
                <w:szCs w:val="20"/>
              </w:rPr>
              <w:t xml:space="preserve"> </w:t>
            </w:r>
            <w:r w:rsidRPr="005629C0">
              <w:rPr>
                <w:rFonts w:eastAsiaTheme="minorHAnsi"/>
                <w:color w:val="000000"/>
                <w:sz w:val="20"/>
                <w:szCs w:val="20"/>
              </w:rPr>
              <w:t>Консультант Плюс) приобретение электронно-цифровых подписей</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362 136,00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362 136,00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6946"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Закупка товаров, работ, услуг в сфере информационно-коммуникационных технологий</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242</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362 136,00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Обновление парка компьютерной техники.</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3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Закупка товаров, работ, услуг в сфере информационно-коммуникационных технологий</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xml:space="preserve">                                   </w:t>
            </w:r>
            <w:r w:rsidRPr="005629C0">
              <w:rPr>
                <w:rFonts w:ascii="Arial" w:eastAsiaTheme="minorHAnsi" w:hAnsi="Arial" w:cs="Arial"/>
                <w:color w:val="000000"/>
                <w:sz w:val="20"/>
                <w:szCs w:val="20"/>
              </w:rPr>
              <w:t>242</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обслуживанию оргтехники, приобретение расходных материалов</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0600023630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0600023630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35"/>
        </w:trPr>
        <w:tc>
          <w:tcPr>
            <w:tcW w:w="6946"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Закупка товаров, работ, услуг в сфере информационно-коммуникационных технологий</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242</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развитию и сопровождению официального сайта</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1204</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0600023640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6946"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6946"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Закупка товаров, работ, услуг в сфере информационно-коммуникационных технологий</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242</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33"/>
        </w:trPr>
        <w:tc>
          <w:tcPr>
            <w:tcW w:w="7513" w:type="dxa"/>
            <w:gridSpan w:val="13"/>
            <w:tcBorders>
              <w:top w:val="single" w:sz="6" w:space="0" w:color="auto"/>
              <w:left w:val="single" w:sz="6" w:space="0" w:color="auto"/>
              <w:bottom w:val="single" w:sz="6" w:space="0" w:color="000000"/>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000000"/>
              <w:left w:val="single" w:sz="6"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профилактические мероприятия по предупреждению пожаров на территории </w:t>
            </w:r>
            <w:proofErr w:type="spellStart"/>
            <w:r w:rsidRPr="005629C0">
              <w:rPr>
                <w:rFonts w:eastAsiaTheme="minorHAnsi"/>
                <w:color w:val="000000"/>
                <w:sz w:val="20"/>
                <w:szCs w:val="20"/>
              </w:rPr>
              <w:t>роселения</w:t>
            </w:r>
            <w:proofErr w:type="spellEnd"/>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98"/>
        </w:trPr>
        <w:tc>
          <w:tcPr>
            <w:tcW w:w="4820" w:type="dxa"/>
            <w:gridSpan w:val="6"/>
            <w:tcBorders>
              <w:top w:val="single" w:sz="6" w:space="0" w:color="auto"/>
              <w:left w:val="single" w:sz="6" w:space="0" w:color="auto"/>
              <w:bottom w:val="single" w:sz="6" w:space="0" w:color="auto"/>
              <w:right w:val="single" w:sz="6" w:space="0" w:color="auto"/>
            </w:tcBorders>
            <w:shd w:val="solid" w:color="FFFFFF" w:fill="auto"/>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xml:space="preserve">                                 </w:t>
            </w: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0310</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1500023280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70"/>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Муниципальная  программа "Профилактика правонарушений  на территории  Яжелбицкого сельского поселения на 2024-2026 годы "</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1100000000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21 000,00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21 000,00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14"/>
        </w:trPr>
        <w:tc>
          <w:tcPr>
            <w:tcW w:w="4820" w:type="dxa"/>
            <w:gridSpan w:val="6"/>
            <w:tcBorders>
              <w:top w:val="single" w:sz="6" w:space="0" w:color="auto"/>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обслуживание системы видеонаблюдения в местах массового пребывания граждан</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1100023410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000000"/>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Иные закупки товаров, работ и услуг для обеспечения </w:t>
            </w:r>
            <w:r w:rsidRPr="005629C0">
              <w:rPr>
                <w:rFonts w:eastAsiaTheme="minorHAnsi"/>
                <w:color w:val="000000"/>
                <w:sz w:val="20"/>
                <w:szCs w:val="20"/>
              </w:rPr>
              <w:lastRenderedPageBreak/>
              <w:t>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lastRenderedPageBreak/>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1100023410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lastRenderedPageBreak/>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1100023410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0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материально-техническое обеспечение деятельности членов </w:t>
            </w:r>
            <w:proofErr w:type="spellStart"/>
            <w:r w:rsidRPr="005629C0">
              <w:rPr>
                <w:rFonts w:eastAsiaTheme="minorHAnsi"/>
                <w:color w:val="000000"/>
                <w:sz w:val="20"/>
                <w:szCs w:val="20"/>
              </w:rPr>
              <w:t>Яжелбицкой</w:t>
            </w:r>
            <w:proofErr w:type="spellEnd"/>
            <w:r w:rsidRPr="005629C0">
              <w:rPr>
                <w:rFonts w:eastAsiaTheme="minorHAnsi"/>
                <w:color w:val="000000"/>
                <w:sz w:val="20"/>
                <w:szCs w:val="20"/>
              </w:rPr>
              <w:t xml:space="preserve"> добровольной народной дружины</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85"/>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xml:space="preserve">                                    </w:t>
            </w: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85"/>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0113</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1100023420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67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5629C0">
              <w:rPr>
                <w:rFonts w:ascii="Arial" w:eastAsiaTheme="minorHAnsi" w:hAnsi="Arial" w:cs="Arial"/>
                <w:b/>
                <w:bCs/>
                <w:color w:val="000000"/>
                <w:sz w:val="20"/>
                <w:szCs w:val="20"/>
              </w:rPr>
              <w:t>поселени</w:t>
            </w:r>
            <w:proofErr w:type="spellEnd"/>
            <w:r w:rsidRPr="005629C0">
              <w:rPr>
                <w:rFonts w:ascii="Arial" w:eastAsiaTheme="minorHAnsi" w:hAnsi="Arial" w:cs="Arial"/>
                <w:b/>
                <w:bCs/>
                <w:color w:val="000000"/>
                <w:sz w:val="20"/>
                <w:szCs w:val="20"/>
              </w:rPr>
              <w:t xml:space="preserve"> на 2024-2026 годы"</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0100000000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3 727 449,00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2 783 200,00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2 817 100,00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40"/>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0100100000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2 273 337,90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2 017 300,00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2 051 200,00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3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color w:val="000000"/>
                <w:sz w:val="20"/>
                <w:szCs w:val="20"/>
              </w:rPr>
            </w:pPr>
            <w:r w:rsidRPr="005629C0">
              <w:rPr>
                <w:rFonts w:ascii="Arial" w:eastAsiaTheme="minorHAnsi" w:hAnsi="Arial" w:cs="Arial"/>
                <w:color w:val="000000"/>
                <w:sz w:val="20"/>
                <w:szCs w:val="20"/>
              </w:rPr>
              <w:t>мероприятия по содержанию  автомобильных дорог общего пользования местного значения</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0100123210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1 150 982,74</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1 269 400,00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0100123210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1 150 982,74</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1 269 400,00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0100123210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1 150 982,74</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1 269 400,00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1 303 300,00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41"/>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Pr>
                <w:rFonts w:ascii="Arial" w:eastAsiaTheme="minorHAnsi" w:hAnsi="Arial" w:cs="Arial"/>
                <w:color w:val="000000"/>
                <w:sz w:val="20"/>
                <w:szCs w:val="20"/>
              </w:rPr>
              <w:t xml:space="preserve">                                 </w:t>
            </w: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0100271520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7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содержание автомобильных дорог общего пользования местного значения (</w:t>
            </w:r>
            <w:proofErr w:type="spellStart"/>
            <w:r w:rsidRPr="005629C0">
              <w:rPr>
                <w:rFonts w:eastAsiaTheme="minorHAnsi"/>
                <w:color w:val="000000"/>
                <w:sz w:val="20"/>
                <w:szCs w:val="20"/>
              </w:rPr>
              <w:t>Софинансирование</w:t>
            </w:r>
            <w:proofErr w:type="spellEnd"/>
            <w:r w:rsidRPr="005629C0">
              <w:rPr>
                <w:rFonts w:eastAsiaTheme="minorHAnsi"/>
                <w:color w:val="000000"/>
                <w:sz w:val="20"/>
                <w:szCs w:val="20"/>
              </w:rPr>
              <w:t xml:space="preserve"> мероприятий  к субсидии  на  формирование муниципальных дорожных фондов)</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56 355,16</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56 355,16</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color w:val="000000"/>
                <w:sz w:val="20"/>
                <w:szCs w:val="20"/>
              </w:rPr>
            </w:pPr>
            <w:r w:rsidRPr="005629C0">
              <w:rPr>
                <w:rFonts w:ascii="Arial" w:eastAsiaTheme="minorHAnsi" w:hAnsi="Arial" w:cs="Arial"/>
                <w:color w:val="000000"/>
                <w:sz w:val="20"/>
                <w:szCs w:val="20"/>
              </w:rPr>
              <w:t>01002S1520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56 355,16</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21"/>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1 436 111,10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747 900,00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747 900,00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49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0100171520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0100171520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0100171520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1 066 000,00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710 500,00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26"/>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Ремонт автомобильных дорог общего пользования местного значения (</w:t>
            </w:r>
            <w:proofErr w:type="spellStart"/>
            <w:r w:rsidRPr="005629C0">
              <w:rPr>
                <w:rFonts w:eastAsiaTheme="minorHAnsi"/>
                <w:color w:val="000000"/>
                <w:sz w:val="20"/>
                <w:szCs w:val="20"/>
              </w:rPr>
              <w:t>Софинансирование</w:t>
            </w:r>
            <w:proofErr w:type="spellEnd"/>
            <w:r w:rsidRPr="005629C0">
              <w:rPr>
                <w:rFonts w:eastAsiaTheme="minorHAnsi"/>
                <w:color w:val="000000"/>
                <w:sz w:val="20"/>
                <w:szCs w:val="20"/>
              </w:rPr>
              <w:t xml:space="preserve"> мероприятий  к субсидии  на  формирование муниципальных дорожных фондов)</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369 380,00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01001S1520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369 380,00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275"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01001S1520</w:t>
            </w:r>
          </w:p>
        </w:tc>
        <w:tc>
          <w:tcPr>
            <w:tcW w:w="567"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369 380,00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37 400,00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ремонт автомобильных дорог </w:t>
            </w:r>
            <w:proofErr w:type="spellStart"/>
            <w:r w:rsidRPr="005629C0">
              <w:rPr>
                <w:rFonts w:eastAsiaTheme="minorHAnsi"/>
                <w:color w:val="000000"/>
                <w:sz w:val="20"/>
                <w:szCs w:val="20"/>
              </w:rPr>
              <w:t>рбщего</w:t>
            </w:r>
            <w:proofErr w:type="spellEnd"/>
            <w:r w:rsidRPr="005629C0">
              <w:rPr>
                <w:rFonts w:eastAsiaTheme="minorHAnsi"/>
                <w:color w:val="000000"/>
                <w:sz w:val="20"/>
                <w:szCs w:val="20"/>
              </w:rPr>
              <w:t xml:space="preserve"> пользования </w:t>
            </w:r>
            <w:r w:rsidRPr="005629C0">
              <w:rPr>
                <w:rFonts w:eastAsiaTheme="minorHAnsi"/>
                <w:color w:val="000000"/>
                <w:sz w:val="20"/>
                <w:szCs w:val="20"/>
              </w:rPr>
              <w:lastRenderedPageBreak/>
              <w:t>местного значения за счет местного бюджета</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731,10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7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731,10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0100123220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731,10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41"/>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0100200000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18 000,00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7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установке дорожных знаков</w:t>
            </w:r>
            <w:proofErr w:type="gramStart"/>
            <w:r w:rsidRPr="005629C0">
              <w:rPr>
                <w:rFonts w:eastAsiaTheme="minorHAnsi"/>
                <w:color w:val="000000"/>
                <w:sz w:val="20"/>
                <w:szCs w:val="20"/>
              </w:rPr>
              <w:t xml:space="preserve"> ,</w:t>
            </w:r>
            <w:proofErr w:type="gramEnd"/>
            <w:r w:rsidRPr="005629C0">
              <w:rPr>
                <w:rFonts w:eastAsiaTheme="minorHAnsi"/>
                <w:color w:val="000000"/>
                <w:sz w:val="20"/>
                <w:szCs w:val="20"/>
              </w:rPr>
              <w:t xml:space="preserve"> нанесения дорожной разметки, ремонт искусственных неровностей, </w:t>
            </w:r>
            <w:proofErr w:type="spellStart"/>
            <w:r w:rsidRPr="005629C0">
              <w:rPr>
                <w:rFonts w:eastAsiaTheme="minorHAnsi"/>
                <w:color w:val="000000"/>
                <w:sz w:val="20"/>
                <w:szCs w:val="20"/>
              </w:rPr>
              <w:t>грейдирование</w:t>
            </w:r>
            <w:proofErr w:type="spellEnd"/>
            <w:r w:rsidRPr="005629C0">
              <w:rPr>
                <w:rFonts w:eastAsiaTheme="minorHAnsi"/>
                <w:color w:val="000000"/>
                <w:sz w:val="20"/>
                <w:szCs w:val="20"/>
              </w:rPr>
              <w:t>, профилирование, очистка от снега, планировка и т.д.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0100223330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1"/>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0100223330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0409</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0100223330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12"/>
        </w:trPr>
        <w:tc>
          <w:tcPr>
            <w:tcW w:w="4820" w:type="dxa"/>
            <w:gridSpan w:val="6"/>
            <w:tcBorders>
              <w:top w:val="single" w:sz="6" w:space="0" w:color="auto"/>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Муниципальная программа  «Благоустройство  территории Яжелбицкого сельского поселения на 2024-2026 годы»</w:t>
            </w:r>
          </w:p>
        </w:tc>
        <w:tc>
          <w:tcPr>
            <w:tcW w:w="2693"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2 084 650,00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924 357,00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860 135,00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1"/>
        </w:trPr>
        <w:tc>
          <w:tcPr>
            <w:tcW w:w="4820" w:type="dxa"/>
            <w:gridSpan w:val="6"/>
            <w:tcBorders>
              <w:top w:val="single" w:sz="6" w:space="0" w:color="000000"/>
              <w:left w:val="single" w:sz="6"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подпрограмма мероприятия по освещению улиц</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0503</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1310000000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773 000,00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648 000,00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709 240,00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3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расходам на коммунальные услуги за потребление электроэнергии (уличного освещения)</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1310023010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1310023010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78"/>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Закупка энергетических ресурсов</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1842"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1310023010</w:t>
            </w:r>
          </w:p>
        </w:tc>
        <w:tc>
          <w:tcPr>
            <w:tcW w:w="47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247</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635 000,00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86"/>
        </w:trPr>
        <w:tc>
          <w:tcPr>
            <w:tcW w:w="4820" w:type="dxa"/>
            <w:gridSpan w:val="6"/>
            <w:tcBorders>
              <w:top w:val="single" w:sz="6" w:space="0" w:color="auto"/>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техническому обслуживанию и ремонту оборудования уличного освещения</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2835"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173 000,00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78"/>
        </w:trPr>
        <w:tc>
          <w:tcPr>
            <w:tcW w:w="4820" w:type="dxa"/>
            <w:gridSpan w:val="6"/>
            <w:tcBorders>
              <w:top w:val="single" w:sz="6" w:space="0" w:color="000000"/>
              <w:left w:val="single" w:sz="6"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2835" w:type="dxa"/>
            <w:gridSpan w:val="10"/>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173 000,00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1310023020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173 000,00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74 240,00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0"/>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подпрограмма « Озеленение»</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1320000000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174 600,00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55 000,00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организации спиливания и уборки деревьев</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1320023030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35"/>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1320023030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78"/>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1320023030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41"/>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приобретению  посадочного материала (цветы), подвоз плодородной земли, песка,  содержанию цветников</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1320023050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4 600,00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1320023050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4 600,00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78"/>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1320023050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4 600,00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6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lastRenderedPageBreak/>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1320023060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90 000,00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1320023060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90 000,00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1320023060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90 000,00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auto"/>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подпрограмма «Организация содержания мест захоронений»</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1330023080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189 100,00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77 357,00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71"/>
        </w:trPr>
        <w:tc>
          <w:tcPr>
            <w:tcW w:w="4820" w:type="dxa"/>
            <w:gridSpan w:val="6"/>
            <w:tcBorders>
              <w:top w:val="single" w:sz="6" w:space="0" w:color="000000"/>
              <w:left w:val="single" w:sz="6" w:space="0" w:color="000000"/>
              <w:bottom w:val="single" w:sz="2"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содержанию территорий мест захоронений</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1330023080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189 100,00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77 357,00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35"/>
        </w:trPr>
        <w:tc>
          <w:tcPr>
            <w:tcW w:w="4820" w:type="dxa"/>
            <w:gridSpan w:val="6"/>
            <w:tcBorders>
              <w:top w:val="single" w:sz="2" w:space="0" w:color="000000"/>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1330023080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189 100,00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77 357,00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1330023080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189 100,00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77 357,00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35 895,00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 xml:space="preserve">подпрограмма «Прочие мероприятия по благоустройству </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1340000000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268 450,00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124 000,00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60 000,00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4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уборке  территории сельского поселения от мусора, содержание мест массового пребывания граждан</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195 000,00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195 000,00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1340023120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195 000,00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0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50 400,00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54 000,00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99"/>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50 400,00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54 000,00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2"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1340023140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50 400,00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54 000,00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19"/>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5629C0">
              <w:rPr>
                <w:rFonts w:eastAsiaTheme="minorHAnsi"/>
                <w:color w:val="000000"/>
                <w:sz w:val="20"/>
                <w:szCs w:val="20"/>
              </w:rPr>
              <w:t>др</w:t>
            </w:r>
            <w:proofErr w:type="spellEnd"/>
            <w:proofErr w:type="gramEnd"/>
            <w:r w:rsidRPr="005629C0">
              <w:rPr>
                <w:rFonts w:eastAsiaTheme="minorHAnsi"/>
                <w:color w:val="000000"/>
                <w:sz w:val="20"/>
                <w:szCs w:val="20"/>
              </w:rPr>
              <w:t>)</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23 050,00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06"/>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23 050,00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3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1340023180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23 050,00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30 000,00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5 000,00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подпрограмма «Реализация проектов территориальных общественных самоуправлений</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679 500,00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111"/>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приобретение и установка летней сцены на территории ТОС " Набережная" в </w:t>
            </w:r>
            <w:proofErr w:type="spellStart"/>
            <w:r w:rsidRPr="005629C0">
              <w:rPr>
                <w:rFonts w:eastAsiaTheme="minorHAnsi"/>
                <w:color w:val="000000"/>
                <w:sz w:val="20"/>
                <w:szCs w:val="20"/>
              </w:rPr>
              <w:t>д</w:t>
            </w:r>
            <w:proofErr w:type="gramStart"/>
            <w:r w:rsidRPr="005629C0">
              <w:rPr>
                <w:rFonts w:eastAsiaTheme="minorHAnsi"/>
                <w:color w:val="000000"/>
                <w:sz w:val="20"/>
                <w:szCs w:val="20"/>
              </w:rPr>
              <w:t>.А</w:t>
            </w:r>
            <w:proofErr w:type="gramEnd"/>
            <w:r w:rsidRPr="005629C0">
              <w:rPr>
                <w:rFonts w:eastAsiaTheme="minorHAnsi"/>
                <w:color w:val="000000"/>
                <w:sz w:val="20"/>
                <w:szCs w:val="20"/>
              </w:rPr>
              <w:t>ксентьево</w:t>
            </w:r>
            <w:proofErr w:type="spellEnd"/>
            <w:r w:rsidRPr="005629C0">
              <w:rPr>
                <w:rFonts w:eastAsiaTheme="minorHAnsi"/>
                <w:color w:val="000000"/>
                <w:sz w:val="20"/>
                <w:szCs w:val="20"/>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28"/>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 для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19"/>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Мероприятия по благоустройству территории ТОС</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13500S2090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167 700,00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05"/>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167 700,00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851"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992"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13500S2090</w:t>
            </w:r>
          </w:p>
        </w:tc>
        <w:tc>
          <w:tcPr>
            <w:tcW w:w="1329" w:type="dxa"/>
            <w:gridSpan w:val="7"/>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51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167 700,00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28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proofErr w:type="gramStart"/>
            <w:r w:rsidRPr="005629C0">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60 800,00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60 800,00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 для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60 800,00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40"/>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5629C0">
              <w:rPr>
                <w:rFonts w:eastAsiaTheme="minorHAnsi"/>
                <w:color w:val="000000"/>
                <w:sz w:val="20"/>
                <w:szCs w:val="20"/>
              </w:rPr>
              <w:t>Софинансирование</w:t>
            </w:r>
            <w:proofErr w:type="spellEnd"/>
            <w:r w:rsidRPr="005629C0">
              <w:rPr>
                <w:rFonts w:eastAsiaTheme="minorHAnsi"/>
                <w:color w:val="000000"/>
                <w:sz w:val="20"/>
                <w:szCs w:val="20"/>
              </w:rPr>
              <w:t xml:space="preserve"> мероприятий к субсидии)</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29 500,00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29 500,00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1276"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13500S2091</w:t>
            </w:r>
          </w:p>
        </w:tc>
        <w:tc>
          <w:tcPr>
            <w:tcW w:w="709"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134"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29 500,00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10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proofErr w:type="gramStart"/>
            <w:r w:rsidRPr="005629C0">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181 500,00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181 500,00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 для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181 500,00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62"/>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5629C0">
              <w:rPr>
                <w:rFonts w:eastAsiaTheme="minorHAnsi"/>
                <w:color w:val="000000"/>
                <w:sz w:val="20"/>
                <w:szCs w:val="20"/>
              </w:rPr>
              <w:t>софинансирование</w:t>
            </w:r>
            <w:proofErr w:type="spellEnd"/>
            <w:r w:rsidRPr="005629C0">
              <w:rPr>
                <w:rFonts w:eastAsiaTheme="minorHAnsi"/>
                <w:color w:val="000000"/>
                <w:sz w:val="20"/>
                <w:szCs w:val="20"/>
              </w:rPr>
              <w:t xml:space="preserve"> мероприятий к субсидии)</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64"/>
        </w:trPr>
        <w:tc>
          <w:tcPr>
            <w:tcW w:w="4820" w:type="dxa"/>
            <w:gridSpan w:val="6"/>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0503</w:t>
            </w:r>
          </w:p>
        </w:tc>
        <w:tc>
          <w:tcPr>
            <w:tcW w:w="1276"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13500S2092</w:t>
            </w:r>
          </w:p>
        </w:tc>
        <w:tc>
          <w:tcPr>
            <w:tcW w:w="850" w:type="dxa"/>
            <w:gridSpan w:val="4"/>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993"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40 000,00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50"/>
        </w:trPr>
        <w:tc>
          <w:tcPr>
            <w:tcW w:w="4820" w:type="dxa"/>
            <w:gridSpan w:val="6"/>
            <w:tcBorders>
              <w:top w:val="single" w:sz="6" w:space="0" w:color="auto"/>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 xml:space="preserve">Муниципальная программа « Реформирование и развитие муниципальной службы в </w:t>
            </w:r>
            <w:proofErr w:type="spellStart"/>
            <w:r w:rsidRPr="005629C0">
              <w:rPr>
                <w:rFonts w:eastAsiaTheme="minorHAnsi"/>
                <w:b/>
                <w:bCs/>
                <w:color w:val="000000"/>
                <w:sz w:val="20"/>
                <w:szCs w:val="20"/>
              </w:rPr>
              <w:t>Яжелбицком</w:t>
            </w:r>
            <w:proofErr w:type="spellEnd"/>
            <w:r w:rsidRPr="005629C0">
              <w:rPr>
                <w:rFonts w:eastAsiaTheme="minorHAnsi"/>
                <w:b/>
                <w:bCs/>
                <w:color w:val="000000"/>
                <w:sz w:val="20"/>
                <w:szCs w:val="20"/>
              </w:rPr>
              <w:t xml:space="preserve"> сельском поселении на 2024-2026 годы»</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14 000,00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514"/>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lastRenderedPageBreak/>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05"/>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 для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14 000,00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20 000,00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55"/>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b/>
                <w:bCs/>
                <w:color w:val="000000"/>
                <w:sz w:val="20"/>
                <w:szCs w:val="20"/>
              </w:rPr>
            </w:pPr>
            <w:r w:rsidRPr="005629C0">
              <w:rPr>
                <w:rFonts w:eastAsiaTheme="minorHAnsi"/>
                <w:b/>
                <w:bCs/>
                <w:color w:val="000000"/>
                <w:sz w:val="20"/>
                <w:szCs w:val="20"/>
              </w:rPr>
              <w:t xml:space="preserve">Муниципальная программа» Противодействие коррупции в </w:t>
            </w:r>
            <w:proofErr w:type="spellStart"/>
            <w:r w:rsidRPr="005629C0">
              <w:rPr>
                <w:rFonts w:eastAsiaTheme="minorHAnsi"/>
                <w:b/>
                <w:bCs/>
                <w:color w:val="000000"/>
                <w:sz w:val="20"/>
                <w:szCs w:val="20"/>
              </w:rPr>
              <w:t>Яжелбицком</w:t>
            </w:r>
            <w:proofErr w:type="spellEnd"/>
            <w:r w:rsidRPr="005629C0">
              <w:rPr>
                <w:rFonts w:eastAsiaTheme="minorHAnsi"/>
                <w:b/>
                <w:bCs/>
                <w:color w:val="000000"/>
                <w:sz w:val="20"/>
                <w:szCs w:val="20"/>
              </w:rPr>
              <w:t xml:space="preserve"> сельском поселении на 2024-2026 годы</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334"/>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 xml:space="preserve">Мероприятия   на организацию проведения обучения </w:t>
            </w:r>
            <w:proofErr w:type="gramStart"/>
            <w:r w:rsidRPr="005629C0">
              <w:rPr>
                <w:rFonts w:eastAsiaTheme="minorHAnsi"/>
                <w:color w:val="000000"/>
                <w:sz w:val="20"/>
                <w:szCs w:val="20"/>
              </w:rPr>
              <w:t xml:space="preserve">( </w:t>
            </w:r>
            <w:proofErr w:type="gramEnd"/>
            <w:r w:rsidRPr="005629C0">
              <w:rPr>
                <w:rFonts w:eastAsiaTheme="minorHAnsi"/>
                <w:color w:val="000000"/>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b/>
                <w:bCs/>
                <w:color w:val="000000"/>
                <w:sz w:val="20"/>
                <w:szCs w:val="20"/>
              </w:rPr>
            </w:pP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98"/>
        </w:trPr>
        <w:tc>
          <w:tcPr>
            <w:tcW w:w="4820" w:type="dxa"/>
            <w:gridSpan w:val="6"/>
            <w:tcBorders>
              <w:top w:val="single" w:sz="6" w:space="0" w:color="000000"/>
              <w:left w:val="single" w:sz="6" w:space="0" w:color="000000"/>
              <w:bottom w:val="single" w:sz="6" w:space="0" w:color="000000"/>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240</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257"/>
        </w:trPr>
        <w:tc>
          <w:tcPr>
            <w:tcW w:w="4820" w:type="dxa"/>
            <w:gridSpan w:val="6"/>
            <w:tcBorders>
              <w:top w:val="single" w:sz="6" w:space="0" w:color="000000"/>
              <w:left w:val="single" w:sz="6" w:space="0" w:color="000000"/>
              <w:bottom w:val="single" w:sz="6" w:space="0" w:color="auto"/>
              <w:right w:val="single" w:sz="6" w:space="0" w:color="auto"/>
            </w:tcBorders>
          </w:tcPr>
          <w:p w:rsidR="001D09F2" w:rsidRPr="005629C0" w:rsidRDefault="001D09F2" w:rsidP="001D09F2">
            <w:pPr>
              <w:autoSpaceDE w:val="0"/>
              <w:autoSpaceDN w:val="0"/>
              <w:adjustRightInd w:val="0"/>
              <w:rPr>
                <w:rFonts w:eastAsiaTheme="minorHAnsi"/>
                <w:color w:val="000000"/>
                <w:sz w:val="20"/>
                <w:szCs w:val="20"/>
              </w:rPr>
            </w:pPr>
            <w:r w:rsidRPr="005629C0">
              <w:rPr>
                <w:rFonts w:eastAsiaTheme="minorHAnsi"/>
                <w:color w:val="000000"/>
                <w:sz w:val="20"/>
                <w:szCs w:val="20"/>
              </w:rPr>
              <w:t>прочая закупка товаров, работ и услуг для государственных (муниципальных) нужд</w:t>
            </w:r>
          </w:p>
        </w:tc>
        <w:tc>
          <w:tcPr>
            <w:tcW w:w="1843" w:type="dxa"/>
            <w:gridSpan w:val="3"/>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center"/>
              <w:rPr>
                <w:rFonts w:ascii="Arial" w:eastAsiaTheme="minorHAnsi" w:hAnsi="Arial" w:cs="Arial"/>
                <w:color w:val="000000"/>
                <w:sz w:val="20"/>
                <w:szCs w:val="20"/>
              </w:rPr>
            </w:pPr>
            <w:r w:rsidRPr="005629C0">
              <w:rPr>
                <w:rFonts w:ascii="Arial" w:eastAsiaTheme="minorHAnsi" w:hAnsi="Arial" w:cs="Arial"/>
                <w:color w:val="000000"/>
                <w:sz w:val="20"/>
                <w:szCs w:val="20"/>
              </w:rPr>
              <w:t>244</w:t>
            </w:r>
          </w:p>
        </w:tc>
        <w:tc>
          <w:tcPr>
            <w:tcW w:w="1843" w:type="dxa"/>
            <w:gridSpan w:val="9"/>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10 000,00</w:t>
            </w:r>
          </w:p>
        </w:tc>
        <w:tc>
          <w:tcPr>
            <w:tcW w:w="1559" w:type="dxa"/>
            <w:gridSpan w:val="5"/>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8 000,00</w:t>
            </w:r>
          </w:p>
        </w:tc>
        <w:tc>
          <w:tcPr>
            <w:tcW w:w="1264" w:type="dxa"/>
            <w:gridSpan w:val="2"/>
            <w:tcBorders>
              <w:top w:val="single" w:sz="6" w:space="0" w:color="auto"/>
              <w:left w:val="single" w:sz="6" w:space="0" w:color="auto"/>
              <w:bottom w:val="single" w:sz="6" w:space="0" w:color="auto"/>
              <w:right w:val="single" w:sz="6" w:space="0" w:color="auto"/>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color w:val="000000"/>
                <w:sz w:val="20"/>
                <w:szCs w:val="20"/>
              </w:rPr>
              <w:t>12 000,00</w:t>
            </w:r>
          </w:p>
        </w:tc>
        <w:tc>
          <w:tcPr>
            <w:tcW w:w="80" w:type="dxa"/>
            <w:tcBorders>
              <w:top w:val="single" w:sz="2" w:space="0" w:color="000000"/>
              <w:left w:val="single" w:sz="6" w:space="0" w:color="auto"/>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r w:rsidR="001D09F2" w:rsidRPr="005629C0" w:rsidTr="001D09F2">
        <w:trPr>
          <w:gridAfter w:val="3"/>
          <w:wAfter w:w="1007" w:type="dxa"/>
          <w:trHeight w:val="170"/>
        </w:trPr>
        <w:tc>
          <w:tcPr>
            <w:tcW w:w="4820" w:type="dxa"/>
            <w:gridSpan w:val="6"/>
            <w:tcBorders>
              <w:top w:val="single" w:sz="6" w:space="0" w:color="auto"/>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r w:rsidRPr="005629C0">
              <w:rPr>
                <w:rFonts w:ascii="Arial" w:eastAsiaTheme="minorHAnsi" w:hAnsi="Arial" w:cs="Arial"/>
                <w:b/>
                <w:bCs/>
                <w:color w:val="000000"/>
                <w:sz w:val="20"/>
                <w:szCs w:val="20"/>
              </w:rPr>
              <w:t>ВСЕГО РАСХОДОВ:</w:t>
            </w:r>
          </w:p>
        </w:tc>
        <w:tc>
          <w:tcPr>
            <w:tcW w:w="3686" w:type="dxa"/>
            <w:gridSpan w:val="12"/>
            <w:tcBorders>
              <w:top w:val="single" w:sz="6" w:space="0" w:color="auto"/>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6 338 735,00</w:t>
            </w:r>
          </w:p>
        </w:tc>
        <w:tc>
          <w:tcPr>
            <w:tcW w:w="1559" w:type="dxa"/>
            <w:gridSpan w:val="5"/>
            <w:tcBorders>
              <w:top w:val="single" w:sz="6" w:space="0" w:color="auto"/>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3 917 557,00</w:t>
            </w:r>
          </w:p>
        </w:tc>
        <w:tc>
          <w:tcPr>
            <w:tcW w:w="1264" w:type="dxa"/>
            <w:gridSpan w:val="2"/>
            <w:tcBorders>
              <w:top w:val="single" w:sz="6" w:space="0" w:color="auto"/>
              <w:left w:val="single" w:sz="2" w:space="0" w:color="000000"/>
              <w:bottom w:val="single" w:sz="2" w:space="0" w:color="000000"/>
              <w:right w:val="single" w:sz="2" w:space="0" w:color="000000"/>
            </w:tcBorders>
          </w:tcPr>
          <w:p w:rsidR="001D09F2" w:rsidRPr="005629C0" w:rsidRDefault="001D09F2" w:rsidP="001D09F2">
            <w:pPr>
              <w:autoSpaceDE w:val="0"/>
              <w:autoSpaceDN w:val="0"/>
              <w:adjustRightInd w:val="0"/>
              <w:jc w:val="right"/>
              <w:rPr>
                <w:rFonts w:ascii="Arial" w:eastAsiaTheme="minorHAnsi" w:hAnsi="Arial" w:cs="Arial"/>
                <w:b/>
                <w:bCs/>
                <w:color w:val="000000"/>
                <w:sz w:val="20"/>
                <w:szCs w:val="20"/>
              </w:rPr>
            </w:pPr>
            <w:r w:rsidRPr="005629C0">
              <w:rPr>
                <w:rFonts w:ascii="Arial" w:eastAsiaTheme="minorHAnsi" w:hAnsi="Arial" w:cs="Arial"/>
                <w:b/>
                <w:bCs/>
                <w:color w:val="000000"/>
                <w:sz w:val="20"/>
                <w:szCs w:val="20"/>
              </w:rPr>
              <w:t>3 861 235,00</w:t>
            </w:r>
          </w:p>
        </w:tc>
        <w:tc>
          <w:tcPr>
            <w:tcW w:w="80" w:type="dxa"/>
            <w:tcBorders>
              <w:top w:val="single" w:sz="2" w:space="0" w:color="000000"/>
              <w:left w:val="single" w:sz="2" w:space="0" w:color="000000"/>
              <w:bottom w:val="single" w:sz="2" w:space="0" w:color="000000"/>
              <w:right w:val="single" w:sz="2" w:space="0" w:color="000000"/>
            </w:tcBorders>
            <w:shd w:val="solid" w:color="A0A0A0" w:fill="000000"/>
          </w:tcPr>
          <w:p w:rsidR="001D09F2" w:rsidRPr="005629C0" w:rsidRDefault="001D09F2" w:rsidP="001D09F2">
            <w:pPr>
              <w:autoSpaceDE w:val="0"/>
              <w:autoSpaceDN w:val="0"/>
              <w:adjustRightInd w:val="0"/>
              <w:jc w:val="right"/>
              <w:rPr>
                <w:rFonts w:ascii="Arial" w:eastAsiaTheme="minorHAnsi" w:hAnsi="Arial" w:cs="Arial"/>
                <w:color w:val="000000"/>
                <w:sz w:val="20"/>
                <w:szCs w:val="20"/>
              </w:rPr>
            </w:pPr>
          </w:p>
        </w:tc>
      </w:tr>
    </w:tbl>
    <w:p w:rsidR="001D09F2" w:rsidRDefault="001D09F2"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79023C" w:rsidRDefault="0079023C" w:rsidP="0079023C">
      <w:pPr>
        <w:jc w:val="center"/>
        <w:rPr>
          <w:b/>
          <w:color w:val="000000"/>
          <w:sz w:val="28"/>
        </w:rPr>
      </w:pPr>
    </w:p>
    <w:p w:rsidR="0079023C" w:rsidRDefault="0079023C" w:rsidP="0079023C">
      <w:pPr>
        <w:jc w:val="center"/>
        <w:rPr>
          <w:b/>
          <w:color w:val="000000"/>
          <w:sz w:val="28"/>
        </w:rPr>
      </w:pPr>
    </w:p>
    <w:p w:rsidR="0079023C" w:rsidRDefault="0079023C" w:rsidP="0079023C">
      <w:pPr>
        <w:jc w:val="center"/>
      </w:pPr>
      <w:r>
        <w:rPr>
          <w:noProof/>
          <w:sz w:val="28"/>
          <w:szCs w:val="28"/>
        </w:rPr>
        <w:drawing>
          <wp:inline distT="0" distB="0" distL="0" distR="0">
            <wp:extent cx="695325" cy="809625"/>
            <wp:effectExtent l="19050" t="0" r="9525" b="0"/>
            <wp:docPr id="3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r>
        <w:t xml:space="preserve">                                                                                                  </w:t>
      </w:r>
    </w:p>
    <w:p w:rsidR="0079023C" w:rsidRPr="00291E6E" w:rsidRDefault="0079023C" w:rsidP="0079023C">
      <w:pPr>
        <w:jc w:val="center"/>
        <w:rPr>
          <w:b/>
          <w:color w:val="000000"/>
          <w:sz w:val="28"/>
        </w:rPr>
      </w:pPr>
      <w:r w:rsidRPr="00291E6E">
        <w:rPr>
          <w:b/>
          <w:color w:val="000000"/>
          <w:sz w:val="28"/>
        </w:rPr>
        <w:t>Российская Федерация</w:t>
      </w:r>
    </w:p>
    <w:p w:rsidR="0079023C" w:rsidRPr="00291E6E" w:rsidRDefault="0079023C" w:rsidP="0079023C">
      <w:pPr>
        <w:jc w:val="center"/>
        <w:rPr>
          <w:b/>
          <w:color w:val="000000"/>
          <w:sz w:val="28"/>
        </w:rPr>
      </w:pPr>
      <w:r w:rsidRPr="00291E6E">
        <w:rPr>
          <w:b/>
          <w:color w:val="000000"/>
          <w:sz w:val="28"/>
        </w:rPr>
        <w:t xml:space="preserve">Новгородская область Валдайский муниципальный район </w:t>
      </w:r>
    </w:p>
    <w:p w:rsidR="0079023C" w:rsidRPr="00291E6E" w:rsidRDefault="0079023C" w:rsidP="0079023C">
      <w:pPr>
        <w:jc w:val="center"/>
        <w:rPr>
          <w:b/>
          <w:color w:val="000000"/>
          <w:sz w:val="28"/>
        </w:rPr>
      </w:pPr>
      <w:r w:rsidRPr="00291E6E">
        <w:rPr>
          <w:b/>
          <w:color w:val="000000"/>
          <w:sz w:val="28"/>
        </w:rPr>
        <w:t>СОВЕТ ДЕПУТАТОВ ЯЖЕЛБИЦКОГО</w:t>
      </w:r>
    </w:p>
    <w:p w:rsidR="0079023C" w:rsidRPr="00291E6E" w:rsidRDefault="0079023C" w:rsidP="0079023C">
      <w:pPr>
        <w:jc w:val="center"/>
        <w:rPr>
          <w:b/>
          <w:color w:val="000000"/>
          <w:sz w:val="28"/>
        </w:rPr>
      </w:pPr>
      <w:r w:rsidRPr="00291E6E">
        <w:rPr>
          <w:b/>
          <w:color w:val="000000"/>
          <w:sz w:val="28"/>
        </w:rPr>
        <w:t>СЕЛЬСКОГО ПОСЕЛЕНИЯ</w:t>
      </w:r>
    </w:p>
    <w:p w:rsidR="0079023C" w:rsidRPr="00291E6E" w:rsidRDefault="0079023C" w:rsidP="0079023C">
      <w:pPr>
        <w:jc w:val="center"/>
        <w:rPr>
          <w:b/>
          <w:color w:val="000000"/>
          <w:sz w:val="28"/>
        </w:rPr>
      </w:pPr>
    </w:p>
    <w:p w:rsidR="0079023C" w:rsidRPr="00291E6E" w:rsidRDefault="0079023C" w:rsidP="0079023C">
      <w:pPr>
        <w:jc w:val="center"/>
        <w:rPr>
          <w:b/>
          <w:color w:val="000000"/>
          <w:sz w:val="28"/>
        </w:rPr>
      </w:pPr>
      <w:r w:rsidRPr="00291E6E">
        <w:rPr>
          <w:b/>
          <w:color w:val="000000"/>
          <w:sz w:val="28"/>
        </w:rPr>
        <w:t>РЕШЕНИЕ</w:t>
      </w:r>
    </w:p>
    <w:p w:rsidR="0079023C" w:rsidRPr="00291E6E" w:rsidRDefault="0079023C" w:rsidP="0079023C">
      <w:pPr>
        <w:tabs>
          <w:tab w:val="left" w:pos="6720"/>
        </w:tabs>
        <w:rPr>
          <w:sz w:val="20"/>
          <w:szCs w:val="20"/>
        </w:rPr>
      </w:pPr>
    </w:p>
    <w:p w:rsidR="0079023C" w:rsidRPr="00291E6E" w:rsidRDefault="0079023C" w:rsidP="0079023C">
      <w:pPr>
        <w:tabs>
          <w:tab w:val="left" w:pos="6720"/>
        </w:tabs>
        <w:rPr>
          <w:sz w:val="20"/>
          <w:szCs w:val="20"/>
        </w:rPr>
      </w:pPr>
    </w:p>
    <w:p w:rsidR="0079023C" w:rsidRPr="00291E6E" w:rsidRDefault="0079023C" w:rsidP="0079023C">
      <w:pPr>
        <w:tabs>
          <w:tab w:val="left" w:pos="6720"/>
        </w:tabs>
        <w:rPr>
          <w:sz w:val="20"/>
          <w:szCs w:val="20"/>
        </w:rPr>
      </w:pPr>
    </w:p>
    <w:p w:rsidR="0079023C" w:rsidRPr="007178D6" w:rsidRDefault="0079023C" w:rsidP="0079023C">
      <w:r w:rsidRPr="007178D6">
        <w:t xml:space="preserve">от </w:t>
      </w:r>
      <w:r>
        <w:t xml:space="preserve"> 17.09.2024</w:t>
      </w:r>
      <w:r w:rsidRPr="007178D6">
        <w:t xml:space="preserve"> г.  №</w:t>
      </w:r>
      <w:r>
        <w:t xml:space="preserve">  140</w:t>
      </w:r>
      <w:r w:rsidRPr="007178D6">
        <w:t xml:space="preserve"> </w:t>
      </w:r>
    </w:p>
    <w:p w:rsidR="0079023C" w:rsidRPr="007178D6" w:rsidRDefault="0079023C" w:rsidP="0079023C">
      <w:pPr>
        <w:rPr>
          <w:b/>
        </w:rPr>
      </w:pPr>
      <w:r w:rsidRPr="007178D6">
        <w:t xml:space="preserve"> с. Яжелбицы</w:t>
      </w:r>
      <w:r w:rsidRPr="007178D6">
        <w:rPr>
          <w:b/>
        </w:rPr>
        <w:t xml:space="preserve"> </w:t>
      </w:r>
    </w:p>
    <w:p w:rsidR="0079023C" w:rsidRPr="007178D6" w:rsidRDefault="0079023C" w:rsidP="0079023C">
      <w:pPr>
        <w:jc w:val="center"/>
        <w:rPr>
          <w:b/>
        </w:rPr>
      </w:pPr>
    </w:p>
    <w:p w:rsidR="0079023C" w:rsidRPr="00E9581D" w:rsidRDefault="0079023C" w:rsidP="0079023C">
      <w:pPr>
        <w:rPr>
          <w:b/>
        </w:rPr>
      </w:pPr>
      <w:bookmarkStart w:id="35" w:name="_Hlk174449419"/>
      <w:r w:rsidRPr="00E9581D">
        <w:rPr>
          <w:b/>
        </w:rPr>
        <w:t xml:space="preserve">О внесении изменений в Правила </w:t>
      </w:r>
    </w:p>
    <w:p w:rsidR="0079023C" w:rsidRDefault="0079023C" w:rsidP="0079023C">
      <w:pPr>
        <w:rPr>
          <w:b/>
        </w:rPr>
      </w:pPr>
      <w:r w:rsidRPr="00E9581D">
        <w:rPr>
          <w:b/>
        </w:rPr>
        <w:t xml:space="preserve">землепользования и застройки </w:t>
      </w:r>
    </w:p>
    <w:p w:rsidR="0079023C" w:rsidRPr="00E9581D" w:rsidRDefault="0079023C" w:rsidP="0079023C">
      <w:pPr>
        <w:ind w:right="28"/>
        <w:rPr>
          <w:b/>
        </w:rPr>
      </w:pPr>
      <w:r w:rsidRPr="00E9581D">
        <w:rPr>
          <w:b/>
        </w:rPr>
        <w:t xml:space="preserve">Яжелбицкого сельского поселения </w:t>
      </w:r>
    </w:p>
    <w:bookmarkEnd w:id="35"/>
    <w:p w:rsidR="0079023C" w:rsidRPr="00E9581D" w:rsidRDefault="0079023C" w:rsidP="0079023C">
      <w:pPr>
        <w:ind w:left="1440"/>
      </w:pPr>
    </w:p>
    <w:p w:rsidR="0079023C" w:rsidRPr="00E9581D" w:rsidRDefault="0079023C" w:rsidP="0079023C"/>
    <w:p w:rsidR="0079023C" w:rsidRPr="00E9581D" w:rsidRDefault="0079023C" w:rsidP="0079023C">
      <w:pPr>
        <w:ind w:firstLine="708"/>
      </w:pPr>
      <w:proofErr w:type="gramStart"/>
      <w:r w:rsidRPr="00E9581D">
        <w:t>Рассмотрев предложение главы Яжелбицкого сельского поселения о внесении изменени</w:t>
      </w:r>
      <w:r>
        <w:t>й</w:t>
      </w:r>
      <w:r w:rsidRPr="00E9581D">
        <w:t xml:space="preserve"> в Правила землепользования и застройки</w:t>
      </w:r>
      <w:r w:rsidRPr="00E9581D">
        <w:rPr>
          <w:b/>
        </w:rPr>
        <w:t xml:space="preserve">  </w:t>
      </w:r>
      <w:r w:rsidRPr="00E9581D">
        <w:t xml:space="preserve">Яжелбицкого сельского поселения в части изменения раздела «Графические материалы», руководствуясь Градостроительным кодексом Российской Федерации, Земельным кодексом Российской Федерации, Федеральным законом от 06.10.2003 № </w:t>
      </w:r>
      <w:r w:rsidRPr="00E9581D">
        <w:lastRenderedPageBreak/>
        <w:t>131-ФЗ «Об общих принципах организации местного самоуправления в Российской Федерации», Уставом Яжелбицкого сельского поселения,  Совет депутатов Яжелбицкого сельского поселения</w:t>
      </w:r>
      <w:proofErr w:type="gramEnd"/>
    </w:p>
    <w:p w:rsidR="0079023C" w:rsidRPr="00E9581D" w:rsidRDefault="0079023C" w:rsidP="0079023C">
      <w:pPr>
        <w:rPr>
          <w:b/>
        </w:rPr>
      </w:pPr>
      <w:r w:rsidRPr="00E9581D">
        <w:t> </w:t>
      </w:r>
      <w:r w:rsidRPr="00E9581D">
        <w:rPr>
          <w:b/>
        </w:rPr>
        <w:t>РЕШИЛ:</w:t>
      </w:r>
    </w:p>
    <w:p w:rsidR="0079023C" w:rsidRDefault="0079023C" w:rsidP="0079023C">
      <w:pPr>
        <w:ind w:firstLine="708"/>
      </w:pPr>
      <w:r>
        <w:t xml:space="preserve">1. </w:t>
      </w:r>
      <w:r w:rsidRPr="00E9581D">
        <w:t>Внести в Правила землепользования и застройки Яжелбицкого сельского поселения, утвержденные решением Совета депутатов Яжелбицкого сельского поселения от 13.12.2012г. № 72 «Об утверждении Правил землепользования и застройки Яжелбицкого сельского поселения» следующие изменения:</w:t>
      </w:r>
    </w:p>
    <w:p w:rsidR="0079023C" w:rsidRPr="00E9581D" w:rsidRDefault="0079023C" w:rsidP="0079023C">
      <w:pPr>
        <w:ind w:firstLine="708"/>
      </w:pPr>
      <w:r>
        <w:t>1.1</w:t>
      </w:r>
      <w:proofErr w:type="gramStart"/>
      <w:r>
        <w:t xml:space="preserve"> </w:t>
      </w:r>
      <w:r w:rsidRPr="00E9581D">
        <w:t>В</w:t>
      </w:r>
      <w:proofErr w:type="gramEnd"/>
      <w:r w:rsidRPr="00E9581D">
        <w:t xml:space="preserve">нести изменения в раздел «Графические материалы» </w:t>
      </w:r>
      <w:r>
        <w:t xml:space="preserve">в части Карта Градостроительного зонирования </w:t>
      </w:r>
      <w:r w:rsidRPr="00E9581D">
        <w:t xml:space="preserve">и принять </w:t>
      </w:r>
      <w:r>
        <w:t>ее</w:t>
      </w:r>
      <w:r w:rsidRPr="00E9581D">
        <w:t xml:space="preserve"> в новом графическом изображении согласно приложени</w:t>
      </w:r>
      <w:r>
        <w:t>ю 1</w:t>
      </w:r>
      <w:r w:rsidRPr="00E9581D">
        <w:t>.</w:t>
      </w:r>
    </w:p>
    <w:p w:rsidR="0079023C" w:rsidRPr="00E9581D" w:rsidRDefault="0079023C" w:rsidP="0079023C">
      <w:pPr>
        <w:ind w:firstLine="708"/>
      </w:pPr>
      <w:r w:rsidRPr="00E9581D">
        <w:t>2. Данное решение вступает в силу с момента опубликования.</w:t>
      </w:r>
    </w:p>
    <w:p w:rsidR="0079023C" w:rsidRPr="00E9581D" w:rsidRDefault="0079023C" w:rsidP="0079023C">
      <w:r w:rsidRPr="00E9581D">
        <w:t xml:space="preserve">     </w:t>
      </w:r>
      <w:r w:rsidRPr="00E9581D">
        <w:tab/>
        <w:t>3. Опубликовать решение в информационном бюллетене «</w:t>
      </w:r>
      <w:proofErr w:type="spellStart"/>
      <w:r w:rsidRPr="00E9581D">
        <w:t>Яжелбицкий</w:t>
      </w:r>
      <w:proofErr w:type="spellEnd"/>
      <w:r w:rsidRPr="00E9581D">
        <w:t xml:space="preserve"> вестник» и разместить на официальном сайте Администрации сельского поселения в сети «Интернет».</w:t>
      </w:r>
    </w:p>
    <w:p w:rsidR="0079023C" w:rsidRPr="00E9581D" w:rsidRDefault="0079023C" w:rsidP="0079023C">
      <w:pPr>
        <w:ind w:firstLine="708"/>
      </w:pPr>
    </w:p>
    <w:p w:rsidR="0079023C" w:rsidRPr="007178D6" w:rsidRDefault="0079023C" w:rsidP="0079023C">
      <w:pPr>
        <w:jc w:val="both"/>
        <w:rPr>
          <w:color w:val="000000"/>
          <w:spacing w:val="-11"/>
        </w:rPr>
      </w:pPr>
    </w:p>
    <w:p w:rsidR="0079023C" w:rsidRPr="007178D6" w:rsidRDefault="0079023C" w:rsidP="0079023C">
      <w:pPr>
        <w:jc w:val="both"/>
        <w:rPr>
          <w:color w:val="000000"/>
          <w:spacing w:val="-11"/>
        </w:rPr>
      </w:pPr>
    </w:p>
    <w:p w:rsidR="0079023C" w:rsidRPr="007178D6" w:rsidRDefault="0079023C" w:rsidP="0079023C">
      <w:pPr>
        <w:shd w:val="clear" w:color="auto" w:fill="FFFFFF"/>
        <w:ind w:right="66"/>
        <w:jc w:val="both"/>
        <w:rPr>
          <w:color w:val="000000"/>
          <w:spacing w:val="-11"/>
        </w:rPr>
      </w:pPr>
      <w:r w:rsidRPr="007178D6">
        <w:rPr>
          <w:b/>
          <w:color w:val="000000"/>
          <w:spacing w:val="-11"/>
        </w:rPr>
        <w:t xml:space="preserve">  Глава сельского поселения                                                                </w:t>
      </w:r>
      <w:r>
        <w:rPr>
          <w:b/>
          <w:color w:val="000000"/>
          <w:spacing w:val="-11"/>
        </w:rPr>
        <w:t xml:space="preserve">                            </w:t>
      </w:r>
      <w:r w:rsidRPr="007178D6">
        <w:rPr>
          <w:b/>
          <w:color w:val="000000"/>
          <w:spacing w:val="-11"/>
        </w:rPr>
        <w:t xml:space="preserve">       А.И. Иванов</w:t>
      </w:r>
      <w:r w:rsidRPr="007178D6">
        <w:rPr>
          <w:color w:val="000000"/>
          <w:spacing w:val="-11"/>
        </w:rPr>
        <w:t xml:space="preserve">   </w:t>
      </w:r>
    </w:p>
    <w:p w:rsidR="0079023C" w:rsidRPr="007178D6" w:rsidRDefault="0079023C" w:rsidP="0079023C">
      <w:pPr>
        <w:shd w:val="clear" w:color="auto" w:fill="FFFFFF"/>
        <w:ind w:right="66"/>
        <w:jc w:val="both"/>
        <w:rPr>
          <w:color w:val="000000"/>
          <w:spacing w:val="-11"/>
        </w:rPr>
      </w:pPr>
    </w:p>
    <w:p w:rsidR="0079023C" w:rsidRPr="007178D6" w:rsidRDefault="0079023C" w:rsidP="0079023C">
      <w:pPr>
        <w:shd w:val="clear" w:color="auto" w:fill="FFFFFF"/>
        <w:ind w:right="66"/>
        <w:jc w:val="both"/>
        <w:rPr>
          <w:color w:val="000000"/>
          <w:spacing w:val="-11"/>
        </w:rPr>
      </w:pPr>
    </w:p>
    <w:p w:rsidR="0079023C" w:rsidRPr="007178D6" w:rsidRDefault="0079023C" w:rsidP="0079023C">
      <w:pPr>
        <w:shd w:val="clear" w:color="auto" w:fill="FFFFFF"/>
        <w:ind w:right="66"/>
        <w:jc w:val="both"/>
      </w:pPr>
      <w:r w:rsidRPr="007178D6">
        <w:rPr>
          <w:color w:val="000000"/>
          <w:spacing w:val="-11"/>
        </w:rPr>
        <w:t xml:space="preserve">                                                                                                 </w:t>
      </w:r>
    </w:p>
    <w:p w:rsidR="0079023C" w:rsidRDefault="0079023C" w:rsidP="0079023C">
      <w:pPr>
        <w:pStyle w:val="2f"/>
        <w:ind w:left="6365" w:right="76" w:firstLine="709"/>
        <w:jc w:val="both"/>
      </w:pPr>
    </w:p>
    <w:p w:rsidR="0079023C" w:rsidRDefault="0079023C" w:rsidP="0079023C">
      <w:pPr>
        <w:pStyle w:val="2f"/>
        <w:ind w:left="6365" w:right="76" w:firstLine="709"/>
        <w:jc w:val="both"/>
      </w:pPr>
    </w:p>
    <w:p w:rsidR="0079023C" w:rsidRDefault="0079023C" w:rsidP="0079023C">
      <w:pPr>
        <w:pStyle w:val="2f"/>
        <w:ind w:left="6365" w:right="76" w:firstLine="709"/>
        <w:jc w:val="both"/>
      </w:pPr>
    </w:p>
    <w:p w:rsidR="0079023C" w:rsidRDefault="0079023C" w:rsidP="0079023C">
      <w:pPr>
        <w:pStyle w:val="2f"/>
        <w:ind w:left="6365" w:right="76" w:firstLine="709"/>
        <w:jc w:val="both"/>
      </w:pPr>
    </w:p>
    <w:p w:rsidR="0079023C" w:rsidRDefault="0079023C" w:rsidP="0079023C">
      <w:pPr>
        <w:pStyle w:val="2f"/>
        <w:ind w:left="6365" w:right="76" w:firstLine="709"/>
        <w:jc w:val="both"/>
      </w:pPr>
    </w:p>
    <w:p w:rsidR="0079023C" w:rsidRDefault="0079023C" w:rsidP="0079023C">
      <w:pPr>
        <w:pStyle w:val="2f"/>
        <w:ind w:left="6365" w:right="76" w:firstLine="709"/>
        <w:jc w:val="both"/>
      </w:pPr>
    </w:p>
    <w:p w:rsidR="0079023C" w:rsidRDefault="0079023C" w:rsidP="0079023C">
      <w:pPr>
        <w:pStyle w:val="2f"/>
        <w:ind w:left="6365" w:right="76" w:firstLine="709"/>
        <w:jc w:val="both"/>
      </w:pPr>
      <w:r>
        <w:t>Приложение №1</w:t>
      </w:r>
    </w:p>
    <w:p w:rsidR="0079023C" w:rsidRDefault="0079023C" w:rsidP="0079023C">
      <w:pPr>
        <w:ind w:left="3540" w:firstLine="708"/>
      </w:pPr>
      <w:r>
        <w:t xml:space="preserve">              к </w:t>
      </w:r>
      <w:r w:rsidRPr="008976E8">
        <w:t>Правила</w:t>
      </w:r>
      <w:r>
        <w:t>м</w:t>
      </w:r>
      <w:r w:rsidRPr="008976E8">
        <w:t xml:space="preserve"> землепользования и застройки </w:t>
      </w:r>
      <w:r>
        <w:t xml:space="preserve">  </w:t>
      </w:r>
      <w:r>
        <w:tab/>
        <w:t xml:space="preserve">              </w:t>
      </w:r>
      <w:r w:rsidRPr="008976E8">
        <w:t>Яжелбицкого сельского поселения.</w:t>
      </w:r>
    </w:p>
    <w:p w:rsidR="0079023C" w:rsidRPr="007178D6" w:rsidRDefault="0079023C" w:rsidP="0079023C">
      <w:pPr>
        <w:ind w:left="4956" w:firstLine="708"/>
        <w:rPr>
          <w:sz w:val="20"/>
          <w:szCs w:val="20"/>
        </w:rPr>
      </w:pPr>
    </w:p>
    <w:p w:rsidR="0079023C" w:rsidRDefault="0079023C" w:rsidP="0079023C">
      <w:pPr>
        <w:autoSpaceDE w:val="0"/>
        <w:autoSpaceDN w:val="0"/>
        <w:adjustRightInd w:val="0"/>
        <w:ind w:left="3540" w:hanging="4816"/>
        <w:jc w:val="center"/>
        <w:outlineLvl w:val="0"/>
      </w:pPr>
      <w:r>
        <w:object w:dxaOrig="12757" w:dyaOrig="18071">
          <v:shape id="_x0000_i1025" type="#_x0000_t75" style="width:495pt;height:702pt" o:ole="">
            <v:imagedata r:id="rId25" o:title=""/>
          </v:shape>
          <o:OLEObject Type="Embed" ProgID="Acrobat.Document.11" ShapeID="_x0000_i1025" DrawAspect="Content" ObjectID="_1794739023" r:id="rId26"/>
        </w:object>
      </w:r>
    </w:p>
    <w:p w:rsidR="0079023C" w:rsidRDefault="0079023C" w:rsidP="0079023C">
      <w:pPr>
        <w:jc w:val="center"/>
        <w:rPr>
          <w:b/>
          <w:sz w:val="28"/>
          <w:szCs w:val="28"/>
        </w:rPr>
      </w:pPr>
    </w:p>
    <w:p w:rsidR="0079023C" w:rsidRDefault="0079023C" w:rsidP="0079023C">
      <w:pPr>
        <w:jc w:val="center"/>
        <w:rPr>
          <w:b/>
          <w:sz w:val="28"/>
          <w:szCs w:val="28"/>
        </w:rPr>
      </w:pPr>
      <w:r>
        <w:rPr>
          <w:noProof/>
          <w:sz w:val="28"/>
          <w:szCs w:val="28"/>
        </w:rPr>
        <w:lastRenderedPageBreak/>
        <w:drawing>
          <wp:inline distT="0" distB="0" distL="0" distR="0">
            <wp:extent cx="695325" cy="809625"/>
            <wp:effectExtent l="19050" t="0" r="9525" b="0"/>
            <wp:docPr id="3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79023C" w:rsidRPr="006C67D8" w:rsidRDefault="0079023C" w:rsidP="0079023C">
      <w:pPr>
        <w:jc w:val="center"/>
        <w:rPr>
          <w:b/>
          <w:sz w:val="28"/>
          <w:szCs w:val="28"/>
        </w:rPr>
      </w:pPr>
      <w:r w:rsidRPr="006C67D8">
        <w:rPr>
          <w:b/>
          <w:sz w:val="28"/>
          <w:szCs w:val="28"/>
        </w:rPr>
        <w:t>Российская Федерация</w:t>
      </w:r>
    </w:p>
    <w:p w:rsidR="0079023C" w:rsidRPr="006C67D8" w:rsidRDefault="0079023C" w:rsidP="0079023C">
      <w:pPr>
        <w:jc w:val="center"/>
        <w:rPr>
          <w:b/>
          <w:sz w:val="28"/>
          <w:szCs w:val="28"/>
        </w:rPr>
      </w:pPr>
      <w:r w:rsidRPr="006C67D8">
        <w:rPr>
          <w:b/>
          <w:sz w:val="28"/>
          <w:szCs w:val="28"/>
        </w:rPr>
        <w:t>Новгородская область Валдайский район</w:t>
      </w:r>
    </w:p>
    <w:p w:rsidR="0079023C" w:rsidRPr="006C67D8" w:rsidRDefault="0079023C" w:rsidP="0079023C">
      <w:pPr>
        <w:jc w:val="center"/>
        <w:rPr>
          <w:b/>
          <w:sz w:val="28"/>
          <w:szCs w:val="28"/>
        </w:rPr>
      </w:pPr>
      <w:r w:rsidRPr="006C67D8">
        <w:rPr>
          <w:b/>
          <w:sz w:val="28"/>
          <w:szCs w:val="28"/>
        </w:rPr>
        <w:t xml:space="preserve">СОВЕТ ДЕПУТАТОВ </w:t>
      </w:r>
      <w:r>
        <w:rPr>
          <w:b/>
          <w:sz w:val="28"/>
          <w:szCs w:val="28"/>
        </w:rPr>
        <w:t>ЯЖЕЛБИЦКОГО</w:t>
      </w:r>
      <w:r w:rsidRPr="006C67D8">
        <w:rPr>
          <w:b/>
          <w:sz w:val="28"/>
          <w:szCs w:val="28"/>
        </w:rPr>
        <w:t xml:space="preserve"> СЕЛЬСКОГО ПОСЕЛЕНИЯ</w:t>
      </w:r>
    </w:p>
    <w:p w:rsidR="0079023C" w:rsidRPr="006C67D8" w:rsidRDefault="0079023C" w:rsidP="0079023C">
      <w:pPr>
        <w:jc w:val="center"/>
        <w:rPr>
          <w:sz w:val="28"/>
          <w:szCs w:val="28"/>
        </w:rPr>
      </w:pPr>
      <w:proofErr w:type="gramStart"/>
      <w:r w:rsidRPr="006C67D8">
        <w:rPr>
          <w:sz w:val="28"/>
          <w:szCs w:val="28"/>
        </w:rPr>
        <w:t>Р</w:t>
      </w:r>
      <w:proofErr w:type="gramEnd"/>
      <w:r w:rsidRPr="006C67D8">
        <w:rPr>
          <w:sz w:val="28"/>
          <w:szCs w:val="28"/>
        </w:rPr>
        <w:t xml:space="preserve"> Е Ш Е Н И Е</w:t>
      </w:r>
    </w:p>
    <w:p w:rsidR="0079023C" w:rsidRPr="006C67D8" w:rsidRDefault="0079023C" w:rsidP="0079023C">
      <w:pPr>
        <w:tabs>
          <w:tab w:val="left" w:pos="6195"/>
          <w:tab w:val="right" w:pos="10205"/>
        </w:tabs>
        <w:rPr>
          <w:b/>
          <w:sz w:val="28"/>
          <w:szCs w:val="28"/>
        </w:rPr>
      </w:pPr>
      <w:r>
        <w:rPr>
          <w:b/>
          <w:sz w:val="28"/>
          <w:szCs w:val="28"/>
        </w:rPr>
        <w:tab/>
      </w:r>
      <w:r>
        <w:rPr>
          <w:b/>
          <w:sz w:val="28"/>
          <w:szCs w:val="28"/>
        </w:rPr>
        <w:tab/>
      </w:r>
      <w:r w:rsidRPr="006C67D8">
        <w:rPr>
          <w:b/>
          <w:sz w:val="28"/>
          <w:szCs w:val="28"/>
        </w:rPr>
        <w:t xml:space="preserve"> </w:t>
      </w:r>
    </w:p>
    <w:p w:rsidR="0079023C" w:rsidRPr="006C67D8" w:rsidRDefault="0079023C" w:rsidP="0079023C">
      <w:pPr>
        <w:rPr>
          <w:sz w:val="28"/>
          <w:szCs w:val="28"/>
        </w:rPr>
      </w:pPr>
      <w:r w:rsidRPr="006C67D8">
        <w:rPr>
          <w:b/>
          <w:sz w:val="28"/>
          <w:szCs w:val="28"/>
        </w:rPr>
        <w:t xml:space="preserve">                                                   </w:t>
      </w:r>
    </w:p>
    <w:p w:rsidR="0079023C" w:rsidRPr="006C67D8" w:rsidRDefault="0079023C" w:rsidP="0079023C">
      <w:pPr>
        <w:pStyle w:val="aff0"/>
        <w:jc w:val="left"/>
        <w:rPr>
          <w:szCs w:val="28"/>
        </w:rPr>
      </w:pPr>
      <w:r>
        <w:rPr>
          <w:szCs w:val="28"/>
        </w:rPr>
        <w:t xml:space="preserve">     от 17.09.2024 </w:t>
      </w:r>
      <w:r w:rsidRPr="006C67D8">
        <w:rPr>
          <w:szCs w:val="28"/>
        </w:rPr>
        <w:t xml:space="preserve">  № </w:t>
      </w:r>
      <w:r>
        <w:rPr>
          <w:szCs w:val="28"/>
        </w:rPr>
        <w:t>141</w:t>
      </w:r>
    </w:p>
    <w:p w:rsidR="0079023C" w:rsidRPr="006C67D8" w:rsidRDefault="0079023C" w:rsidP="0079023C">
      <w:pPr>
        <w:pStyle w:val="aff0"/>
        <w:jc w:val="left"/>
        <w:rPr>
          <w:b w:val="0"/>
          <w:szCs w:val="28"/>
        </w:rPr>
      </w:pPr>
      <w:r>
        <w:rPr>
          <w:szCs w:val="28"/>
        </w:rPr>
        <w:t xml:space="preserve">    с. Яжелбицы</w:t>
      </w:r>
    </w:p>
    <w:p w:rsidR="0079023C" w:rsidRPr="00C760E7" w:rsidRDefault="0079023C" w:rsidP="0079023C">
      <w:pPr>
        <w:pStyle w:val="aff0"/>
        <w:jc w:val="left"/>
      </w:pPr>
    </w:p>
    <w:p w:rsidR="0079023C" w:rsidRPr="00C760E7" w:rsidRDefault="0079023C" w:rsidP="0079023C">
      <w:pPr>
        <w:pStyle w:val="aff0"/>
        <w:jc w:val="left"/>
      </w:pPr>
      <w:r w:rsidRPr="00C760E7">
        <w:t xml:space="preserve">   </w:t>
      </w:r>
    </w:p>
    <w:tbl>
      <w:tblPr>
        <w:tblW w:w="0" w:type="auto"/>
        <w:jc w:val="center"/>
        <w:tblInd w:w="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01"/>
      </w:tblGrid>
      <w:tr w:rsidR="0079023C" w:rsidRPr="00C760E7" w:rsidTr="00E43C59">
        <w:trPr>
          <w:trHeight w:val="920"/>
          <w:jc w:val="center"/>
        </w:trPr>
        <w:tc>
          <w:tcPr>
            <w:tcW w:w="9901" w:type="dxa"/>
            <w:tcBorders>
              <w:top w:val="nil"/>
              <w:left w:val="nil"/>
              <w:bottom w:val="nil"/>
              <w:right w:val="nil"/>
            </w:tcBorders>
          </w:tcPr>
          <w:p w:rsidR="0079023C" w:rsidRPr="006A29EA" w:rsidRDefault="0079023C" w:rsidP="00E43C59">
            <w:pPr>
              <w:pStyle w:val="a0"/>
              <w:tabs>
                <w:tab w:val="left" w:pos="6946"/>
              </w:tabs>
              <w:spacing w:before="64"/>
              <w:jc w:val="center"/>
              <w:rPr>
                <w:b/>
              </w:rPr>
            </w:pPr>
            <w:r w:rsidRPr="006A29EA">
              <w:rPr>
                <w:b/>
              </w:rPr>
              <w:t>Об утверждении Положения о предоставлении транспортного обслуживания, обеспечиваемого в связи с исполнением должностных обязанностей лицами, замещающими муниципальные должности на постоянной основе, и муниципальными служащими, а также компенсации за использование личного транспорта в служебных целях и возмещении расходов, связанных с его использованием»</w:t>
            </w:r>
          </w:p>
          <w:p w:rsidR="0079023C" w:rsidRPr="00C760E7" w:rsidRDefault="0079023C" w:rsidP="00E43C59">
            <w:pPr>
              <w:jc w:val="center"/>
              <w:rPr>
                <w:b/>
              </w:rPr>
            </w:pPr>
          </w:p>
        </w:tc>
      </w:tr>
    </w:tbl>
    <w:p w:rsidR="0079023C" w:rsidRDefault="0079023C" w:rsidP="0079023C">
      <w:pPr>
        <w:jc w:val="center"/>
        <w:rPr>
          <w:sz w:val="28"/>
          <w:szCs w:val="28"/>
        </w:rPr>
      </w:pPr>
    </w:p>
    <w:p w:rsidR="0079023C" w:rsidRDefault="0079023C" w:rsidP="0079023C">
      <w:pPr>
        <w:jc w:val="both"/>
        <w:rPr>
          <w:sz w:val="28"/>
          <w:szCs w:val="28"/>
        </w:rPr>
      </w:pPr>
    </w:p>
    <w:p w:rsidR="0079023C" w:rsidRPr="006A29EA" w:rsidRDefault="0079023C" w:rsidP="0079023C">
      <w:pPr>
        <w:spacing w:after="1" w:line="240" w:lineRule="atLeast"/>
        <w:ind w:firstLine="540"/>
        <w:jc w:val="both"/>
        <w:rPr>
          <w:sz w:val="28"/>
          <w:szCs w:val="28"/>
        </w:rPr>
      </w:pPr>
      <w:r>
        <w:rPr>
          <w:sz w:val="28"/>
          <w:szCs w:val="28"/>
        </w:rPr>
        <w:t xml:space="preserve">  </w:t>
      </w:r>
      <w:r w:rsidRPr="006A29EA">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ст. 11 Федерального закона от 02.03.2007 № 25-ФЗ «О муниципальной службе в Российской Федерации», Уставом </w:t>
      </w:r>
      <w:r>
        <w:rPr>
          <w:sz w:val="28"/>
          <w:szCs w:val="28"/>
        </w:rPr>
        <w:t>Яжелбицкого</w:t>
      </w:r>
      <w:r w:rsidRPr="006A29EA">
        <w:rPr>
          <w:sz w:val="28"/>
          <w:szCs w:val="28"/>
        </w:rPr>
        <w:t xml:space="preserve"> сельского поселения, Совет депутатов </w:t>
      </w:r>
      <w:r>
        <w:rPr>
          <w:sz w:val="28"/>
          <w:szCs w:val="28"/>
        </w:rPr>
        <w:t>Яжелбицкого</w:t>
      </w:r>
      <w:r w:rsidRPr="006A29EA">
        <w:rPr>
          <w:sz w:val="28"/>
          <w:szCs w:val="28"/>
        </w:rPr>
        <w:t xml:space="preserve"> сельского поселения</w:t>
      </w:r>
      <w:r>
        <w:rPr>
          <w:sz w:val="28"/>
          <w:szCs w:val="28"/>
        </w:rPr>
        <w:t xml:space="preserve"> </w:t>
      </w:r>
      <w:r w:rsidRPr="006A29EA">
        <w:rPr>
          <w:b/>
          <w:bCs/>
          <w:color w:val="000000"/>
          <w:sz w:val="28"/>
          <w:szCs w:val="28"/>
          <w:lang w:eastAsia="ar-SA"/>
        </w:rPr>
        <w:t>РЕШИЛ:</w:t>
      </w:r>
    </w:p>
    <w:p w:rsidR="0079023C" w:rsidRDefault="0079023C" w:rsidP="0079023C">
      <w:pPr>
        <w:pStyle w:val="a0"/>
        <w:numPr>
          <w:ilvl w:val="0"/>
          <w:numId w:val="40"/>
        </w:numPr>
        <w:tabs>
          <w:tab w:val="left" w:pos="142"/>
        </w:tabs>
        <w:ind w:right="102"/>
      </w:pPr>
      <w:r w:rsidRPr="006A29EA">
        <w:rPr>
          <w:spacing w:val="37"/>
        </w:rPr>
        <w:tab/>
      </w:r>
      <w:r w:rsidRPr="006A29EA">
        <w:rPr>
          <w:spacing w:val="37"/>
        </w:rPr>
        <w:tab/>
      </w:r>
      <w:r w:rsidRPr="0046718A">
        <w:t>Утвердить</w:t>
      </w:r>
      <w:r>
        <w:t xml:space="preserve"> прилагаемые:</w:t>
      </w:r>
    </w:p>
    <w:p w:rsidR="0079023C" w:rsidRDefault="0079023C" w:rsidP="0079023C">
      <w:pPr>
        <w:pStyle w:val="a0"/>
        <w:tabs>
          <w:tab w:val="left" w:pos="142"/>
        </w:tabs>
        <w:ind w:right="102"/>
      </w:pPr>
      <w:r>
        <w:t xml:space="preserve">         1.1. </w:t>
      </w:r>
      <w:r w:rsidRPr="0046718A">
        <w:t>Положение о предоставлении транспортного обслуживания, обеспечиваемого в связи с исполнением должностных обязанностей лицами, замещающими муниципальные должности на постоянной осн</w:t>
      </w:r>
      <w:r>
        <w:t>ове, и муниципальными служащими (Приложение 1);</w:t>
      </w:r>
    </w:p>
    <w:p w:rsidR="0079023C" w:rsidRPr="0046718A" w:rsidRDefault="0079023C" w:rsidP="0079023C">
      <w:pPr>
        <w:pStyle w:val="a0"/>
        <w:tabs>
          <w:tab w:val="left" w:pos="142"/>
        </w:tabs>
        <w:ind w:right="102"/>
      </w:pPr>
      <w:r>
        <w:t xml:space="preserve">          1.2. Правила</w:t>
      </w:r>
      <w:r w:rsidRPr="0046718A">
        <w:t xml:space="preserve"> компенсации за использование личного транспорта в служебных целях и возмещении расходов, связанных с его использованием</w:t>
      </w:r>
      <w:r>
        <w:t xml:space="preserve"> (Приложение 2).</w:t>
      </w:r>
      <w:r w:rsidRPr="0046718A">
        <w:t xml:space="preserve"> </w:t>
      </w:r>
      <w:r>
        <w:t xml:space="preserve"> </w:t>
      </w:r>
    </w:p>
    <w:p w:rsidR="0079023C" w:rsidRPr="006A29EA" w:rsidRDefault="0079023C" w:rsidP="0079023C">
      <w:pPr>
        <w:pStyle w:val="a0"/>
        <w:tabs>
          <w:tab w:val="left" w:pos="142"/>
        </w:tabs>
        <w:ind w:right="102"/>
      </w:pPr>
      <w:r>
        <w:t xml:space="preserve">          </w:t>
      </w:r>
      <w:r w:rsidRPr="006A29EA">
        <w:t>2. Опубликовать настоящее решение в информационном бюллетене «</w:t>
      </w:r>
      <w:proofErr w:type="spellStart"/>
      <w:r>
        <w:t>Яжелбицкий</w:t>
      </w:r>
      <w:proofErr w:type="spellEnd"/>
      <w:r w:rsidRPr="006A29EA">
        <w:t xml:space="preserve"> вестник» и разместить на официальном сайте администрации </w:t>
      </w:r>
      <w:r>
        <w:t>Яжелбицкого</w:t>
      </w:r>
      <w:r w:rsidRPr="006A29EA">
        <w:t xml:space="preserve"> сельского поселения в информационно-телекоммуникационной сети Интернет.</w:t>
      </w:r>
    </w:p>
    <w:p w:rsidR="0079023C" w:rsidRPr="006A29EA" w:rsidRDefault="0079023C" w:rsidP="0079023C">
      <w:pPr>
        <w:tabs>
          <w:tab w:val="left" w:pos="142"/>
        </w:tabs>
        <w:jc w:val="both"/>
        <w:rPr>
          <w:sz w:val="28"/>
          <w:szCs w:val="28"/>
        </w:rPr>
      </w:pPr>
      <w:r w:rsidRPr="006A29EA">
        <w:rPr>
          <w:sz w:val="28"/>
          <w:szCs w:val="28"/>
        </w:rPr>
        <w:tab/>
      </w:r>
      <w:r w:rsidRPr="006A29EA">
        <w:rPr>
          <w:sz w:val="28"/>
          <w:szCs w:val="28"/>
        </w:rPr>
        <w:tab/>
        <w:t xml:space="preserve">3.  Настоящее решение вступает в силу с момента опубликования и распространяет свое действие на правоотношения, возникшие с 01 </w:t>
      </w:r>
      <w:r>
        <w:rPr>
          <w:sz w:val="28"/>
          <w:szCs w:val="28"/>
        </w:rPr>
        <w:t>сентября</w:t>
      </w:r>
      <w:r w:rsidRPr="006A29EA">
        <w:rPr>
          <w:sz w:val="28"/>
          <w:szCs w:val="28"/>
        </w:rPr>
        <w:t xml:space="preserve"> 2024 года.</w:t>
      </w:r>
    </w:p>
    <w:p w:rsidR="0079023C" w:rsidRDefault="0079023C" w:rsidP="0079023C">
      <w:pPr>
        <w:rPr>
          <w:b/>
          <w:sz w:val="28"/>
          <w:szCs w:val="28"/>
        </w:rPr>
      </w:pPr>
    </w:p>
    <w:p w:rsidR="0079023C" w:rsidRDefault="0079023C" w:rsidP="0079023C">
      <w:pPr>
        <w:rPr>
          <w:b/>
          <w:sz w:val="28"/>
          <w:szCs w:val="28"/>
        </w:rPr>
      </w:pPr>
    </w:p>
    <w:p w:rsidR="0079023C" w:rsidRDefault="0079023C" w:rsidP="0079023C">
      <w:pPr>
        <w:rPr>
          <w:b/>
          <w:sz w:val="28"/>
          <w:szCs w:val="28"/>
        </w:rPr>
      </w:pPr>
      <w:r w:rsidRPr="006A29EA">
        <w:rPr>
          <w:b/>
          <w:sz w:val="28"/>
          <w:szCs w:val="28"/>
        </w:rPr>
        <w:t xml:space="preserve">Глава </w:t>
      </w:r>
      <w:r>
        <w:rPr>
          <w:b/>
          <w:sz w:val="28"/>
          <w:szCs w:val="28"/>
        </w:rPr>
        <w:t>Яжелбицкого</w:t>
      </w:r>
    </w:p>
    <w:p w:rsidR="0079023C" w:rsidRDefault="0079023C" w:rsidP="0079023C">
      <w:pPr>
        <w:rPr>
          <w:b/>
          <w:sz w:val="28"/>
          <w:szCs w:val="28"/>
        </w:rPr>
      </w:pPr>
      <w:r w:rsidRPr="006A29EA">
        <w:rPr>
          <w:b/>
          <w:sz w:val="28"/>
          <w:szCs w:val="28"/>
        </w:rPr>
        <w:t xml:space="preserve">сельского поселения                                           </w:t>
      </w:r>
      <w:r>
        <w:rPr>
          <w:b/>
          <w:sz w:val="28"/>
          <w:szCs w:val="28"/>
        </w:rPr>
        <w:t xml:space="preserve">                                   А.И. Иванов</w:t>
      </w:r>
    </w:p>
    <w:p w:rsidR="0079023C" w:rsidRDefault="0079023C" w:rsidP="0079023C">
      <w:pPr>
        <w:rPr>
          <w:b/>
          <w:sz w:val="28"/>
          <w:szCs w:val="28"/>
        </w:rPr>
      </w:pPr>
    </w:p>
    <w:p w:rsidR="0079023C" w:rsidRPr="001E3ECF" w:rsidRDefault="0079023C" w:rsidP="0079023C">
      <w:pPr>
        <w:jc w:val="right"/>
        <w:rPr>
          <w:b/>
          <w:sz w:val="28"/>
          <w:szCs w:val="28"/>
        </w:rPr>
      </w:pPr>
      <w:r w:rsidRPr="00DF2019">
        <w:t xml:space="preserve">                                    </w:t>
      </w:r>
      <w:r>
        <w:t xml:space="preserve">                        </w:t>
      </w:r>
      <w:r w:rsidRPr="001E3ECF">
        <w:rPr>
          <w:sz w:val="28"/>
          <w:szCs w:val="28"/>
        </w:rPr>
        <w:t>Приложение 1</w:t>
      </w:r>
    </w:p>
    <w:p w:rsidR="0079023C" w:rsidRPr="00DF2019" w:rsidRDefault="0079023C" w:rsidP="0079023C">
      <w:pPr>
        <w:pStyle w:val="a0"/>
        <w:spacing w:before="47"/>
        <w:ind w:right="100"/>
        <w:jc w:val="right"/>
      </w:pPr>
      <w:r w:rsidRPr="00DF2019">
        <w:t xml:space="preserve">                                                     </w:t>
      </w:r>
      <w:r>
        <w:t xml:space="preserve">  </w:t>
      </w:r>
      <w:r w:rsidRPr="00DF2019">
        <w:t xml:space="preserve"> к решению Совета депутатов </w:t>
      </w:r>
      <w:r>
        <w:t>Яжелбицкого</w:t>
      </w:r>
    </w:p>
    <w:p w:rsidR="0079023C" w:rsidRPr="00DF2019" w:rsidRDefault="0079023C" w:rsidP="0079023C">
      <w:pPr>
        <w:pStyle w:val="a0"/>
        <w:spacing w:before="47"/>
        <w:ind w:right="100"/>
        <w:jc w:val="right"/>
      </w:pPr>
      <w:r w:rsidRPr="00DF2019">
        <w:t xml:space="preserve">                                                       </w:t>
      </w:r>
      <w:r>
        <w:t xml:space="preserve"> </w:t>
      </w:r>
      <w:r w:rsidRPr="00DF2019">
        <w:t xml:space="preserve"> сельского поселения </w:t>
      </w:r>
      <w:proofErr w:type="gramStart"/>
      <w:r w:rsidRPr="00DF2019">
        <w:t>от</w:t>
      </w:r>
      <w:proofErr w:type="gramEnd"/>
      <w:r w:rsidRPr="00DF2019">
        <w:t xml:space="preserve"> №</w:t>
      </w:r>
      <w:r>
        <w:t xml:space="preserve"> </w:t>
      </w:r>
    </w:p>
    <w:p w:rsidR="0079023C" w:rsidRPr="00DF2019" w:rsidRDefault="0079023C" w:rsidP="0079023C">
      <w:pPr>
        <w:pStyle w:val="a0"/>
        <w:spacing w:before="4"/>
        <w:jc w:val="left"/>
      </w:pPr>
    </w:p>
    <w:p w:rsidR="0079023C" w:rsidRDefault="0079023C" w:rsidP="0079023C">
      <w:pPr>
        <w:pStyle w:val="a0"/>
        <w:spacing w:before="4"/>
        <w:jc w:val="left"/>
        <w:rPr>
          <w:sz w:val="24"/>
          <w:szCs w:val="24"/>
        </w:rPr>
      </w:pPr>
    </w:p>
    <w:p w:rsidR="0079023C" w:rsidRPr="00DF2019" w:rsidRDefault="0079023C" w:rsidP="0079023C">
      <w:pPr>
        <w:pStyle w:val="Heading1"/>
        <w:spacing w:line="322" w:lineRule="exact"/>
        <w:ind w:right="216"/>
        <w:rPr>
          <w:i w:val="0"/>
          <w:lang w:val="ru-RU"/>
        </w:rPr>
      </w:pPr>
      <w:r w:rsidRPr="00DF2019">
        <w:rPr>
          <w:i w:val="0"/>
          <w:w w:val="105"/>
          <w:lang w:val="ru-RU"/>
        </w:rPr>
        <w:t>ПОЛОЖЕНИЕ</w:t>
      </w:r>
    </w:p>
    <w:p w:rsidR="0079023C" w:rsidRPr="00DF2019" w:rsidRDefault="0079023C" w:rsidP="0079023C">
      <w:pPr>
        <w:ind w:left="215" w:right="223"/>
        <w:jc w:val="center"/>
        <w:rPr>
          <w:b/>
          <w:w w:val="105"/>
          <w:sz w:val="28"/>
          <w:szCs w:val="28"/>
        </w:rPr>
      </w:pPr>
      <w:r w:rsidRPr="00DF2019">
        <w:rPr>
          <w:b/>
          <w:sz w:val="28"/>
          <w:szCs w:val="28"/>
        </w:rPr>
        <w:t xml:space="preserve">о предоставлении транспортного обслуживания, обеспечиваемого в связи с </w:t>
      </w:r>
      <w:r w:rsidRPr="00DF2019">
        <w:rPr>
          <w:b/>
          <w:w w:val="105"/>
          <w:sz w:val="28"/>
          <w:szCs w:val="28"/>
        </w:rPr>
        <w:t xml:space="preserve">исполнением должностных обязанностей лицами, замещающими муниципальные должности на постоянной основе, и муниципальными служащими, </w:t>
      </w:r>
      <w:r w:rsidRPr="00DF2019">
        <w:rPr>
          <w:b/>
          <w:sz w:val="28"/>
          <w:szCs w:val="28"/>
        </w:rPr>
        <w:t xml:space="preserve">а также компенсации за использование личного транспорта в служебных </w:t>
      </w:r>
      <w:r w:rsidRPr="00DF2019">
        <w:rPr>
          <w:b/>
          <w:w w:val="105"/>
          <w:sz w:val="28"/>
          <w:szCs w:val="28"/>
        </w:rPr>
        <w:t>целях и возмещении расходов, связанных с его использованием</w:t>
      </w:r>
    </w:p>
    <w:p w:rsidR="0079023C" w:rsidRPr="00DF2019" w:rsidRDefault="0079023C" w:rsidP="0079023C">
      <w:pPr>
        <w:ind w:left="215" w:right="223"/>
        <w:jc w:val="center"/>
        <w:rPr>
          <w:b/>
          <w:sz w:val="28"/>
          <w:szCs w:val="28"/>
        </w:rPr>
      </w:pPr>
    </w:p>
    <w:p w:rsidR="0079023C" w:rsidRPr="00DF2019" w:rsidRDefault="0079023C" w:rsidP="0079023C">
      <w:pPr>
        <w:pStyle w:val="a5"/>
        <w:widowControl w:val="0"/>
        <w:numPr>
          <w:ilvl w:val="0"/>
          <w:numId w:val="39"/>
        </w:numPr>
        <w:tabs>
          <w:tab w:val="left" w:pos="1048"/>
        </w:tabs>
        <w:ind w:right="99" w:firstLine="540"/>
        <w:contextualSpacing w:val="0"/>
        <w:jc w:val="both"/>
        <w:rPr>
          <w:sz w:val="28"/>
          <w:szCs w:val="28"/>
        </w:rPr>
      </w:pPr>
      <w:proofErr w:type="gramStart"/>
      <w:r w:rsidRPr="00DF2019">
        <w:rPr>
          <w:sz w:val="28"/>
          <w:szCs w:val="28"/>
        </w:rPr>
        <w:t xml:space="preserve">Настоящее Положение в соответствии с Федеральным законом от 06.10.2003 № 131-ФЗ «Об общих принципах организации местного самоуправления в Российской Федерации», ст. 11 Федерального закона от 02.03.2007 № 25-ФЗ «О муниципальной службе в Российской Федерации», Уставом </w:t>
      </w:r>
      <w:r>
        <w:rPr>
          <w:sz w:val="28"/>
          <w:szCs w:val="28"/>
        </w:rPr>
        <w:t>Яжелбицкого</w:t>
      </w:r>
      <w:r w:rsidRPr="00DF2019">
        <w:rPr>
          <w:sz w:val="28"/>
          <w:szCs w:val="28"/>
        </w:rPr>
        <w:t xml:space="preserve"> сельского поселения устанавливает условия, случаи и порядок предоставления транспортного обслуживания, обеспечиваемого в связи  с исполнением должностных обязанностей (далее - транспортное обслуживание) Главой </w:t>
      </w:r>
      <w:r>
        <w:rPr>
          <w:sz w:val="28"/>
          <w:szCs w:val="28"/>
        </w:rPr>
        <w:t xml:space="preserve">Яжелбицкого </w:t>
      </w:r>
      <w:r w:rsidRPr="00DF2019">
        <w:rPr>
          <w:sz w:val="28"/>
          <w:szCs w:val="28"/>
        </w:rPr>
        <w:t>сельского поселения (далее - лица</w:t>
      </w:r>
      <w:proofErr w:type="gramEnd"/>
      <w:r w:rsidRPr="00DF2019">
        <w:rPr>
          <w:sz w:val="28"/>
          <w:szCs w:val="28"/>
        </w:rPr>
        <w:t xml:space="preserve">, </w:t>
      </w:r>
      <w:proofErr w:type="gramStart"/>
      <w:r w:rsidRPr="00DF2019">
        <w:rPr>
          <w:sz w:val="28"/>
          <w:szCs w:val="28"/>
        </w:rPr>
        <w:t xml:space="preserve">замещающие муниципальные должности), заместителем Главы администрации </w:t>
      </w:r>
      <w:r>
        <w:rPr>
          <w:sz w:val="28"/>
          <w:szCs w:val="28"/>
        </w:rPr>
        <w:t xml:space="preserve">Яжелбицкого </w:t>
      </w:r>
      <w:r w:rsidRPr="00DF2019">
        <w:rPr>
          <w:sz w:val="28"/>
          <w:szCs w:val="28"/>
        </w:rPr>
        <w:t xml:space="preserve">сельского поселения и муниципальными служащими администрации </w:t>
      </w:r>
      <w:r>
        <w:rPr>
          <w:sz w:val="28"/>
          <w:szCs w:val="28"/>
        </w:rPr>
        <w:t>Яжелбицкого</w:t>
      </w:r>
      <w:r w:rsidRPr="00DF2019">
        <w:rPr>
          <w:sz w:val="28"/>
          <w:szCs w:val="28"/>
        </w:rPr>
        <w:t xml:space="preserve"> сельского поселения (далее - муниципальные служащие) в зависимости от группы замещаемой должности муниципальной службы, а также условия, случаи и порядок выплаты компенсации за использование личного транспорта в служебных целях и возмещения расходов, связанных с его использованием, лицами, замещающими муниципальные должности, и муниципальными служащими.</w:t>
      </w:r>
      <w:proofErr w:type="gramEnd"/>
    </w:p>
    <w:p w:rsidR="0079023C" w:rsidRPr="00DF2019" w:rsidRDefault="0079023C" w:rsidP="0079023C">
      <w:pPr>
        <w:pStyle w:val="a5"/>
        <w:widowControl w:val="0"/>
        <w:numPr>
          <w:ilvl w:val="0"/>
          <w:numId w:val="39"/>
        </w:numPr>
        <w:tabs>
          <w:tab w:val="left" w:pos="1048"/>
        </w:tabs>
        <w:ind w:right="99" w:firstLine="540"/>
        <w:contextualSpacing w:val="0"/>
        <w:jc w:val="both"/>
        <w:rPr>
          <w:sz w:val="28"/>
          <w:szCs w:val="28"/>
        </w:rPr>
      </w:pPr>
      <w:proofErr w:type="gramStart"/>
      <w:r w:rsidRPr="00DF2019">
        <w:rPr>
          <w:sz w:val="28"/>
          <w:szCs w:val="28"/>
        </w:rPr>
        <w:t>Лицам, замещающим муниципальные должности, и муниципальным служащим транспортное обслуживание предоставляется в случае необходимости исполнения ими должностных обязанностей за пределами административного здания, занимаемого органом местного самоуправления, обеспечивающим деятельность соответствующих лиц, замещающих муниципальные должности, либо в котором соответствующие муниципальные служащие проходят муниципальную службу (далее – административное здание), при наличии условий, в случаях и порядке, установленных настоящим</w:t>
      </w:r>
      <w:r w:rsidRPr="00DF2019">
        <w:rPr>
          <w:spacing w:val="-16"/>
          <w:sz w:val="28"/>
          <w:szCs w:val="28"/>
        </w:rPr>
        <w:t xml:space="preserve"> </w:t>
      </w:r>
      <w:r w:rsidRPr="00DF2019">
        <w:rPr>
          <w:sz w:val="28"/>
          <w:szCs w:val="28"/>
        </w:rPr>
        <w:t>Положением.</w:t>
      </w:r>
      <w:proofErr w:type="gramEnd"/>
    </w:p>
    <w:p w:rsidR="0079023C" w:rsidRPr="00DF2019" w:rsidRDefault="0079023C" w:rsidP="0079023C">
      <w:pPr>
        <w:pStyle w:val="a5"/>
        <w:widowControl w:val="0"/>
        <w:numPr>
          <w:ilvl w:val="0"/>
          <w:numId w:val="39"/>
        </w:numPr>
        <w:tabs>
          <w:tab w:val="left" w:pos="1187"/>
        </w:tabs>
        <w:ind w:right="102" w:firstLine="540"/>
        <w:contextualSpacing w:val="0"/>
        <w:jc w:val="both"/>
        <w:rPr>
          <w:sz w:val="28"/>
          <w:szCs w:val="28"/>
        </w:rPr>
      </w:pPr>
      <w:r w:rsidRPr="00DF2019">
        <w:rPr>
          <w:sz w:val="28"/>
          <w:szCs w:val="28"/>
        </w:rPr>
        <w:t>Транспортное обслуживание лиц, замещающих муниципальные должности, и муниципальных служащих осуществляется в форме предоставления служебного транспортного средства (далее - предоставление служебного транспорта),</w:t>
      </w:r>
      <w:r w:rsidRPr="00DF2019">
        <w:rPr>
          <w:spacing w:val="-10"/>
          <w:sz w:val="28"/>
          <w:szCs w:val="28"/>
        </w:rPr>
        <w:t xml:space="preserve"> </w:t>
      </w:r>
      <w:r w:rsidRPr="00DF2019">
        <w:rPr>
          <w:sz w:val="28"/>
          <w:szCs w:val="28"/>
        </w:rPr>
        <w:t>осуществляемого:</w:t>
      </w:r>
    </w:p>
    <w:p w:rsidR="0079023C" w:rsidRPr="00DF2019" w:rsidRDefault="0079023C" w:rsidP="0079023C">
      <w:pPr>
        <w:pStyle w:val="a5"/>
        <w:tabs>
          <w:tab w:val="left" w:pos="1114"/>
        </w:tabs>
        <w:ind w:left="100"/>
        <w:rPr>
          <w:sz w:val="28"/>
          <w:szCs w:val="28"/>
        </w:rPr>
      </w:pPr>
      <w:r w:rsidRPr="00DF2019">
        <w:rPr>
          <w:sz w:val="28"/>
          <w:szCs w:val="28"/>
        </w:rPr>
        <w:t xml:space="preserve">          - путем персонального закрепления за лицами, замещающими муниципальные должности, и муниципальными служащими служебного транспорта;</w:t>
      </w:r>
    </w:p>
    <w:p w:rsidR="0079023C" w:rsidRPr="00DF2019" w:rsidRDefault="0079023C" w:rsidP="0079023C">
      <w:pPr>
        <w:pStyle w:val="a5"/>
        <w:widowControl w:val="0"/>
        <w:tabs>
          <w:tab w:val="left" w:pos="838"/>
        </w:tabs>
        <w:spacing w:before="47"/>
        <w:ind w:left="0" w:right="106"/>
        <w:jc w:val="both"/>
        <w:rPr>
          <w:sz w:val="28"/>
          <w:szCs w:val="28"/>
        </w:rPr>
      </w:pPr>
      <w:r w:rsidRPr="00DF2019">
        <w:rPr>
          <w:sz w:val="28"/>
          <w:szCs w:val="28"/>
        </w:rPr>
        <w:t xml:space="preserve">           - путем предоставления лицам, замещающим муниципальные должности, и </w:t>
      </w:r>
      <w:r w:rsidRPr="00DF2019">
        <w:rPr>
          <w:sz w:val="28"/>
          <w:szCs w:val="28"/>
        </w:rPr>
        <w:lastRenderedPageBreak/>
        <w:t>муниципальным служащим служебного транспорта для проезда к месту исполнения должностных</w:t>
      </w:r>
      <w:r w:rsidRPr="00DF2019">
        <w:rPr>
          <w:spacing w:val="-13"/>
          <w:sz w:val="28"/>
          <w:szCs w:val="28"/>
        </w:rPr>
        <w:t xml:space="preserve"> </w:t>
      </w:r>
      <w:r w:rsidRPr="00DF2019">
        <w:rPr>
          <w:sz w:val="28"/>
          <w:szCs w:val="28"/>
        </w:rPr>
        <w:t>обязанностей.</w:t>
      </w:r>
    </w:p>
    <w:p w:rsidR="0079023C" w:rsidRPr="00DF2019" w:rsidRDefault="0079023C" w:rsidP="0079023C">
      <w:pPr>
        <w:pStyle w:val="a5"/>
        <w:widowControl w:val="0"/>
        <w:numPr>
          <w:ilvl w:val="0"/>
          <w:numId w:val="39"/>
        </w:numPr>
        <w:tabs>
          <w:tab w:val="left" w:pos="962"/>
        </w:tabs>
        <w:ind w:right="100" w:firstLine="540"/>
        <w:contextualSpacing w:val="0"/>
        <w:jc w:val="both"/>
        <w:rPr>
          <w:sz w:val="28"/>
          <w:szCs w:val="28"/>
        </w:rPr>
      </w:pPr>
      <w:r w:rsidRPr="00DF2019">
        <w:rPr>
          <w:sz w:val="28"/>
          <w:szCs w:val="28"/>
        </w:rPr>
        <w:t xml:space="preserve">Решения о предоставлении транспортного обслуживания принимаются с учетом положений, установленных пунктами 7 и 8 настоящего Положения, в отношении Главы </w:t>
      </w:r>
      <w:proofErr w:type="spellStart"/>
      <w:r>
        <w:rPr>
          <w:sz w:val="28"/>
          <w:szCs w:val="28"/>
        </w:rPr>
        <w:t>Яжелбцкого</w:t>
      </w:r>
      <w:proofErr w:type="spellEnd"/>
      <w:r w:rsidRPr="00DF2019">
        <w:rPr>
          <w:sz w:val="28"/>
          <w:szCs w:val="28"/>
        </w:rPr>
        <w:t xml:space="preserve"> сельского поселения и муниципальных служащих администрации </w:t>
      </w:r>
      <w:r>
        <w:rPr>
          <w:spacing w:val="-3"/>
          <w:sz w:val="28"/>
          <w:szCs w:val="28"/>
        </w:rPr>
        <w:t>Яжелбицкого</w:t>
      </w:r>
      <w:r w:rsidRPr="00DF2019">
        <w:rPr>
          <w:spacing w:val="-3"/>
          <w:sz w:val="28"/>
          <w:szCs w:val="28"/>
        </w:rPr>
        <w:t xml:space="preserve"> сельского поселения </w:t>
      </w:r>
      <w:r w:rsidRPr="00DF2019">
        <w:rPr>
          <w:sz w:val="28"/>
          <w:szCs w:val="28"/>
        </w:rPr>
        <w:t xml:space="preserve">Главой </w:t>
      </w:r>
      <w:r>
        <w:rPr>
          <w:sz w:val="28"/>
          <w:szCs w:val="28"/>
        </w:rPr>
        <w:t>Яжелбицкого</w:t>
      </w:r>
      <w:r w:rsidRPr="00DF2019">
        <w:rPr>
          <w:sz w:val="28"/>
          <w:szCs w:val="28"/>
        </w:rPr>
        <w:t xml:space="preserve"> сельского поселения либо должностным лицом, которому такие полномочия предоставлены Главой </w:t>
      </w:r>
      <w:r>
        <w:rPr>
          <w:sz w:val="28"/>
          <w:szCs w:val="28"/>
        </w:rPr>
        <w:t>Яжелбицкого</w:t>
      </w:r>
      <w:r w:rsidRPr="00DF2019">
        <w:rPr>
          <w:sz w:val="28"/>
          <w:szCs w:val="28"/>
        </w:rPr>
        <w:t xml:space="preserve"> сельского поселения.</w:t>
      </w:r>
    </w:p>
    <w:p w:rsidR="0079023C" w:rsidRPr="00DF2019" w:rsidRDefault="0079023C" w:rsidP="0079023C">
      <w:pPr>
        <w:pStyle w:val="a0"/>
        <w:spacing w:before="2"/>
        <w:ind w:right="99" w:firstLine="540"/>
      </w:pPr>
      <w:r w:rsidRPr="00DF2019">
        <w:t xml:space="preserve">Решения о предоставлении транспортного обслуживания оформляются, соответственно, распоряжением администрации </w:t>
      </w:r>
      <w:r>
        <w:t>Яжелбицкого</w:t>
      </w:r>
      <w:r w:rsidRPr="00DF2019">
        <w:t xml:space="preserve"> сельского поселения.</w:t>
      </w:r>
    </w:p>
    <w:p w:rsidR="0079023C" w:rsidRPr="00DF2019" w:rsidRDefault="0079023C" w:rsidP="0079023C">
      <w:pPr>
        <w:pStyle w:val="a5"/>
        <w:widowControl w:val="0"/>
        <w:numPr>
          <w:ilvl w:val="0"/>
          <w:numId w:val="39"/>
        </w:numPr>
        <w:tabs>
          <w:tab w:val="left" w:pos="989"/>
        </w:tabs>
        <w:ind w:right="99" w:firstLine="540"/>
        <w:contextualSpacing w:val="0"/>
        <w:jc w:val="both"/>
        <w:rPr>
          <w:sz w:val="28"/>
          <w:szCs w:val="28"/>
        </w:rPr>
      </w:pPr>
      <w:r w:rsidRPr="00DF2019">
        <w:rPr>
          <w:sz w:val="28"/>
          <w:szCs w:val="28"/>
        </w:rPr>
        <w:t>Для транспортного обслуживания в форме предоставления служебного транспорта используются транспортные средства, закрепленные на праве оперативного управления либо на условиях договора за органами местного самоуправления, либо за муниципальными учреждениями, осуществляющими транспортное обслуживание указанных органов местного самоуправления в рамках уставной</w:t>
      </w:r>
      <w:r w:rsidRPr="00DF2019">
        <w:rPr>
          <w:spacing w:val="-9"/>
          <w:sz w:val="28"/>
          <w:szCs w:val="28"/>
        </w:rPr>
        <w:t xml:space="preserve"> </w:t>
      </w:r>
      <w:r w:rsidRPr="00DF2019">
        <w:rPr>
          <w:sz w:val="28"/>
          <w:szCs w:val="28"/>
        </w:rPr>
        <w:t>деятельности.</w:t>
      </w:r>
    </w:p>
    <w:p w:rsidR="0079023C" w:rsidRPr="00DF2019" w:rsidRDefault="0079023C" w:rsidP="0079023C">
      <w:pPr>
        <w:pStyle w:val="a5"/>
        <w:widowControl w:val="0"/>
        <w:numPr>
          <w:ilvl w:val="0"/>
          <w:numId w:val="39"/>
        </w:numPr>
        <w:tabs>
          <w:tab w:val="left" w:pos="1176"/>
        </w:tabs>
        <w:ind w:right="101" w:firstLine="540"/>
        <w:contextualSpacing w:val="0"/>
        <w:jc w:val="both"/>
        <w:rPr>
          <w:sz w:val="28"/>
          <w:szCs w:val="28"/>
        </w:rPr>
      </w:pPr>
      <w:proofErr w:type="gramStart"/>
      <w:r w:rsidRPr="00DF2019">
        <w:rPr>
          <w:sz w:val="28"/>
          <w:szCs w:val="28"/>
        </w:rPr>
        <w:t>Лица, замещающие муниципальные должности, муниципальные служащие, замещающие должности муниципальной службы из группы высших, главных и ведущих должностей муниципальной службы, в случаях, если выполнение ими должностных обязанностей сопряжено с систематическими выездами за пределы административного здания, а также муниципальные служащие, на которых возложено исполнение контрольных и надзорных функций, постоянная служебная деятельность которых имеет разъездной характер, связанный с обследованием подконтрольных объектов, оформлением и</w:t>
      </w:r>
      <w:proofErr w:type="gramEnd"/>
      <w:r w:rsidRPr="00DF2019">
        <w:rPr>
          <w:sz w:val="28"/>
          <w:szCs w:val="28"/>
        </w:rPr>
        <w:t xml:space="preserve"> вручением актов, предписаний, имеют право на персональное закрепление за ними служебного транспорта по решениям, принятым в порядке, установленном пунктом 4 настоящего Положения. Указанные решения принимаются на основании мотивированных заявлений указанных лиц, замещающих муниципальную должность, или муниципальных служащих о персональном закреплении служебного</w:t>
      </w:r>
      <w:r w:rsidRPr="00DF2019">
        <w:rPr>
          <w:spacing w:val="-14"/>
          <w:sz w:val="28"/>
          <w:szCs w:val="28"/>
        </w:rPr>
        <w:t xml:space="preserve"> </w:t>
      </w:r>
      <w:r w:rsidRPr="00DF2019">
        <w:rPr>
          <w:sz w:val="28"/>
          <w:szCs w:val="28"/>
        </w:rPr>
        <w:t>транспорта.</w:t>
      </w:r>
    </w:p>
    <w:p w:rsidR="0079023C" w:rsidRPr="00DF2019" w:rsidRDefault="0079023C" w:rsidP="0079023C">
      <w:pPr>
        <w:pStyle w:val="a0"/>
        <w:ind w:right="100" w:firstLine="540"/>
      </w:pPr>
      <w:r w:rsidRPr="00DF2019">
        <w:t xml:space="preserve">Служебный транспорт с персональным закреплением используется лицами, замещающими муниципальные должности, и муниципальными служащими, в рабочее (служебное) время, а также время, необходимое для прибытия к месту работы (службы) и обратно, в пределах территории </w:t>
      </w:r>
      <w:r>
        <w:t xml:space="preserve">Яжелбицкого </w:t>
      </w:r>
      <w:r w:rsidRPr="00DF2019">
        <w:t>сельского поселения.</w:t>
      </w:r>
    </w:p>
    <w:p w:rsidR="0079023C" w:rsidRPr="00DF2019" w:rsidRDefault="0079023C" w:rsidP="0079023C">
      <w:pPr>
        <w:pStyle w:val="a5"/>
        <w:widowControl w:val="0"/>
        <w:numPr>
          <w:ilvl w:val="0"/>
          <w:numId w:val="39"/>
        </w:numPr>
        <w:tabs>
          <w:tab w:val="left" w:pos="1097"/>
        </w:tabs>
        <w:ind w:right="99" w:firstLine="540"/>
        <w:contextualSpacing w:val="0"/>
        <w:jc w:val="both"/>
        <w:rPr>
          <w:sz w:val="28"/>
          <w:szCs w:val="28"/>
        </w:rPr>
      </w:pPr>
      <w:proofErr w:type="gramStart"/>
      <w:r w:rsidRPr="00DF2019">
        <w:rPr>
          <w:sz w:val="28"/>
          <w:szCs w:val="28"/>
        </w:rPr>
        <w:t>Лица, замещающие муниципальные должности, и муниципальные служащие, замещающие должности муниципальной службы из группы высших, главных и ведущих должностей муниципальной службы, если выполнение ими должностных обязанностей за пределами административного здания носит несистематический  характер,  а  также  муниципальные  служащие,</w:t>
      </w:r>
      <w:r w:rsidRPr="00DF2019">
        <w:rPr>
          <w:spacing w:val="14"/>
          <w:sz w:val="28"/>
          <w:szCs w:val="28"/>
        </w:rPr>
        <w:t xml:space="preserve"> </w:t>
      </w:r>
      <w:r w:rsidRPr="00DF2019">
        <w:rPr>
          <w:sz w:val="28"/>
          <w:szCs w:val="28"/>
        </w:rPr>
        <w:t>замещающие должности муниципальной службы из группы старших и младших должностей муниципальной службы, в случаях, если выполнение ими должностных обязанностей сопряжено с систематическими выездами за</w:t>
      </w:r>
      <w:proofErr w:type="gramEnd"/>
      <w:r w:rsidRPr="00DF2019">
        <w:rPr>
          <w:sz w:val="28"/>
          <w:szCs w:val="28"/>
        </w:rPr>
        <w:t xml:space="preserve"> пределы указанного административного здания, имеют право на предоставление служебного транспорта для проезда к месту исполнения указанных должностных обязанностей по решениям, принятым в порядке, установленном пунктом 4 настоящего </w:t>
      </w:r>
      <w:r w:rsidRPr="00DF2019">
        <w:rPr>
          <w:sz w:val="28"/>
          <w:szCs w:val="28"/>
        </w:rPr>
        <w:lastRenderedPageBreak/>
        <w:t>Положения. Указанные решения принимаются на основании мотивированных заявлений лиц, замещающих муниципальные должности, или муниципальных служащих о предоставлении служебного транспорта для проезда к месту исполнения должностных обязанностей. Заявления муниципальных служащих должны быть согласованы с непосредственным руководителем.</w:t>
      </w:r>
    </w:p>
    <w:p w:rsidR="0079023C" w:rsidRPr="00DF2019" w:rsidRDefault="0079023C" w:rsidP="0079023C">
      <w:pPr>
        <w:pStyle w:val="a5"/>
        <w:widowControl w:val="0"/>
        <w:numPr>
          <w:ilvl w:val="0"/>
          <w:numId w:val="39"/>
        </w:numPr>
        <w:tabs>
          <w:tab w:val="left" w:pos="950"/>
        </w:tabs>
        <w:ind w:right="108" w:firstLine="540"/>
        <w:contextualSpacing w:val="0"/>
        <w:jc w:val="both"/>
        <w:rPr>
          <w:sz w:val="28"/>
          <w:szCs w:val="28"/>
        </w:rPr>
      </w:pPr>
      <w:r w:rsidRPr="00DF2019">
        <w:rPr>
          <w:sz w:val="28"/>
          <w:szCs w:val="28"/>
        </w:rPr>
        <w:t xml:space="preserve">Фактическое использование служебного транспорта заверяется подписью лица, замещающего муниципальную должность, или муниципального служащего, </w:t>
      </w:r>
      <w:proofErr w:type="gramStart"/>
      <w:r w:rsidRPr="00DF2019">
        <w:rPr>
          <w:sz w:val="28"/>
          <w:szCs w:val="28"/>
        </w:rPr>
        <w:t>использовавших</w:t>
      </w:r>
      <w:proofErr w:type="gramEnd"/>
      <w:r w:rsidRPr="00DF2019">
        <w:rPr>
          <w:sz w:val="28"/>
          <w:szCs w:val="28"/>
        </w:rPr>
        <w:t xml:space="preserve"> служебный транспорт, в путевом</w:t>
      </w:r>
      <w:r w:rsidRPr="00DF2019">
        <w:rPr>
          <w:spacing w:val="-19"/>
          <w:sz w:val="28"/>
          <w:szCs w:val="28"/>
        </w:rPr>
        <w:t xml:space="preserve"> </w:t>
      </w:r>
      <w:r w:rsidRPr="00DF2019">
        <w:rPr>
          <w:sz w:val="28"/>
          <w:szCs w:val="28"/>
        </w:rPr>
        <w:t>листе.</w:t>
      </w:r>
    </w:p>
    <w:p w:rsidR="0079023C" w:rsidRDefault="0079023C" w:rsidP="0079023C">
      <w:pPr>
        <w:pStyle w:val="a5"/>
        <w:tabs>
          <w:tab w:val="left" w:pos="0"/>
        </w:tabs>
        <w:ind w:left="0"/>
        <w:jc w:val="both"/>
        <w:rPr>
          <w:sz w:val="28"/>
          <w:szCs w:val="28"/>
        </w:rPr>
      </w:pPr>
      <w:r w:rsidRPr="00DF2019">
        <w:rPr>
          <w:sz w:val="28"/>
          <w:szCs w:val="28"/>
        </w:rPr>
        <w:tab/>
        <w:t xml:space="preserve">9. Лицам, замещающим муниципальные должности, и муниципальным служащим, использующим личный транспорт в служебных целях с </w:t>
      </w:r>
      <w:r w:rsidRPr="00DF2019">
        <w:rPr>
          <w:spacing w:val="-3"/>
          <w:sz w:val="28"/>
          <w:szCs w:val="28"/>
        </w:rPr>
        <w:t xml:space="preserve">согласия </w:t>
      </w:r>
      <w:r w:rsidRPr="00DF2019">
        <w:rPr>
          <w:sz w:val="28"/>
          <w:szCs w:val="28"/>
        </w:rPr>
        <w:t xml:space="preserve">или </w:t>
      </w:r>
      <w:r w:rsidRPr="00DF2019">
        <w:rPr>
          <w:spacing w:val="-3"/>
          <w:sz w:val="28"/>
          <w:szCs w:val="28"/>
        </w:rPr>
        <w:t xml:space="preserve">ведома работодателя </w:t>
      </w:r>
      <w:r w:rsidRPr="00DF2019">
        <w:rPr>
          <w:sz w:val="28"/>
          <w:szCs w:val="28"/>
        </w:rPr>
        <w:t xml:space="preserve">(представителя нанимателя) и в интересах </w:t>
      </w:r>
      <w:r w:rsidRPr="00DF2019">
        <w:rPr>
          <w:spacing w:val="-3"/>
          <w:sz w:val="28"/>
          <w:szCs w:val="28"/>
        </w:rPr>
        <w:t xml:space="preserve">работодателя </w:t>
      </w:r>
      <w:r w:rsidRPr="00DF2019">
        <w:rPr>
          <w:sz w:val="28"/>
          <w:szCs w:val="28"/>
        </w:rPr>
        <w:t xml:space="preserve">(представителя нанимателя), выплачивается </w:t>
      </w:r>
      <w:r w:rsidRPr="00DF2019">
        <w:rPr>
          <w:spacing w:val="-3"/>
          <w:sz w:val="28"/>
          <w:szCs w:val="28"/>
        </w:rPr>
        <w:t xml:space="preserve">компенсация </w:t>
      </w:r>
      <w:r w:rsidRPr="00DF2019">
        <w:rPr>
          <w:sz w:val="28"/>
          <w:szCs w:val="28"/>
        </w:rPr>
        <w:t xml:space="preserve">за использование личного транспорта в служебных </w:t>
      </w:r>
      <w:proofErr w:type="gramStart"/>
      <w:r w:rsidRPr="00DF2019">
        <w:rPr>
          <w:sz w:val="28"/>
          <w:szCs w:val="28"/>
        </w:rPr>
        <w:t>целях</w:t>
      </w:r>
      <w:proofErr w:type="gramEnd"/>
      <w:r w:rsidRPr="00DF2019">
        <w:rPr>
          <w:sz w:val="28"/>
          <w:szCs w:val="28"/>
        </w:rPr>
        <w:t xml:space="preserve"> и возмещаются </w:t>
      </w:r>
      <w:r w:rsidRPr="00DF2019">
        <w:rPr>
          <w:spacing w:val="-4"/>
          <w:sz w:val="28"/>
          <w:szCs w:val="28"/>
        </w:rPr>
        <w:t xml:space="preserve">расходы, </w:t>
      </w:r>
      <w:r w:rsidRPr="00DF2019">
        <w:rPr>
          <w:sz w:val="28"/>
          <w:szCs w:val="28"/>
        </w:rPr>
        <w:t xml:space="preserve">связанные с </w:t>
      </w:r>
      <w:r w:rsidRPr="00DF2019">
        <w:rPr>
          <w:spacing w:val="-5"/>
          <w:sz w:val="28"/>
          <w:szCs w:val="28"/>
        </w:rPr>
        <w:t xml:space="preserve">его </w:t>
      </w:r>
      <w:r w:rsidRPr="00DF2019">
        <w:rPr>
          <w:sz w:val="28"/>
          <w:szCs w:val="28"/>
        </w:rPr>
        <w:t xml:space="preserve">использованием в соответствии с прилагаемыми Правилами </w:t>
      </w:r>
      <w:r w:rsidRPr="00DF2019">
        <w:rPr>
          <w:spacing w:val="-3"/>
          <w:sz w:val="28"/>
          <w:szCs w:val="28"/>
        </w:rPr>
        <w:t xml:space="preserve">выплаты компенсации </w:t>
      </w:r>
      <w:r w:rsidRPr="00DF2019">
        <w:rPr>
          <w:spacing w:val="64"/>
          <w:sz w:val="28"/>
          <w:szCs w:val="28"/>
        </w:rPr>
        <w:t xml:space="preserve"> </w:t>
      </w:r>
      <w:r w:rsidRPr="00DF2019">
        <w:rPr>
          <w:sz w:val="28"/>
          <w:szCs w:val="28"/>
        </w:rPr>
        <w:t xml:space="preserve">за   использование   муниципальными   служащими </w:t>
      </w:r>
      <w:r>
        <w:rPr>
          <w:sz w:val="28"/>
          <w:szCs w:val="28"/>
        </w:rPr>
        <w:t>Яжелбицкого</w:t>
      </w:r>
      <w:r w:rsidRPr="00DF2019">
        <w:rPr>
          <w:sz w:val="28"/>
          <w:szCs w:val="28"/>
        </w:rPr>
        <w:t xml:space="preserve"> сельского поселения </w:t>
      </w:r>
      <w:r w:rsidRPr="00DF2019">
        <w:rPr>
          <w:spacing w:val="-3"/>
          <w:sz w:val="28"/>
          <w:szCs w:val="28"/>
        </w:rPr>
        <w:t xml:space="preserve">личного </w:t>
      </w:r>
      <w:r w:rsidRPr="00DF2019">
        <w:rPr>
          <w:sz w:val="28"/>
          <w:szCs w:val="28"/>
        </w:rPr>
        <w:t xml:space="preserve">транспорта </w:t>
      </w:r>
      <w:r w:rsidRPr="00DF2019">
        <w:rPr>
          <w:spacing w:val="-3"/>
          <w:sz w:val="28"/>
          <w:szCs w:val="28"/>
        </w:rPr>
        <w:t xml:space="preserve">(легковые автомобили </w:t>
      </w:r>
      <w:r w:rsidRPr="00DF2019">
        <w:rPr>
          <w:sz w:val="28"/>
          <w:szCs w:val="28"/>
        </w:rPr>
        <w:t xml:space="preserve">и мотоциклы) в служебных целях и возмещения </w:t>
      </w:r>
      <w:r w:rsidRPr="00DF2019">
        <w:rPr>
          <w:spacing w:val="-4"/>
          <w:sz w:val="28"/>
          <w:szCs w:val="28"/>
        </w:rPr>
        <w:t>расходов,</w:t>
      </w:r>
      <w:r w:rsidRPr="00DF2019">
        <w:rPr>
          <w:spacing w:val="62"/>
          <w:sz w:val="28"/>
          <w:szCs w:val="28"/>
        </w:rPr>
        <w:t xml:space="preserve"> </w:t>
      </w:r>
      <w:r w:rsidRPr="00DF2019">
        <w:rPr>
          <w:sz w:val="28"/>
          <w:szCs w:val="28"/>
        </w:rPr>
        <w:t xml:space="preserve">связанных с </w:t>
      </w:r>
      <w:r w:rsidRPr="00DF2019">
        <w:rPr>
          <w:spacing w:val="-4"/>
          <w:sz w:val="28"/>
          <w:szCs w:val="28"/>
        </w:rPr>
        <w:t xml:space="preserve">его </w:t>
      </w:r>
      <w:r w:rsidRPr="00DF2019">
        <w:rPr>
          <w:sz w:val="28"/>
          <w:szCs w:val="28"/>
        </w:rPr>
        <w:t>использованием.</w:t>
      </w:r>
    </w:p>
    <w:p w:rsidR="0079023C" w:rsidRPr="00DF2019" w:rsidRDefault="0079023C" w:rsidP="0079023C">
      <w:pPr>
        <w:pStyle w:val="a5"/>
        <w:tabs>
          <w:tab w:val="left" w:pos="0"/>
        </w:tabs>
        <w:ind w:left="0"/>
        <w:jc w:val="center"/>
        <w:rPr>
          <w:sz w:val="28"/>
          <w:szCs w:val="28"/>
        </w:rPr>
      </w:pPr>
      <w:r>
        <w:rPr>
          <w:sz w:val="28"/>
          <w:szCs w:val="28"/>
        </w:rPr>
        <w:t>______________________</w:t>
      </w:r>
    </w:p>
    <w:p w:rsidR="0079023C" w:rsidRDefault="0079023C" w:rsidP="0079023C">
      <w:pPr>
        <w:pStyle w:val="a0"/>
        <w:spacing w:before="47"/>
        <w:ind w:left="5832" w:right="100"/>
        <w:jc w:val="left"/>
      </w:pPr>
    </w:p>
    <w:p w:rsidR="0079023C" w:rsidRDefault="0079023C" w:rsidP="0079023C">
      <w:pPr>
        <w:pStyle w:val="a0"/>
        <w:spacing w:before="47"/>
        <w:ind w:left="5832" w:right="100"/>
        <w:jc w:val="right"/>
      </w:pPr>
    </w:p>
    <w:p w:rsidR="0079023C" w:rsidRDefault="0079023C" w:rsidP="0079023C">
      <w:pPr>
        <w:pStyle w:val="a0"/>
        <w:spacing w:before="47"/>
        <w:ind w:left="5832" w:right="100"/>
        <w:jc w:val="right"/>
      </w:pPr>
    </w:p>
    <w:p w:rsidR="0079023C" w:rsidRPr="006A29EA" w:rsidRDefault="0079023C" w:rsidP="0079023C">
      <w:pPr>
        <w:pStyle w:val="a0"/>
        <w:spacing w:before="47"/>
        <w:ind w:left="5832" w:right="100"/>
        <w:jc w:val="right"/>
      </w:pPr>
      <w:r w:rsidRPr="006A29EA">
        <w:t xml:space="preserve">Приложение </w:t>
      </w:r>
    </w:p>
    <w:p w:rsidR="0079023C" w:rsidRPr="006A29EA" w:rsidRDefault="0079023C" w:rsidP="0079023C">
      <w:pPr>
        <w:pStyle w:val="a0"/>
        <w:spacing w:before="47"/>
        <w:ind w:right="100"/>
        <w:jc w:val="right"/>
      </w:pPr>
      <w:r>
        <w:t xml:space="preserve">                                                            </w:t>
      </w:r>
      <w:r w:rsidRPr="006A29EA">
        <w:t xml:space="preserve">к решению Совета депутатов </w:t>
      </w:r>
      <w:r>
        <w:t>Яжелбицкого</w:t>
      </w:r>
    </w:p>
    <w:p w:rsidR="0079023C" w:rsidRPr="006A29EA" w:rsidRDefault="0079023C" w:rsidP="0079023C">
      <w:pPr>
        <w:pStyle w:val="a0"/>
        <w:spacing w:before="47"/>
        <w:ind w:right="100"/>
        <w:jc w:val="right"/>
      </w:pPr>
      <w:r w:rsidRPr="006A29EA">
        <w:t xml:space="preserve"> </w:t>
      </w:r>
      <w:r>
        <w:t xml:space="preserve">                                                            </w:t>
      </w:r>
      <w:r w:rsidRPr="006A29EA">
        <w:t xml:space="preserve">сельского поселения </w:t>
      </w:r>
      <w:proofErr w:type="gramStart"/>
      <w:r w:rsidRPr="006A29EA">
        <w:t>от</w:t>
      </w:r>
      <w:proofErr w:type="gramEnd"/>
      <w:r w:rsidRPr="006A29EA">
        <w:t xml:space="preserve"> </w:t>
      </w:r>
      <w:r>
        <w:t xml:space="preserve"> </w:t>
      </w:r>
      <w:r w:rsidRPr="006A29EA">
        <w:t xml:space="preserve"> №</w:t>
      </w:r>
      <w:r>
        <w:t xml:space="preserve"> </w:t>
      </w:r>
    </w:p>
    <w:p w:rsidR="0079023C" w:rsidRPr="006A29EA" w:rsidRDefault="0079023C" w:rsidP="0079023C">
      <w:pPr>
        <w:pStyle w:val="a0"/>
        <w:spacing w:before="4"/>
        <w:jc w:val="left"/>
      </w:pPr>
    </w:p>
    <w:p w:rsidR="0079023C" w:rsidRPr="006A29EA" w:rsidRDefault="0079023C" w:rsidP="0079023C">
      <w:pPr>
        <w:pStyle w:val="a0"/>
        <w:spacing w:before="242" w:line="322" w:lineRule="exact"/>
        <w:ind w:left="2108" w:right="1572"/>
        <w:jc w:val="center"/>
        <w:rPr>
          <w:b/>
        </w:rPr>
      </w:pPr>
      <w:r w:rsidRPr="006A29EA">
        <w:rPr>
          <w:b/>
        </w:rPr>
        <w:t>Правила</w:t>
      </w:r>
    </w:p>
    <w:p w:rsidR="0079023C" w:rsidRPr="006A29EA" w:rsidRDefault="0079023C" w:rsidP="0079023C">
      <w:pPr>
        <w:pStyle w:val="a0"/>
        <w:ind w:left="114" w:right="120" w:hanging="8"/>
        <w:jc w:val="center"/>
        <w:rPr>
          <w:b/>
        </w:rPr>
      </w:pPr>
      <w:r w:rsidRPr="006A29EA">
        <w:rPr>
          <w:b/>
        </w:rPr>
        <w:t xml:space="preserve">выплаты </w:t>
      </w:r>
      <w:r w:rsidRPr="006A29EA">
        <w:rPr>
          <w:b/>
          <w:spacing w:val="-3"/>
        </w:rPr>
        <w:t xml:space="preserve">компенсации </w:t>
      </w:r>
      <w:r w:rsidRPr="006A29EA">
        <w:rPr>
          <w:b/>
        </w:rPr>
        <w:t xml:space="preserve">за использование Главой </w:t>
      </w:r>
      <w:r>
        <w:rPr>
          <w:b/>
        </w:rPr>
        <w:t>Яжелбицкого</w:t>
      </w:r>
      <w:r w:rsidRPr="006A29EA">
        <w:rPr>
          <w:b/>
        </w:rPr>
        <w:t xml:space="preserve"> сельского поселения  личного транспорта </w:t>
      </w:r>
      <w:r w:rsidRPr="006A29EA">
        <w:rPr>
          <w:b/>
          <w:spacing w:val="-3"/>
        </w:rPr>
        <w:t xml:space="preserve">(легковые автомобили </w:t>
      </w:r>
      <w:r w:rsidRPr="006A29EA">
        <w:rPr>
          <w:b/>
        </w:rPr>
        <w:t>и мотоциклы)</w:t>
      </w:r>
    </w:p>
    <w:p w:rsidR="0079023C" w:rsidRPr="006A29EA" w:rsidRDefault="0079023C" w:rsidP="0079023C">
      <w:pPr>
        <w:pStyle w:val="a0"/>
        <w:ind w:left="114" w:right="120" w:hanging="8"/>
        <w:jc w:val="center"/>
        <w:rPr>
          <w:b/>
        </w:rPr>
      </w:pPr>
      <w:r w:rsidRPr="006A29EA">
        <w:rPr>
          <w:b/>
        </w:rPr>
        <w:t xml:space="preserve"> в служебных целях и возмещения расходов, связанных с его использованием</w:t>
      </w:r>
    </w:p>
    <w:p w:rsidR="0079023C" w:rsidRPr="006A29EA" w:rsidRDefault="0079023C" w:rsidP="0079023C">
      <w:pPr>
        <w:pStyle w:val="a0"/>
        <w:spacing w:before="4"/>
        <w:jc w:val="left"/>
        <w:rPr>
          <w:b/>
        </w:rPr>
      </w:pPr>
    </w:p>
    <w:p w:rsidR="0079023C" w:rsidRPr="006A29EA" w:rsidRDefault="0079023C" w:rsidP="0079023C">
      <w:pPr>
        <w:pStyle w:val="a5"/>
        <w:widowControl w:val="0"/>
        <w:numPr>
          <w:ilvl w:val="1"/>
          <w:numId w:val="39"/>
        </w:numPr>
        <w:tabs>
          <w:tab w:val="left" w:pos="1166"/>
          <w:tab w:val="left" w:pos="2742"/>
          <w:tab w:val="left" w:pos="3925"/>
          <w:tab w:val="left" w:pos="5275"/>
          <w:tab w:val="left" w:pos="8150"/>
        </w:tabs>
        <w:ind w:right="101" w:firstLine="720"/>
        <w:contextualSpacing w:val="0"/>
        <w:jc w:val="both"/>
        <w:rPr>
          <w:sz w:val="28"/>
          <w:szCs w:val="28"/>
        </w:rPr>
      </w:pPr>
      <w:proofErr w:type="gramStart"/>
      <w:r w:rsidRPr="006A29EA">
        <w:rPr>
          <w:sz w:val="28"/>
          <w:szCs w:val="28"/>
        </w:rPr>
        <w:t xml:space="preserve">Настоящие Правила устанавливают порядок выплаты компенсации за использование   личного   транспорта   (легковые   автомобили   и   мотоциклы)    в    служебных     целях     и     порядок     возмещения     расходов,     связанных    с использованием указанного транспорта в служебных целях (далее соответственно - компенсация, личный транспорт, возмещение расходов) Главой </w:t>
      </w:r>
      <w:r>
        <w:rPr>
          <w:sz w:val="28"/>
          <w:szCs w:val="28"/>
        </w:rPr>
        <w:t xml:space="preserve">Яжелбицкого </w:t>
      </w:r>
      <w:r w:rsidRPr="006A29EA">
        <w:rPr>
          <w:sz w:val="28"/>
          <w:szCs w:val="28"/>
        </w:rPr>
        <w:t>сельского поселения, в связи с исполнением им своих должностных обязанностей и полномочий</w:t>
      </w:r>
      <w:r w:rsidRPr="006A29EA">
        <w:rPr>
          <w:spacing w:val="-1"/>
          <w:sz w:val="28"/>
          <w:szCs w:val="28"/>
        </w:rPr>
        <w:t xml:space="preserve"> </w:t>
      </w:r>
      <w:r w:rsidRPr="006A29EA">
        <w:rPr>
          <w:sz w:val="28"/>
          <w:szCs w:val="28"/>
        </w:rPr>
        <w:t>(далее – Глава поселения).</w:t>
      </w:r>
      <w:proofErr w:type="gramEnd"/>
    </w:p>
    <w:p w:rsidR="0079023C" w:rsidRPr="006A29EA" w:rsidRDefault="0079023C" w:rsidP="0079023C">
      <w:pPr>
        <w:pStyle w:val="a5"/>
        <w:widowControl w:val="0"/>
        <w:numPr>
          <w:ilvl w:val="1"/>
          <w:numId w:val="39"/>
        </w:numPr>
        <w:tabs>
          <w:tab w:val="left" w:pos="1144"/>
        </w:tabs>
        <w:spacing w:before="47"/>
        <w:ind w:right="104" w:firstLine="720"/>
        <w:contextualSpacing w:val="0"/>
        <w:jc w:val="both"/>
        <w:rPr>
          <w:sz w:val="28"/>
          <w:szCs w:val="28"/>
        </w:rPr>
      </w:pPr>
      <w:r w:rsidRPr="006A29EA">
        <w:rPr>
          <w:sz w:val="28"/>
          <w:szCs w:val="28"/>
        </w:rPr>
        <w:t>Под личным транспортом в настоящих Правилах понимается легковой автомобиль или мотоцикл, принадлежащий Главе поселения на праве собственности либо находящийся в его владении и пользовании на основании правоустанавливающего</w:t>
      </w:r>
      <w:r w:rsidRPr="006A29EA">
        <w:rPr>
          <w:spacing w:val="-15"/>
          <w:sz w:val="28"/>
          <w:szCs w:val="28"/>
        </w:rPr>
        <w:t xml:space="preserve"> </w:t>
      </w:r>
      <w:r w:rsidRPr="006A29EA">
        <w:rPr>
          <w:sz w:val="28"/>
          <w:szCs w:val="28"/>
        </w:rPr>
        <w:t>документа.</w:t>
      </w:r>
    </w:p>
    <w:p w:rsidR="0079023C" w:rsidRPr="006A29EA" w:rsidRDefault="0079023C" w:rsidP="0079023C">
      <w:pPr>
        <w:pStyle w:val="a5"/>
        <w:widowControl w:val="0"/>
        <w:numPr>
          <w:ilvl w:val="1"/>
          <w:numId w:val="39"/>
        </w:numPr>
        <w:tabs>
          <w:tab w:val="left" w:pos="1163"/>
        </w:tabs>
        <w:spacing w:before="2"/>
        <w:ind w:right="102" w:firstLine="720"/>
        <w:contextualSpacing w:val="0"/>
        <w:jc w:val="both"/>
        <w:rPr>
          <w:sz w:val="28"/>
          <w:szCs w:val="28"/>
        </w:rPr>
      </w:pPr>
      <w:r w:rsidRPr="006A29EA">
        <w:rPr>
          <w:sz w:val="28"/>
          <w:szCs w:val="28"/>
        </w:rPr>
        <w:t>Глава поселения ведёт учет служебных поездок на личном транспорте в маршрутных листах по форме согласно приложению к настоящим Правилам.</w:t>
      </w:r>
    </w:p>
    <w:p w:rsidR="0079023C" w:rsidRPr="006A29EA" w:rsidRDefault="0079023C" w:rsidP="0079023C">
      <w:pPr>
        <w:pStyle w:val="a5"/>
        <w:widowControl w:val="0"/>
        <w:numPr>
          <w:ilvl w:val="1"/>
          <w:numId w:val="39"/>
        </w:numPr>
        <w:tabs>
          <w:tab w:val="left" w:pos="1171"/>
          <w:tab w:val="left" w:pos="4995"/>
          <w:tab w:val="left" w:pos="8466"/>
        </w:tabs>
        <w:ind w:right="100" w:firstLine="720"/>
        <w:contextualSpacing w:val="0"/>
        <w:jc w:val="both"/>
        <w:rPr>
          <w:sz w:val="28"/>
          <w:szCs w:val="28"/>
        </w:rPr>
      </w:pPr>
      <w:r w:rsidRPr="006A29EA">
        <w:rPr>
          <w:sz w:val="28"/>
          <w:szCs w:val="28"/>
        </w:rPr>
        <w:t xml:space="preserve">Для получения компенсации и возмещения расходов Глава подает в Совет </w:t>
      </w:r>
      <w:r w:rsidRPr="006A29EA">
        <w:rPr>
          <w:sz w:val="28"/>
          <w:szCs w:val="28"/>
        </w:rPr>
        <w:lastRenderedPageBreak/>
        <w:t xml:space="preserve">депутатов </w:t>
      </w:r>
      <w:r>
        <w:rPr>
          <w:sz w:val="28"/>
          <w:szCs w:val="28"/>
        </w:rPr>
        <w:t>Яжелбицкого</w:t>
      </w:r>
      <w:r w:rsidRPr="006A29EA">
        <w:rPr>
          <w:sz w:val="28"/>
          <w:szCs w:val="28"/>
        </w:rPr>
        <w:t xml:space="preserve"> сельского поселения заявление о выплате компенсации  и возмещении расходов (далее - заявление) с указанием должностных обязанностей, для исполнения которых использовался личный</w:t>
      </w:r>
      <w:r w:rsidRPr="006A29EA">
        <w:rPr>
          <w:spacing w:val="-20"/>
          <w:sz w:val="28"/>
          <w:szCs w:val="28"/>
        </w:rPr>
        <w:t xml:space="preserve"> </w:t>
      </w:r>
      <w:r w:rsidRPr="006A29EA">
        <w:rPr>
          <w:sz w:val="28"/>
          <w:szCs w:val="28"/>
        </w:rPr>
        <w:t>транспорт.</w:t>
      </w:r>
    </w:p>
    <w:p w:rsidR="0079023C" w:rsidRPr="006A29EA" w:rsidRDefault="0079023C" w:rsidP="0079023C">
      <w:pPr>
        <w:pStyle w:val="a0"/>
        <w:ind w:left="820" w:right="2462"/>
        <w:jc w:val="left"/>
      </w:pPr>
      <w:r w:rsidRPr="006A29EA">
        <w:t>К заявлению прилагаются следующие документы:</w:t>
      </w:r>
    </w:p>
    <w:p w:rsidR="0079023C" w:rsidRPr="006A29EA" w:rsidRDefault="0079023C" w:rsidP="0079023C">
      <w:pPr>
        <w:pStyle w:val="a0"/>
        <w:jc w:val="left"/>
      </w:pPr>
      <w:r w:rsidRPr="006A29EA">
        <w:t xml:space="preserve">             копия свидетельства о регистрации транспортного средства;</w:t>
      </w:r>
    </w:p>
    <w:p w:rsidR="0079023C" w:rsidRPr="006A29EA" w:rsidRDefault="0079023C" w:rsidP="0079023C">
      <w:pPr>
        <w:pStyle w:val="a0"/>
        <w:ind w:right="104" w:firstLine="719"/>
      </w:pPr>
      <w:r w:rsidRPr="006A29EA">
        <w:t xml:space="preserve">  копия документа, подтверждающего право владения и право пользования (в случае если личный транспорт не принадлежит муниципальному служащему на праве</w:t>
      </w:r>
      <w:r w:rsidRPr="006A29EA">
        <w:rPr>
          <w:spacing w:val="-8"/>
        </w:rPr>
        <w:t xml:space="preserve"> </w:t>
      </w:r>
      <w:r w:rsidRPr="006A29EA">
        <w:t>собственности);</w:t>
      </w:r>
    </w:p>
    <w:p w:rsidR="0079023C" w:rsidRPr="006A29EA" w:rsidRDefault="0079023C" w:rsidP="0079023C">
      <w:pPr>
        <w:pStyle w:val="a0"/>
        <w:ind w:left="820" w:right="4795"/>
        <w:jc w:val="left"/>
      </w:pPr>
      <w:r w:rsidRPr="006A29EA">
        <w:t>копия водительского</w:t>
      </w:r>
      <w:r>
        <w:t xml:space="preserve"> </w:t>
      </w:r>
      <w:r w:rsidRPr="006A29EA">
        <w:t>удостоверения</w:t>
      </w:r>
      <w:r>
        <w:t>;</w:t>
      </w:r>
      <w:r w:rsidRPr="006A29EA">
        <w:t xml:space="preserve">  маршрутный лист;</w:t>
      </w:r>
    </w:p>
    <w:p w:rsidR="0079023C" w:rsidRPr="006A29EA" w:rsidRDefault="0079023C" w:rsidP="0079023C">
      <w:pPr>
        <w:pStyle w:val="a0"/>
        <w:ind w:right="108" w:firstLine="719"/>
      </w:pPr>
      <w:r w:rsidRPr="006A29EA">
        <w:t xml:space="preserve">  документы, подтверждающие понесенные расходы на приобретение горюче-смазочных материалов, в соответствии с правилами бухгалтерского учета (счета, квитанции, кассовые</w:t>
      </w:r>
      <w:r w:rsidRPr="006A29EA">
        <w:rPr>
          <w:spacing w:val="-9"/>
        </w:rPr>
        <w:t xml:space="preserve"> </w:t>
      </w:r>
      <w:r w:rsidRPr="006A29EA">
        <w:t>чеки).</w:t>
      </w:r>
    </w:p>
    <w:p w:rsidR="0079023C" w:rsidRPr="006A29EA" w:rsidRDefault="0079023C" w:rsidP="0079023C">
      <w:pPr>
        <w:pStyle w:val="a0"/>
        <w:spacing w:before="2"/>
        <w:ind w:right="107" w:firstLine="719"/>
      </w:pPr>
      <w:r w:rsidRPr="006A29EA">
        <w:t>Заявление и приложенные к нему документы представляются за 10 дней до заседания Совета депутатов.</w:t>
      </w:r>
    </w:p>
    <w:p w:rsidR="0079023C" w:rsidRPr="006A29EA" w:rsidRDefault="0079023C" w:rsidP="0079023C">
      <w:pPr>
        <w:pStyle w:val="a5"/>
        <w:widowControl w:val="0"/>
        <w:numPr>
          <w:ilvl w:val="1"/>
          <w:numId w:val="39"/>
        </w:numPr>
        <w:tabs>
          <w:tab w:val="left" w:pos="1147"/>
        </w:tabs>
        <w:ind w:right="100" w:firstLine="720"/>
        <w:contextualSpacing w:val="0"/>
        <w:jc w:val="both"/>
        <w:rPr>
          <w:sz w:val="28"/>
          <w:szCs w:val="28"/>
        </w:rPr>
      </w:pPr>
      <w:r w:rsidRPr="006A29EA">
        <w:rPr>
          <w:sz w:val="28"/>
          <w:szCs w:val="28"/>
        </w:rPr>
        <w:t xml:space="preserve">Решение о выплате компенсации и возмещении расходов принимается Советом депутатов </w:t>
      </w:r>
      <w:r>
        <w:rPr>
          <w:sz w:val="28"/>
          <w:szCs w:val="28"/>
        </w:rPr>
        <w:t>Яжелбицкого</w:t>
      </w:r>
      <w:r w:rsidRPr="006A29EA">
        <w:rPr>
          <w:sz w:val="28"/>
          <w:szCs w:val="28"/>
        </w:rPr>
        <w:t xml:space="preserve"> сельского поселения на заседании Совета депутатов с</w:t>
      </w:r>
      <w:r w:rsidRPr="006A29EA">
        <w:rPr>
          <w:spacing w:val="-18"/>
          <w:sz w:val="28"/>
          <w:szCs w:val="28"/>
        </w:rPr>
        <w:t xml:space="preserve"> </w:t>
      </w:r>
      <w:r w:rsidRPr="006A29EA">
        <w:rPr>
          <w:sz w:val="28"/>
          <w:szCs w:val="28"/>
        </w:rPr>
        <w:t>учетом:</w:t>
      </w:r>
    </w:p>
    <w:p w:rsidR="0079023C" w:rsidRPr="006A29EA" w:rsidRDefault="0079023C" w:rsidP="0079023C">
      <w:pPr>
        <w:pStyle w:val="a0"/>
        <w:ind w:right="102" w:firstLine="719"/>
      </w:pPr>
      <w:r w:rsidRPr="006A29EA">
        <w:t>необходимости использования личного транспорта для исполнения должностных обязанностей, связанных с постоянными служебными поездками;</w:t>
      </w:r>
    </w:p>
    <w:p w:rsidR="0079023C" w:rsidRPr="006A29EA" w:rsidRDefault="0079023C" w:rsidP="0079023C">
      <w:pPr>
        <w:pStyle w:val="a0"/>
        <w:jc w:val="left"/>
      </w:pPr>
      <w:r w:rsidRPr="006A29EA">
        <w:t xml:space="preserve">            времени использования личного транспорта в служебных целях;</w:t>
      </w:r>
    </w:p>
    <w:p w:rsidR="0079023C" w:rsidRPr="006A29EA" w:rsidRDefault="0079023C" w:rsidP="0079023C">
      <w:pPr>
        <w:pStyle w:val="a0"/>
        <w:ind w:right="102" w:firstLine="719"/>
      </w:pPr>
      <w:r w:rsidRPr="006A29EA">
        <w:t xml:space="preserve">объема бюджетных ассигнований, предусмотренных </w:t>
      </w:r>
      <w:proofErr w:type="spellStart"/>
      <w:r>
        <w:t>Яжелбицкому</w:t>
      </w:r>
      <w:proofErr w:type="spellEnd"/>
      <w:r w:rsidRPr="006A29EA">
        <w:t xml:space="preserve"> сельскому поселению на соответствующий финансовый год.</w:t>
      </w:r>
    </w:p>
    <w:p w:rsidR="0079023C" w:rsidRPr="006A29EA" w:rsidRDefault="0079023C" w:rsidP="0079023C">
      <w:pPr>
        <w:pStyle w:val="a5"/>
        <w:widowControl w:val="0"/>
        <w:numPr>
          <w:ilvl w:val="1"/>
          <w:numId w:val="39"/>
        </w:numPr>
        <w:tabs>
          <w:tab w:val="left" w:pos="1199"/>
        </w:tabs>
        <w:ind w:right="109" w:firstLine="720"/>
        <w:contextualSpacing w:val="0"/>
        <w:jc w:val="both"/>
        <w:rPr>
          <w:sz w:val="28"/>
          <w:szCs w:val="28"/>
        </w:rPr>
      </w:pPr>
      <w:r w:rsidRPr="006A29EA">
        <w:rPr>
          <w:sz w:val="28"/>
          <w:szCs w:val="28"/>
        </w:rPr>
        <w:t>Максимальный размер компенсации в месяц не должен превышать предельный размер компенсации в</w:t>
      </w:r>
      <w:r w:rsidRPr="006A29EA">
        <w:rPr>
          <w:spacing w:val="-13"/>
          <w:sz w:val="28"/>
          <w:szCs w:val="28"/>
        </w:rPr>
        <w:t xml:space="preserve"> </w:t>
      </w:r>
      <w:r w:rsidRPr="006A29EA">
        <w:rPr>
          <w:sz w:val="28"/>
          <w:szCs w:val="28"/>
        </w:rPr>
        <w:t>месяц.</w:t>
      </w:r>
    </w:p>
    <w:p w:rsidR="0079023C" w:rsidRPr="006A29EA" w:rsidRDefault="0079023C" w:rsidP="0079023C">
      <w:pPr>
        <w:pStyle w:val="a0"/>
        <w:ind w:right="104" w:firstLine="719"/>
      </w:pPr>
      <w:r w:rsidRPr="006A29EA">
        <w:t>Предельные размеры компенсации в месяц за использование Главой поселения личного транспорта предусмотрены в следующих размерах:</w:t>
      </w:r>
    </w:p>
    <w:p w:rsidR="0079023C" w:rsidRPr="006A29EA" w:rsidRDefault="0079023C" w:rsidP="0079023C">
      <w:pPr>
        <w:pStyle w:val="a0"/>
        <w:ind w:right="107" w:firstLine="719"/>
      </w:pPr>
      <w:r w:rsidRPr="006A29EA">
        <w:t>легковые автомобили с рабочим объемом двигателя до 2 000 куб. сантиметров включительно – 2 400 рублей;</w:t>
      </w:r>
    </w:p>
    <w:p w:rsidR="0079023C" w:rsidRPr="006A29EA" w:rsidRDefault="0079023C" w:rsidP="0079023C">
      <w:pPr>
        <w:pStyle w:val="a0"/>
        <w:ind w:right="103" w:firstLine="719"/>
      </w:pPr>
      <w:r w:rsidRPr="006A29EA">
        <w:t>легковые автомобили с рабочим объемом двигателя свыше 2 000 куб. сантиметров – 3 000 рублей;</w:t>
      </w:r>
    </w:p>
    <w:p w:rsidR="0079023C" w:rsidRPr="006A29EA" w:rsidRDefault="0079023C" w:rsidP="0079023C">
      <w:pPr>
        <w:pStyle w:val="a0"/>
        <w:ind w:left="820" w:right="2462"/>
        <w:jc w:val="left"/>
      </w:pPr>
      <w:r w:rsidRPr="006A29EA">
        <w:t>мотоциклы – 1 200 рублей.</w:t>
      </w:r>
    </w:p>
    <w:p w:rsidR="0079023C" w:rsidRPr="006A29EA" w:rsidRDefault="0079023C" w:rsidP="0079023C">
      <w:pPr>
        <w:pStyle w:val="a5"/>
        <w:widowControl w:val="0"/>
        <w:numPr>
          <w:ilvl w:val="1"/>
          <w:numId w:val="39"/>
        </w:numPr>
        <w:tabs>
          <w:tab w:val="left" w:pos="1103"/>
        </w:tabs>
        <w:ind w:right="108" w:firstLine="720"/>
        <w:contextualSpacing w:val="0"/>
        <w:jc w:val="both"/>
        <w:rPr>
          <w:sz w:val="28"/>
          <w:szCs w:val="28"/>
        </w:rPr>
      </w:pPr>
      <w:r w:rsidRPr="006A29EA">
        <w:rPr>
          <w:sz w:val="28"/>
          <w:szCs w:val="28"/>
        </w:rPr>
        <w:t>Компенсация выплачивается пропорционально количеству рабочих дней, в течение которых использовался личный транспо</w:t>
      </w:r>
      <w:proofErr w:type="gramStart"/>
      <w:r w:rsidRPr="006A29EA">
        <w:rPr>
          <w:sz w:val="28"/>
          <w:szCs w:val="28"/>
        </w:rPr>
        <w:t>рт в сл</w:t>
      </w:r>
      <w:proofErr w:type="gramEnd"/>
      <w:r w:rsidRPr="006A29EA">
        <w:rPr>
          <w:sz w:val="28"/>
          <w:szCs w:val="28"/>
        </w:rPr>
        <w:t>ужебных</w:t>
      </w:r>
      <w:r w:rsidRPr="006A29EA">
        <w:rPr>
          <w:spacing w:val="-29"/>
          <w:sz w:val="28"/>
          <w:szCs w:val="28"/>
        </w:rPr>
        <w:t xml:space="preserve"> </w:t>
      </w:r>
      <w:r w:rsidRPr="006A29EA">
        <w:rPr>
          <w:sz w:val="28"/>
          <w:szCs w:val="28"/>
        </w:rPr>
        <w:t>целях.</w:t>
      </w:r>
    </w:p>
    <w:p w:rsidR="0079023C" w:rsidRPr="006A29EA" w:rsidRDefault="0079023C" w:rsidP="0079023C">
      <w:pPr>
        <w:pStyle w:val="a0"/>
        <w:ind w:right="99" w:firstLine="719"/>
      </w:pPr>
      <w:r w:rsidRPr="006A29EA">
        <w:t>За время нахождения Главы поселения в отпуске, временной нетрудоспособности, а также по иным причинам, когда личный транспорт не эксплуатировался, компенсация не выплачивается.</w:t>
      </w:r>
    </w:p>
    <w:p w:rsidR="0079023C" w:rsidRPr="006A29EA" w:rsidRDefault="0079023C" w:rsidP="0079023C">
      <w:pPr>
        <w:pStyle w:val="a0"/>
        <w:ind w:right="106" w:firstLine="719"/>
      </w:pPr>
      <w:r w:rsidRPr="006A29EA">
        <w:t>Расходы, связанные с проездом Главы поселения на личном транспорте от места жительства до места работы и обратно, компенсации не подлежат.</w:t>
      </w:r>
    </w:p>
    <w:p w:rsidR="0079023C" w:rsidRPr="006A29EA" w:rsidRDefault="0079023C" w:rsidP="0079023C">
      <w:pPr>
        <w:pStyle w:val="a5"/>
        <w:widowControl w:val="0"/>
        <w:numPr>
          <w:ilvl w:val="1"/>
          <w:numId w:val="39"/>
        </w:numPr>
        <w:tabs>
          <w:tab w:val="left" w:pos="1159"/>
        </w:tabs>
        <w:ind w:right="99" w:firstLine="751"/>
        <w:contextualSpacing w:val="0"/>
        <w:jc w:val="both"/>
        <w:rPr>
          <w:sz w:val="28"/>
          <w:szCs w:val="28"/>
        </w:rPr>
      </w:pPr>
      <w:proofErr w:type="gramStart"/>
      <w:r w:rsidRPr="006A29EA">
        <w:rPr>
          <w:sz w:val="28"/>
          <w:szCs w:val="28"/>
        </w:rPr>
        <w:t>Возмещение расходов на приобретение горюче-смазочных материалов осуществляется исходя из данных о пробеге автомобиля за месяц, определяемых в соответствии с маршрутным листом, документально  подтвержденных  расходов на приобретение горюче-смазочных материалов, норм расхода горюче-смазочных материалов, определенных в соответствии с Распоряжением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w:t>
      </w:r>
      <w:proofErr w:type="gramEnd"/>
    </w:p>
    <w:p w:rsidR="0079023C" w:rsidRPr="006A29EA" w:rsidRDefault="0079023C" w:rsidP="0079023C">
      <w:pPr>
        <w:pStyle w:val="a5"/>
        <w:widowControl w:val="0"/>
        <w:numPr>
          <w:ilvl w:val="1"/>
          <w:numId w:val="39"/>
        </w:numPr>
        <w:tabs>
          <w:tab w:val="left" w:pos="1408"/>
          <w:tab w:val="left" w:pos="4304"/>
          <w:tab w:val="left" w:pos="8935"/>
        </w:tabs>
        <w:ind w:right="104" w:firstLine="720"/>
        <w:contextualSpacing w:val="0"/>
        <w:jc w:val="both"/>
        <w:rPr>
          <w:sz w:val="28"/>
          <w:szCs w:val="28"/>
        </w:rPr>
      </w:pPr>
      <w:r w:rsidRPr="006A29EA">
        <w:rPr>
          <w:sz w:val="28"/>
          <w:szCs w:val="28"/>
        </w:rPr>
        <w:lastRenderedPageBreak/>
        <w:t xml:space="preserve">Выплата компенсации и возмещение расходов Главе поселения производится на основании решения Совета депутатов </w:t>
      </w:r>
      <w:r>
        <w:rPr>
          <w:sz w:val="28"/>
          <w:szCs w:val="28"/>
        </w:rPr>
        <w:t>Яжелбицкого</w:t>
      </w:r>
      <w:r w:rsidRPr="006A29EA">
        <w:rPr>
          <w:sz w:val="28"/>
          <w:szCs w:val="28"/>
        </w:rPr>
        <w:t xml:space="preserve"> сельского поселения, в котором определены размеры компенсации и</w:t>
      </w:r>
      <w:r w:rsidRPr="006A29EA">
        <w:rPr>
          <w:spacing w:val="-8"/>
          <w:sz w:val="28"/>
          <w:szCs w:val="28"/>
        </w:rPr>
        <w:t xml:space="preserve"> </w:t>
      </w:r>
      <w:r w:rsidRPr="006A29EA">
        <w:rPr>
          <w:sz w:val="28"/>
          <w:szCs w:val="28"/>
        </w:rPr>
        <w:t>возмещения</w:t>
      </w:r>
      <w:r w:rsidRPr="006A29EA">
        <w:rPr>
          <w:spacing w:val="-6"/>
          <w:sz w:val="28"/>
          <w:szCs w:val="28"/>
        </w:rPr>
        <w:t xml:space="preserve"> </w:t>
      </w:r>
      <w:r w:rsidRPr="006A29EA">
        <w:rPr>
          <w:sz w:val="28"/>
          <w:szCs w:val="28"/>
        </w:rPr>
        <w:t>расходов</w:t>
      </w:r>
      <w:r w:rsidRPr="006A29EA">
        <w:rPr>
          <w:spacing w:val="-1"/>
          <w:sz w:val="28"/>
          <w:szCs w:val="28"/>
        </w:rPr>
        <w:t xml:space="preserve"> </w:t>
      </w:r>
      <w:r w:rsidRPr="006A29EA">
        <w:rPr>
          <w:sz w:val="28"/>
          <w:szCs w:val="28"/>
        </w:rPr>
        <w:t>в соответствии с настоящими</w:t>
      </w:r>
      <w:r w:rsidRPr="006A29EA">
        <w:rPr>
          <w:spacing w:val="-4"/>
          <w:sz w:val="28"/>
          <w:szCs w:val="28"/>
        </w:rPr>
        <w:t xml:space="preserve"> </w:t>
      </w:r>
      <w:r w:rsidRPr="006A29EA">
        <w:rPr>
          <w:sz w:val="28"/>
          <w:szCs w:val="28"/>
        </w:rPr>
        <w:t>Правилами.</w:t>
      </w:r>
    </w:p>
    <w:p w:rsidR="0079023C" w:rsidRPr="006A29EA" w:rsidRDefault="0079023C" w:rsidP="0079023C">
      <w:pPr>
        <w:pStyle w:val="a5"/>
        <w:widowControl w:val="0"/>
        <w:numPr>
          <w:ilvl w:val="0"/>
          <w:numId w:val="39"/>
        </w:numPr>
        <w:tabs>
          <w:tab w:val="left" w:pos="1101"/>
        </w:tabs>
        <w:ind w:right="105" w:firstLine="540"/>
        <w:contextualSpacing w:val="0"/>
        <w:jc w:val="both"/>
        <w:rPr>
          <w:sz w:val="28"/>
          <w:szCs w:val="28"/>
        </w:rPr>
      </w:pPr>
      <w:proofErr w:type="gramStart"/>
      <w:r w:rsidRPr="006A29EA">
        <w:rPr>
          <w:sz w:val="28"/>
          <w:szCs w:val="28"/>
        </w:rPr>
        <w:t xml:space="preserve">Компенсация за использование личного транспорта в служебных целях выплачивается и возмещение расходов, связанных с его использованием, осуществляется в случаях, когда работа (служба) Главы </w:t>
      </w:r>
      <w:r>
        <w:rPr>
          <w:sz w:val="28"/>
          <w:szCs w:val="28"/>
        </w:rPr>
        <w:t>Яжелбицкого</w:t>
      </w:r>
      <w:r w:rsidRPr="006A29EA">
        <w:rPr>
          <w:sz w:val="28"/>
          <w:szCs w:val="28"/>
        </w:rPr>
        <w:t xml:space="preserve"> сельского поселения связана с постоянными служебными разъездами в соответствии с его должностными обязанностями и полномочиями, а транспортное обслуживание, обеспечиваемое в связи с исполнением должностных обязанностей, ему предоставить невозможно, при этом использование личного транспорта осуществляется в рабочее</w:t>
      </w:r>
      <w:proofErr w:type="gramEnd"/>
      <w:r w:rsidRPr="006A29EA">
        <w:rPr>
          <w:sz w:val="28"/>
          <w:szCs w:val="28"/>
        </w:rPr>
        <w:t xml:space="preserve"> (служебное) время, а также время, необходимое для прибытия к месту работы (службы) и обратно, в пределах территории </w:t>
      </w:r>
      <w:r>
        <w:rPr>
          <w:sz w:val="28"/>
          <w:szCs w:val="28"/>
        </w:rPr>
        <w:t>Яжелбицкого</w:t>
      </w:r>
      <w:r w:rsidRPr="006A29EA">
        <w:rPr>
          <w:sz w:val="28"/>
          <w:szCs w:val="28"/>
        </w:rPr>
        <w:t xml:space="preserve"> сельского</w:t>
      </w:r>
      <w:r w:rsidRPr="006A29EA">
        <w:rPr>
          <w:spacing w:val="-18"/>
          <w:sz w:val="28"/>
          <w:szCs w:val="28"/>
        </w:rPr>
        <w:t xml:space="preserve"> </w:t>
      </w:r>
      <w:r w:rsidRPr="006A29EA">
        <w:rPr>
          <w:sz w:val="28"/>
          <w:szCs w:val="28"/>
        </w:rPr>
        <w:t>поселения.</w:t>
      </w:r>
    </w:p>
    <w:p w:rsidR="0079023C" w:rsidRPr="006A29EA" w:rsidRDefault="0079023C" w:rsidP="0079023C">
      <w:pPr>
        <w:pStyle w:val="a5"/>
        <w:widowControl w:val="0"/>
        <w:numPr>
          <w:ilvl w:val="0"/>
          <w:numId w:val="39"/>
        </w:numPr>
        <w:tabs>
          <w:tab w:val="left" w:pos="1077"/>
        </w:tabs>
        <w:spacing w:before="47"/>
        <w:ind w:right="103" w:firstLine="540"/>
        <w:contextualSpacing w:val="0"/>
        <w:jc w:val="both"/>
        <w:rPr>
          <w:sz w:val="28"/>
          <w:szCs w:val="28"/>
        </w:rPr>
      </w:pPr>
      <w:r w:rsidRPr="006A29EA">
        <w:rPr>
          <w:sz w:val="28"/>
          <w:szCs w:val="28"/>
        </w:rPr>
        <w:t>Решение о выплате компенсации за использование личного транспорта в служебных целях и возмещении расходов, связанных с его использованием, принимается в порядке, установленном пунктом 4 настоящего</w:t>
      </w:r>
      <w:r w:rsidRPr="006A29EA">
        <w:rPr>
          <w:spacing w:val="-24"/>
          <w:sz w:val="28"/>
          <w:szCs w:val="28"/>
        </w:rPr>
        <w:t xml:space="preserve"> </w:t>
      </w:r>
      <w:r w:rsidRPr="006A29EA">
        <w:rPr>
          <w:sz w:val="28"/>
          <w:szCs w:val="28"/>
        </w:rPr>
        <w:t>Положения.</w:t>
      </w:r>
    </w:p>
    <w:p w:rsidR="0079023C" w:rsidRPr="006A29EA" w:rsidRDefault="0079023C" w:rsidP="0079023C">
      <w:pPr>
        <w:pStyle w:val="a0"/>
        <w:ind w:right="107" w:firstLine="540"/>
      </w:pPr>
      <w:r w:rsidRPr="006A29EA">
        <w:t xml:space="preserve">Указанное решение принимается на основании мотивированного заявления Главы </w:t>
      </w:r>
      <w:r>
        <w:t>Яжелбицкого</w:t>
      </w:r>
      <w:r w:rsidRPr="006A29EA">
        <w:t xml:space="preserve"> сельского поселения о предоставлении компенсации за использование личного транспорта в служебных целях и возмещении расходов, связанных с его использованием.</w:t>
      </w:r>
    </w:p>
    <w:p w:rsidR="0079023C" w:rsidRPr="006A29EA" w:rsidRDefault="0079023C" w:rsidP="0079023C">
      <w:pPr>
        <w:pStyle w:val="a0"/>
        <w:spacing w:before="2"/>
        <w:ind w:right="107" w:firstLine="540"/>
      </w:pPr>
      <w:proofErr w:type="gramStart"/>
      <w:r w:rsidRPr="006A29EA">
        <w:t>В заявлении указывается марка, модель и государственный регистрационный номер используемого личного транспорта, к заявлению прикладываются документы, подтверждающие право владения или пользования и (или) распоряжения транспортным средством, копия водительского удостоверения,  документы, подтверждающие понесенные расходы на приобретение горюче-смазочных материалов, в соответствии с правилами  бухгалтерского  учета (счета, квитанции, кассовые</w:t>
      </w:r>
      <w:r w:rsidRPr="006A29EA">
        <w:rPr>
          <w:spacing w:val="-9"/>
        </w:rPr>
        <w:t xml:space="preserve"> </w:t>
      </w:r>
      <w:r w:rsidRPr="006A29EA">
        <w:t>чеки.</w:t>
      </w:r>
      <w:proofErr w:type="gramEnd"/>
    </w:p>
    <w:p w:rsidR="0079023C" w:rsidRPr="006A29EA" w:rsidRDefault="0079023C" w:rsidP="0079023C">
      <w:pPr>
        <w:pStyle w:val="a5"/>
        <w:widowControl w:val="0"/>
        <w:numPr>
          <w:ilvl w:val="0"/>
          <w:numId w:val="39"/>
        </w:numPr>
        <w:tabs>
          <w:tab w:val="left" w:pos="1257"/>
        </w:tabs>
        <w:spacing w:before="2"/>
        <w:ind w:right="106" w:firstLine="540"/>
        <w:contextualSpacing w:val="0"/>
        <w:jc w:val="both"/>
        <w:rPr>
          <w:sz w:val="28"/>
          <w:szCs w:val="28"/>
        </w:rPr>
      </w:pPr>
      <w:r w:rsidRPr="006A29EA">
        <w:rPr>
          <w:sz w:val="28"/>
          <w:szCs w:val="28"/>
        </w:rPr>
        <w:t xml:space="preserve">Возмещение расходов осуществляется на основании документов, подтверждающих фактическое использование личного транспорта в интересах </w:t>
      </w:r>
      <w:r>
        <w:rPr>
          <w:sz w:val="28"/>
          <w:szCs w:val="28"/>
        </w:rPr>
        <w:t>Яжелбицкого</w:t>
      </w:r>
      <w:r w:rsidRPr="006A29EA">
        <w:rPr>
          <w:sz w:val="28"/>
          <w:szCs w:val="28"/>
        </w:rPr>
        <w:t xml:space="preserve"> сельского поселения, осуществление расходов на эти цели,  а также подтверждающих суммы произведенных в этой связи</w:t>
      </w:r>
      <w:r w:rsidRPr="006A29EA">
        <w:rPr>
          <w:spacing w:val="-23"/>
          <w:sz w:val="28"/>
          <w:szCs w:val="28"/>
        </w:rPr>
        <w:t xml:space="preserve">  </w:t>
      </w:r>
      <w:r w:rsidRPr="006A29EA">
        <w:rPr>
          <w:sz w:val="28"/>
          <w:szCs w:val="28"/>
        </w:rPr>
        <w:t>расходов.</w:t>
      </w:r>
    </w:p>
    <w:p w:rsidR="0079023C" w:rsidRPr="006A29EA" w:rsidRDefault="0079023C" w:rsidP="0079023C">
      <w:pPr>
        <w:pStyle w:val="a5"/>
        <w:widowControl w:val="0"/>
        <w:numPr>
          <w:ilvl w:val="0"/>
          <w:numId w:val="39"/>
        </w:numPr>
        <w:tabs>
          <w:tab w:val="left" w:pos="1113"/>
        </w:tabs>
        <w:ind w:right="103" w:firstLine="540"/>
        <w:contextualSpacing w:val="0"/>
        <w:jc w:val="both"/>
        <w:rPr>
          <w:sz w:val="28"/>
          <w:szCs w:val="28"/>
        </w:rPr>
      </w:pPr>
      <w:r w:rsidRPr="006A29EA">
        <w:rPr>
          <w:sz w:val="28"/>
          <w:szCs w:val="28"/>
        </w:rPr>
        <w:t xml:space="preserve">В период нахождения Главы </w:t>
      </w:r>
      <w:r>
        <w:rPr>
          <w:sz w:val="28"/>
          <w:szCs w:val="28"/>
        </w:rPr>
        <w:t>Яжелбицкого</w:t>
      </w:r>
      <w:r w:rsidRPr="006A29EA">
        <w:rPr>
          <w:sz w:val="28"/>
          <w:szCs w:val="28"/>
        </w:rPr>
        <w:t xml:space="preserve"> сельского поселения в отпуске, в период его временной нетрудоспособности, а также в иные периоды, в которые служебные обязанности фактически не исполнялись, выплата компенсации за использование личного транспорта в служебных целях и возмещение расходов, связанных с его использованием, не</w:t>
      </w:r>
      <w:r w:rsidRPr="006A29EA">
        <w:rPr>
          <w:spacing w:val="-7"/>
          <w:sz w:val="28"/>
          <w:szCs w:val="28"/>
        </w:rPr>
        <w:t xml:space="preserve"> </w:t>
      </w:r>
      <w:r w:rsidRPr="006A29EA">
        <w:rPr>
          <w:sz w:val="28"/>
          <w:szCs w:val="28"/>
        </w:rPr>
        <w:t>осуществляется.</w:t>
      </w:r>
    </w:p>
    <w:p w:rsidR="0079023C" w:rsidRDefault="0079023C" w:rsidP="0079023C">
      <w:pPr>
        <w:pStyle w:val="a5"/>
        <w:widowControl w:val="0"/>
        <w:numPr>
          <w:ilvl w:val="0"/>
          <w:numId w:val="39"/>
        </w:numPr>
        <w:tabs>
          <w:tab w:val="left" w:pos="1123"/>
        </w:tabs>
        <w:ind w:right="99" w:firstLine="540"/>
        <w:contextualSpacing w:val="0"/>
        <w:jc w:val="both"/>
        <w:rPr>
          <w:sz w:val="28"/>
          <w:szCs w:val="28"/>
        </w:rPr>
      </w:pPr>
      <w:r w:rsidRPr="006A29EA">
        <w:rPr>
          <w:sz w:val="28"/>
          <w:szCs w:val="28"/>
        </w:rPr>
        <w:t xml:space="preserve">Финансирование расходов, связанных с выплатой компенсации за использование личного транспорта в служебных целях, и возмещением расходов, связанных с его использованием Главе </w:t>
      </w:r>
      <w:r>
        <w:rPr>
          <w:sz w:val="28"/>
          <w:szCs w:val="28"/>
        </w:rPr>
        <w:t>Яжелбицкого</w:t>
      </w:r>
      <w:r w:rsidRPr="006A29EA">
        <w:rPr>
          <w:sz w:val="28"/>
          <w:szCs w:val="28"/>
        </w:rPr>
        <w:t xml:space="preserve"> сельского поселения, производится в пределах средств, предусмотренных в бюджете </w:t>
      </w:r>
      <w:r>
        <w:rPr>
          <w:sz w:val="28"/>
          <w:szCs w:val="28"/>
        </w:rPr>
        <w:t xml:space="preserve">Яжелбицкого </w:t>
      </w:r>
      <w:r w:rsidRPr="006A29EA">
        <w:rPr>
          <w:sz w:val="28"/>
          <w:szCs w:val="28"/>
        </w:rPr>
        <w:t>сельского поселения на содержание органов местного самоуправления.</w:t>
      </w:r>
    </w:p>
    <w:p w:rsidR="0079023C" w:rsidRPr="006A29EA" w:rsidRDefault="0079023C" w:rsidP="008316A2">
      <w:pPr>
        <w:pStyle w:val="a5"/>
        <w:framePr w:w="10972" w:wrap="auto" w:hAnchor="text"/>
        <w:widowControl w:val="0"/>
        <w:tabs>
          <w:tab w:val="left" w:pos="1123"/>
        </w:tabs>
        <w:ind w:left="640" w:right="99"/>
        <w:jc w:val="center"/>
        <w:rPr>
          <w:sz w:val="28"/>
          <w:szCs w:val="28"/>
        </w:rPr>
        <w:sectPr w:rsidR="0079023C" w:rsidRPr="006A29EA" w:rsidSect="00E43C59">
          <w:headerReference w:type="default" r:id="rId27"/>
          <w:pgSz w:w="11910" w:h="16840"/>
          <w:pgMar w:top="851" w:right="567" w:bottom="709" w:left="1134" w:header="720" w:footer="720" w:gutter="0"/>
          <w:cols w:space="720"/>
          <w:titlePg/>
          <w:docGrid w:linePitch="326"/>
        </w:sectPr>
      </w:pPr>
      <w:r>
        <w:rPr>
          <w:sz w:val="28"/>
          <w:szCs w:val="28"/>
        </w:rPr>
        <w:t>____________________________________________</w:t>
      </w:r>
    </w:p>
    <w:p w:rsidR="0079023C" w:rsidRPr="006A29EA" w:rsidRDefault="0079023C" w:rsidP="0079023C">
      <w:pPr>
        <w:pStyle w:val="a0"/>
        <w:spacing w:before="4"/>
        <w:ind w:left="4111"/>
      </w:pPr>
      <w:r w:rsidRPr="006A29EA">
        <w:lastRenderedPageBreak/>
        <w:t xml:space="preserve">Приложение к Правилам выплаты компенсации за использование Главой </w:t>
      </w:r>
      <w:r>
        <w:t>Яжелбицкого</w:t>
      </w:r>
      <w:r w:rsidRPr="006A29EA">
        <w:t xml:space="preserve"> сельского поселения личного транспорта (легковые автомобили и мотоциклы) в служебных целях и возмещения расходов, связанных с его использованием</w:t>
      </w:r>
    </w:p>
    <w:p w:rsidR="0079023C" w:rsidRPr="006A29EA" w:rsidRDefault="0079023C" w:rsidP="0079023C">
      <w:pPr>
        <w:pStyle w:val="a0"/>
        <w:spacing w:before="4"/>
        <w:ind w:left="4111"/>
      </w:pPr>
    </w:p>
    <w:p w:rsidR="0079023C" w:rsidRPr="006A29EA" w:rsidRDefault="0079023C" w:rsidP="0079023C">
      <w:pPr>
        <w:pStyle w:val="a0"/>
        <w:spacing w:before="4"/>
        <w:ind w:left="4111"/>
      </w:pPr>
    </w:p>
    <w:p w:rsidR="0079023C" w:rsidRPr="006A29EA" w:rsidRDefault="0079023C" w:rsidP="0079023C">
      <w:pPr>
        <w:pStyle w:val="a0"/>
        <w:spacing w:before="4"/>
        <w:ind w:left="4111"/>
      </w:pPr>
      <w:r>
        <w:t xml:space="preserve">                       </w:t>
      </w:r>
      <w:r w:rsidRPr="006A29EA">
        <w:t>УТВЕРЖДАЮ</w:t>
      </w:r>
    </w:p>
    <w:p w:rsidR="0079023C" w:rsidRPr="006A29EA" w:rsidRDefault="0079023C" w:rsidP="0079023C">
      <w:pPr>
        <w:pStyle w:val="a0"/>
        <w:spacing w:before="4"/>
        <w:ind w:left="4111"/>
      </w:pPr>
      <w:r w:rsidRPr="006A29EA">
        <w:t xml:space="preserve">Совет депутатов </w:t>
      </w:r>
      <w:r>
        <w:t>Яжелбицкого</w:t>
      </w:r>
      <w:r w:rsidRPr="006A29EA">
        <w:t xml:space="preserve"> сельского поселения </w:t>
      </w:r>
    </w:p>
    <w:p w:rsidR="0079023C" w:rsidRPr="006A29EA" w:rsidRDefault="0079023C" w:rsidP="0079023C">
      <w:pPr>
        <w:pStyle w:val="a0"/>
        <w:spacing w:before="4"/>
        <w:ind w:left="4111"/>
      </w:pPr>
      <w:r w:rsidRPr="006A29EA">
        <w:t>____________________________________</w:t>
      </w:r>
    </w:p>
    <w:p w:rsidR="0079023C" w:rsidRPr="006A29EA" w:rsidRDefault="0079023C" w:rsidP="0079023C">
      <w:pPr>
        <w:pStyle w:val="a0"/>
        <w:spacing w:before="4"/>
        <w:ind w:left="4111"/>
      </w:pPr>
      <w:r w:rsidRPr="006A29EA">
        <w:t>«____»______________________20__года</w:t>
      </w: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tabs>
          <w:tab w:val="left" w:pos="3030"/>
        </w:tabs>
        <w:jc w:val="center"/>
        <w:rPr>
          <w:sz w:val="28"/>
          <w:szCs w:val="28"/>
        </w:rPr>
      </w:pPr>
      <w:r w:rsidRPr="006A29EA">
        <w:rPr>
          <w:sz w:val="28"/>
          <w:szCs w:val="28"/>
        </w:rPr>
        <w:t>Маршрутный лист</w:t>
      </w:r>
    </w:p>
    <w:p w:rsidR="0079023C" w:rsidRPr="006A29EA" w:rsidRDefault="0079023C" w:rsidP="0079023C">
      <w:pPr>
        <w:tabs>
          <w:tab w:val="left" w:pos="3030"/>
        </w:tabs>
        <w:jc w:val="center"/>
        <w:rPr>
          <w:sz w:val="28"/>
          <w:szCs w:val="28"/>
        </w:rPr>
      </w:pPr>
      <w:r w:rsidRPr="006A29EA">
        <w:rPr>
          <w:sz w:val="28"/>
          <w:szCs w:val="28"/>
        </w:rPr>
        <w:t>за_________________________20___года</w:t>
      </w:r>
    </w:p>
    <w:p w:rsidR="0079023C" w:rsidRPr="006A29EA" w:rsidRDefault="0079023C" w:rsidP="0079023C">
      <w:pPr>
        <w:tabs>
          <w:tab w:val="left" w:pos="3506"/>
        </w:tabs>
        <w:jc w:val="center"/>
      </w:pPr>
      <w:r w:rsidRPr="006A29EA">
        <w:t>(месяц)</w:t>
      </w:r>
    </w:p>
    <w:p w:rsidR="0079023C" w:rsidRPr="006A29EA" w:rsidRDefault="0079023C" w:rsidP="0079023C">
      <w:pPr>
        <w:tabs>
          <w:tab w:val="left" w:pos="3506"/>
        </w:tabs>
        <w:jc w:val="center"/>
        <w:rPr>
          <w:sz w:val="28"/>
          <w:szCs w:val="28"/>
        </w:rPr>
      </w:pPr>
    </w:p>
    <w:p w:rsidR="0079023C" w:rsidRPr="006A29EA" w:rsidRDefault="0079023C" w:rsidP="0079023C">
      <w:pPr>
        <w:tabs>
          <w:tab w:val="left" w:pos="3506"/>
        </w:tabs>
        <w:jc w:val="center"/>
        <w:rPr>
          <w:sz w:val="28"/>
          <w:szCs w:val="28"/>
        </w:rPr>
      </w:pPr>
      <w:r w:rsidRPr="006A29EA">
        <w:rPr>
          <w:sz w:val="28"/>
          <w:szCs w:val="28"/>
        </w:rPr>
        <w:t>______________________________________________________________________</w:t>
      </w:r>
    </w:p>
    <w:p w:rsidR="0079023C" w:rsidRPr="006A29EA" w:rsidRDefault="0079023C" w:rsidP="0079023C">
      <w:pPr>
        <w:tabs>
          <w:tab w:val="left" w:pos="3506"/>
        </w:tabs>
        <w:jc w:val="center"/>
      </w:pPr>
      <w:r w:rsidRPr="006A29EA">
        <w:t>(должность, фамилия, инициалы муниципального служащего)</w:t>
      </w:r>
    </w:p>
    <w:p w:rsidR="0079023C" w:rsidRPr="006A29EA" w:rsidRDefault="0079023C" w:rsidP="0079023C">
      <w:pPr>
        <w:tabs>
          <w:tab w:val="left" w:pos="3506"/>
        </w:tabs>
        <w:jc w:val="center"/>
        <w:rPr>
          <w:sz w:val="28"/>
          <w:szCs w:val="28"/>
        </w:rPr>
      </w:pPr>
    </w:p>
    <w:p w:rsidR="0079023C" w:rsidRPr="006A29EA" w:rsidRDefault="0079023C" w:rsidP="0079023C">
      <w:pPr>
        <w:tabs>
          <w:tab w:val="left" w:pos="3506"/>
        </w:tabs>
        <w:jc w:val="center"/>
        <w:rPr>
          <w:sz w:val="28"/>
          <w:szCs w:val="28"/>
        </w:rPr>
      </w:pPr>
    </w:p>
    <w:p w:rsidR="0079023C" w:rsidRPr="006A29EA" w:rsidRDefault="0079023C" w:rsidP="0079023C">
      <w:pPr>
        <w:tabs>
          <w:tab w:val="left" w:pos="3506"/>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63"/>
        <w:gridCol w:w="1965"/>
        <w:gridCol w:w="1890"/>
        <w:gridCol w:w="1891"/>
      </w:tblGrid>
      <w:tr w:rsidR="0079023C" w:rsidRPr="006A29EA" w:rsidTr="00E43C59">
        <w:tc>
          <w:tcPr>
            <w:tcW w:w="817" w:type="dxa"/>
          </w:tcPr>
          <w:p w:rsidR="0079023C" w:rsidRPr="006A29EA" w:rsidRDefault="0079023C" w:rsidP="00E43C59">
            <w:pPr>
              <w:tabs>
                <w:tab w:val="left" w:pos="3506"/>
              </w:tabs>
              <w:jc w:val="center"/>
              <w:rPr>
                <w:sz w:val="28"/>
                <w:szCs w:val="28"/>
              </w:rPr>
            </w:pPr>
            <w:r w:rsidRPr="006A29EA">
              <w:rPr>
                <w:sz w:val="28"/>
                <w:szCs w:val="28"/>
              </w:rPr>
              <w:t xml:space="preserve">№ </w:t>
            </w:r>
            <w:proofErr w:type="spellStart"/>
            <w:r w:rsidRPr="006A29EA">
              <w:rPr>
                <w:sz w:val="28"/>
                <w:szCs w:val="28"/>
              </w:rPr>
              <w:t>п\</w:t>
            </w:r>
            <w:proofErr w:type="gramStart"/>
            <w:r w:rsidRPr="006A29EA">
              <w:rPr>
                <w:sz w:val="28"/>
                <w:szCs w:val="28"/>
              </w:rPr>
              <w:t>п</w:t>
            </w:r>
            <w:proofErr w:type="spellEnd"/>
            <w:proofErr w:type="gramEnd"/>
          </w:p>
        </w:tc>
        <w:tc>
          <w:tcPr>
            <w:tcW w:w="2963" w:type="dxa"/>
          </w:tcPr>
          <w:p w:rsidR="0079023C" w:rsidRPr="006A29EA" w:rsidRDefault="0079023C" w:rsidP="00E43C59">
            <w:pPr>
              <w:tabs>
                <w:tab w:val="left" w:pos="3506"/>
              </w:tabs>
              <w:jc w:val="center"/>
              <w:rPr>
                <w:sz w:val="28"/>
                <w:szCs w:val="28"/>
              </w:rPr>
            </w:pPr>
            <w:r w:rsidRPr="006A29EA">
              <w:rPr>
                <w:sz w:val="28"/>
                <w:szCs w:val="28"/>
              </w:rPr>
              <w:t>Дата поездки</w:t>
            </w:r>
          </w:p>
        </w:tc>
        <w:tc>
          <w:tcPr>
            <w:tcW w:w="1890" w:type="dxa"/>
          </w:tcPr>
          <w:p w:rsidR="0079023C" w:rsidRPr="006A29EA" w:rsidRDefault="0079023C" w:rsidP="00E43C59">
            <w:pPr>
              <w:tabs>
                <w:tab w:val="left" w:pos="3506"/>
              </w:tabs>
              <w:jc w:val="center"/>
              <w:rPr>
                <w:sz w:val="28"/>
                <w:szCs w:val="28"/>
              </w:rPr>
            </w:pPr>
            <w:r w:rsidRPr="006A29EA">
              <w:rPr>
                <w:sz w:val="28"/>
                <w:szCs w:val="28"/>
              </w:rPr>
              <w:t>Наименование мероприятия</w:t>
            </w:r>
          </w:p>
        </w:tc>
        <w:tc>
          <w:tcPr>
            <w:tcW w:w="1890" w:type="dxa"/>
          </w:tcPr>
          <w:p w:rsidR="0079023C" w:rsidRPr="006A29EA" w:rsidRDefault="0079023C" w:rsidP="00E43C59">
            <w:pPr>
              <w:tabs>
                <w:tab w:val="left" w:pos="3506"/>
              </w:tabs>
              <w:jc w:val="center"/>
              <w:rPr>
                <w:sz w:val="28"/>
                <w:szCs w:val="28"/>
              </w:rPr>
            </w:pPr>
            <w:r w:rsidRPr="006A29EA">
              <w:rPr>
                <w:sz w:val="28"/>
                <w:szCs w:val="28"/>
              </w:rPr>
              <w:t>Маршрут поездки</w:t>
            </w:r>
          </w:p>
        </w:tc>
        <w:tc>
          <w:tcPr>
            <w:tcW w:w="1891" w:type="dxa"/>
          </w:tcPr>
          <w:p w:rsidR="0079023C" w:rsidRPr="006A29EA" w:rsidRDefault="0079023C" w:rsidP="00E43C59">
            <w:pPr>
              <w:tabs>
                <w:tab w:val="left" w:pos="3506"/>
              </w:tabs>
              <w:jc w:val="center"/>
              <w:rPr>
                <w:sz w:val="28"/>
                <w:szCs w:val="28"/>
              </w:rPr>
            </w:pPr>
            <w:r w:rsidRPr="006A29EA">
              <w:rPr>
                <w:sz w:val="28"/>
                <w:szCs w:val="28"/>
              </w:rPr>
              <w:t>Пробег (</w:t>
            </w:r>
            <w:proofErr w:type="gramStart"/>
            <w:r w:rsidRPr="006A29EA">
              <w:rPr>
                <w:sz w:val="28"/>
                <w:szCs w:val="28"/>
              </w:rPr>
              <w:t>км</w:t>
            </w:r>
            <w:proofErr w:type="gramEnd"/>
            <w:r w:rsidRPr="006A29EA">
              <w:rPr>
                <w:sz w:val="28"/>
                <w:szCs w:val="28"/>
              </w:rPr>
              <w:t>)</w:t>
            </w:r>
          </w:p>
        </w:tc>
      </w:tr>
      <w:tr w:rsidR="0079023C" w:rsidRPr="006A29EA" w:rsidTr="00E43C59">
        <w:tc>
          <w:tcPr>
            <w:tcW w:w="817" w:type="dxa"/>
          </w:tcPr>
          <w:p w:rsidR="0079023C" w:rsidRPr="006A29EA" w:rsidRDefault="0079023C" w:rsidP="00E43C59">
            <w:pPr>
              <w:tabs>
                <w:tab w:val="left" w:pos="3506"/>
              </w:tabs>
              <w:jc w:val="center"/>
              <w:rPr>
                <w:sz w:val="28"/>
                <w:szCs w:val="28"/>
              </w:rPr>
            </w:pPr>
            <w:r w:rsidRPr="006A29EA">
              <w:rPr>
                <w:sz w:val="28"/>
                <w:szCs w:val="28"/>
              </w:rPr>
              <w:t>1</w:t>
            </w:r>
          </w:p>
        </w:tc>
        <w:tc>
          <w:tcPr>
            <w:tcW w:w="2963"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1" w:type="dxa"/>
          </w:tcPr>
          <w:p w:rsidR="0079023C" w:rsidRPr="006A29EA" w:rsidRDefault="0079023C" w:rsidP="00E43C59">
            <w:pPr>
              <w:tabs>
                <w:tab w:val="left" w:pos="3506"/>
              </w:tabs>
              <w:jc w:val="center"/>
              <w:rPr>
                <w:sz w:val="28"/>
                <w:szCs w:val="28"/>
              </w:rPr>
            </w:pPr>
          </w:p>
        </w:tc>
      </w:tr>
      <w:tr w:rsidR="0079023C" w:rsidRPr="006A29EA" w:rsidTr="00E43C59">
        <w:tc>
          <w:tcPr>
            <w:tcW w:w="817" w:type="dxa"/>
          </w:tcPr>
          <w:p w:rsidR="0079023C" w:rsidRPr="006A29EA" w:rsidRDefault="0079023C" w:rsidP="00E43C59">
            <w:pPr>
              <w:tabs>
                <w:tab w:val="left" w:pos="3506"/>
              </w:tabs>
              <w:jc w:val="center"/>
              <w:rPr>
                <w:sz w:val="28"/>
                <w:szCs w:val="28"/>
              </w:rPr>
            </w:pPr>
            <w:r w:rsidRPr="006A29EA">
              <w:rPr>
                <w:sz w:val="28"/>
                <w:szCs w:val="28"/>
              </w:rPr>
              <w:t>2</w:t>
            </w:r>
          </w:p>
        </w:tc>
        <w:tc>
          <w:tcPr>
            <w:tcW w:w="2963"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1" w:type="dxa"/>
          </w:tcPr>
          <w:p w:rsidR="0079023C" w:rsidRPr="006A29EA" w:rsidRDefault="0079023C" w:rsidP="00E43C59">
            <w:pPr>
              <w:tabs>
                <w:tab w:val="left" w:pos="3506"/>
              </w:tabs>
              <w:jc w:val="center"/>
              <w:rPr>
                <w:sz w:val="28"/>
                <w:szCs w:val="28"/>
              </w:rPr>
            </w:pPr>
          </w:p>
        </w:tc>
      </w:tr>
      <w:tr w:rsidR="0079023C" w:rsidRPr="006A29EA" w:rsidTr="00E43C59">
        <w:tc>
          <w:tcPr>
            <w:tcW w:w="817" w:type="dxa"/>
          </w:tcPr>
          <w:p w:rsidR="0079023C" w:rsidRPr="006A29EA" w:rsidRDefault="0079023C" w:rsidP="00E43C59">
            <w:pPr>
              <w:tabs>
                <w:tab w:val="left" w:pos="3506"/>
              </w:tabs>
              <w:jc w:val="center"/>
              <w:rPr>
                <w:sz w:val="28"/>
                <w:szCs w:val="28"/>
              </w:rPr>
            </w:pPr>
            <w:r w:rsidRPr="006A29EA">
              <w:rPr>
                <w:sz w:val="28"/>
                <w:szCs w:val="28"/>
              </w:rPr>
              <w:t>3</w:t>
            </w:r>
          </w:p>
        </w:tc>
        <w:tc>
          <w:tcPr>
            <w:tcW w:w="2963"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1" w:type="dxa"/>
          </w:tcPr>
          <w:p w:rsidR="0079023C" w:rsidRPr="006A29EA" w:rsidRDefault="0079023C" w:rsidP="00E43C59">
            <w:pPr>
              <w:tabs>
                <w:tab w:val="left" w:pos="3506"/>
              </w:tabs>
              <w:jc w:val="center"/>
              <w:rPr>
                <w:sz w:val="28"/>
                <w:szCs w:val="28"/>
              </w:rPr>
            </w:pPr>
          </w:p>
        </w:tc>
      </w:tr>
      <w:tr w:rsidR="0079023C" w:rsidRPr="006A29EA" w:rsidTr="00E43C59">
        <w:tc>
          <w:tcPr>
            <w:tcW w:w="817" w:type="dxa"/>
          </w:tcPr>
          <w:p w:rsidR="0079023C" w:rsidRPr="006A29EA" w:rsidRDefault="0079023C" w:rsidP="00E43C59">
            <w:pPr>
              <w:tabs>
                <w:tab w:val="left" w:pos="3506"/>
              </w:tabs>
              <w:jc w:val="center"/>
              <w:rPr>
                <w:sz w:val="28"/>
                <w:szCs w:val="28"/>
              </w:rPr>
            </w:pPr>
          </w:p>
        </w:tc>
        <w:tc>
          <w:tcPr>
            <w:tcW w:w="2963" w:type="dxa"/>
          </w:tcPr>
          <w:p w:rsidR="0079023C" w:rsidRPr="006A29EA" w:rsidRDefault="0079023C" w:rsidP="00E43C59">
            <w:pPr>
              <w:tabs>
                <w:tab w:val="left" w:pos="3506"/>
              </w:tabs>
              <w:rPr>
                <w:sz w:val="28"/>
                <w:szCs w:val="28"/>
              </w:rPr>
            </w:pPr>
            <w:r w:rsidRPr="006A29EA">
              <w:rPr>
                <w:sz w:val="28"/>
                <w:szCs w:val="28"/>
              </w:rPr>
              <w:t>Итого</w:t>
            </w:r>
          </w:p>
        </w:tc>
        <w:tc>
          <w:tcPr>
            <w:tcW w:w="1890" w:type="dxa"/>
          </w:tcPr>
          <w:p w:rsidR="0079023C" w:rsidRPr="006A29EA" w:rsidRDefault="0079023C" w:rsidP="00E43C59">
            <w:pPr>
              <w:tabs>
                <w:tab w:val="left" w:pos="3506"/>
              </w:tabs>
              <w:jc w:val="center"/>
              <w:rPr>
                <w:sz w:val="28"/>
                <w:szCs w:val="28"/>
              </w:rPr>
            </w:pPr>
          </w:p>
        </w:tc>
        <w:tc>
          <w:tcPr>
            <w:tcW w:w="1890" w:type="dxa"/>
          </w:tcPr>
          <w:p w:rsidR="0079023C" w:rsidRPr="006A29EA" w:rsidRDefault="0079023C" w:rsidP="00E43C59">
            <w:pPr>
              <w:tabs>
                <w:tab w:val="left" w:pos="3506"/>
              </w:tabs>
              <w:jc w:val="center"/>
              <w:rPr>
                <w:sz w:val="28"/>
                <w:szCs w:val="28"/>
              </w:rPr>
            </w:pPr>
          </w:p>
        </w:tc>
        <w:tc>
          <w:tcPr>
            <w:tcW w:w="1891" w:type="dxa"/>
          </w:tcPr>
          <w:p w:rsidR="0079023C" w:rsidRPr="006A29EA" w:rsidRDefault="0079023C" w:rsidP="00E43C59">
            <w:pPr>
              <w:tabs>
                <w:tab w:val="left" w:pos="3506"/>
              </w:tabs>
              <w:jc w:val="center"/>
              <w:rPr>
                <w:sz w:val="28"/>
                <w:szCs w:val="28"/>
              </w:rPr>
            </w:pPr>
          </w:p>
        </w:tc>
      </w:tr>
    </w:tbl>
    <w:p w:rsidR="0079023C" w:rsidRPr="006A29EA" w:rsidRDefault="0079023C" w:rsidP="0079023C">
      <w:pPr>
        <w:tabs>
          <w:tab w:val="left" w:pos="3506"/>
        </w:tabs>
        <w:jc w:val="center"/>
        <w:rPr>
          <w:sz w:val="28"/>
          <w:szCs w:val="28"/>
        </w:rPr>
      </w:pPr>
    </w:p>
    <w:p w:rsidR="0079023C" w:rsidRPr="006A29EA" w:rsidRDefault="0079023C" w:rsidP="0079023C">
      <w:pPr>
        <w:rPr>
          <w:sz w:val="28"/>
          <w:szCs w:val="28"/>
        </w:rPr>
      </w:pPr>
    </w:p>
    <w:p w:rsidR="0079023C" w:rsidRPr="006A29EA" w:rsidRDefault="0079023C" w:rsidP="0079023C">
      <w:pPr>
        <w:tabs>
          <w:tab w:val="center" w:pos="4617"/>
        </w:tabs>
        <w:rPr>
          <w:sz w:val="28"/>
          <w:szCs w:val="28"/>
        </w:rPr>
      </w:pPr>
      <w:r w:rsidRPr="006A29EA">
        <w:rPr>
          <w:sz w:val="28"/>
          <w:szCs w:val="28"/>
        </w:rPr>
        <w:t xml:space="preserve">Глава </w:t>
      </w:r>
      <w:r>
        <w:rPr>
          <w:sz w:val="28"/>
          <w:szCs w:val="28"/>
        </w:rPr>
        <w:t>Яжелбицкого</w:t>
      </w:r>
      <w:r w:rsidRPr="006A29EA">
        <w:rPr>
          <w:sz w:val="28"/>
          <w:szCs w:val="28"/>
        </w:rPr>
        <w:t xml:space="preserve"> сельского поселения  </w:t>
      </w:r>
      <w:r w:rsidRPr="006A29EA">
        <w:rPr>
          <w:sz w:val="28"/>
          <w:szCs w:val="28"/>
        </w:rPr>
        <w:tab/>
        <w:t>___________________________________________</w:t>
      </w:r>
    </w:p>
    <w:p w:rsidR="0079023C" w:rsidRPr="006A29EA" w:rsidRDefault="0079023C" w:rsidP="0079023C">
      <w:r>
        <w:t xml:space="preserve">                                 </w:t>
      </w:r>
      <w:r w:rsidRPr="006A29EA">
        <w:t xml:space="preserve">  (подпись)                               (фамилия, инициалы)</w:t>
      </w: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p>
    <w:p w:rsidR="0079023C" w:rsidRPr="006A29EA" w:rsidRDefault="0079023C" w:rsidP="0079023C">
      <w:pPr>
        <w:rPr>
          <w:sz w:val="28"/>
          <w:szCs w:val="28"/>
        </w:rPr>
      </w:pPr>
      <w:r>
        <w:rPr>
          <w:sz w:val="28"/>
          <w:szCs w:val="28"/>
        </w:rPr>
        <w:t>«______»__</w:t>
      </w:r>
      <w:r w:rsidRPr="006A29EA">
        <w:rPr>
          <w:sz w:val="28"/>
          <w:szCs w:val="28"/>
        </w:rPr>
        <w:t>_________________20_</w:t>
      </w:r>
      <w:r>
        <w:rPr>
          <w:sz w:val="28"/>
          <w:szCs w:val="28"/>
        </w:rPr>
        <w:t>____</w:t>
      </w:r>
      <w:r w:rsidRPr="006A29EA">
        <w:rPr>
          <w:sz w:val="28"/>
          <w:szCs w:val="28"/>
        </w:rPr>
        <w:t>__года</w:t>
      </w: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6675C3">
      <w:pPr>
        <w:jc w:val="both"/>
      </w:pPr>
    </w:p>
    <w:p w:rsidR="006675C3" w:rsidRDefault="006675C3" w:rsidP="008316A2">
      <w:pPr>
        <w:rPr>
          <w:rFonts w:eastAsia="Calibri"/>
        </w:rPr>
      </w:pPr>
    </w:p>
    <w:p w:rsidR="006675C3" w:rsidRDefault="006675C3" w:rsidP="00454429">
      <w:pPr>
        <w:jc w:val="center"/>
        <w:rPr>
          <w:rFonts w:eastAsia="Calibri"/>
        </w:rPr>
      </w:pPr>
    </w:p>
    <w:p w:rsidR="00454429" w:rsidRPr="00BD024F" w:rsidRDefault="00454429" w:rsidP="00454429">
      <w:pPr>
        <w:jc w:val="center"/>
        <w:rPr>
          <w:rFonts w:eastAsia="Calibri"/>
        </w:rPr>
      </w:pPr>
      <w:r w:rsidRPr="00BD024F">
        <w:rPr>
          <w:rFonts w:eastAsia="Calibri"/>
          <w:noProof/>
        </w:rPr>
        <w:drawing>
          <wp:inline distT="0" distB="0" distL="0" distR="0">
            <wp:extent cx="688975" cy="810895"/>
            <wp:effectExtent l="0" t="0" r="0" b="8255"/>
            <wp:docPr id="23"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454429" w:rsidRPr="00BD024F" w:rsidRDefault="00454429" w:rsidP="00454429">
      <w:pPr>
        <w:jc w:val="center"/>
        <w:rPr>
          <w:b/>
          <w:bCs/>
          <w:color w:val="000000"/>
          <w:sz w:val="28"/>
          <w:szCs w:val="28"/>
        </w:rPr>
      </w:pPr>
      <w:r w:rsidRPr="00BD024F">
        <w:rPr>
          <w:b/>
          <w:bCs/>
          <w:color w:val="000000"/>
          <w:sz w:val="28"/>
          <w:szCs w:val="28"/>
        </w:rPr>
        <w:t>Российская Федерация</w:t>
      </w:r>
    </w:p>
    <w:p w:rsidR="00454429" w:rsidRPr="00BD024F" w:rsidRDefault="00454429" w:rsidP="00454429">
      <w:pPr>
        <w:jc w:val="center"/>
        <w:rPr>
          <w:b/>
          <w:bCs/>
          <w:color w:val="000000"/>
          <w:sz w:val="28"/>
          <w:szCs w:val="28"/>
        </w:rPr>
      </w:pPr>
      <w:r w:rsidRPr="00BD024F">
        <w:rPr>
          <w:b/>
          <w:bCs/>
          <w:color w:val="000000"/>
          <w:sz w:val="28"/>
          <w:szCs w:val="28"/>
        </w:rPr>
        <w:t>Новгородская область Валдайский район</w:t>
      </w:r>
    </w:p>
    <w:p w:rsidR="00454429" w:rsidRPr="00BD024F" w:rsidRDefault="00454429" w:rsidP="00454429">
      <w:pPr>
        <w:jc w:val="center"/>
        <w:rPr>
          <w:b/>
          <w:bCs/>
          <w:color w:val="000000"/>
          <w:sz w:val="28"/>
          <w:szCs w:val="28"/>
        </w:rPr>
      </w:pPr>
      <w:r w:rsidRPr="00BD024F">
        <w:rPr>
          <w:b/>
          <w:bCs/>
          <w:color w:val="000000"/>
          <w:sz w:val="28"/>
          <w:szCs w:val="28"/>
        </w:rPr>
        <w:t xml:space="preserve">СОВЕТ ДЕПУТАТОВ </w:t>
      </w:r>
    </w:p>
    <w:p w:rsidR="00454429" w:rsidRPr="00BD024F" w:rsidRDefault="00454429" w:rsidP="00454429">
      <w:pPr>
        <w:jc w:val="center"/>
        <w:rPr>
          <w:b/>
          <w:bCs/>
          <w:color w:val="000000"/>
          <w:sz w:val="28"/>
          <w:szCs w:val="28"/>
        </w:rPr>
      </w:pPr>
      <w:r w:rsidRPr="00BD024F">
        <w:rPr>
          <w:b/>
          <w:bCs/>
          <w:color w:val="000000"/>
          <w:sz w:val="28"/>
          <w:szCs w:val="28"/>
        </w:rPr>
        <w:t>ЯЖЕЛБИЦКОГО СЕЛЬСКОГО ПОСЕЛЕНИЯ</w:t>
      </w:r>
    </w:p>
    <w:p w:rsidR="00454429" w:rsidRPr="00BD024F" w:rsidRDefault="00454429" w:rsidP="00454429">
      <w:pPr>
        <w:jc w:val="center"/>
        <w:rPr>
          <w:b/>
          <w:bCs/>
          <w:color w:val="000000"/>
          <w:sz w:val="28"/>
          <w:szCs w:val="28"/>
        </w:rPr>
      </w:pPr>
    </w:p>
    <w:p w:rsidR="00454429" w:rsidRPr="00BD024F" w:rsidRDefault="00454429" w:rsidP="00454429">
      <w:pPr>
        <w:jc w:val="center"/>
        <w:rPr>
          <w:b/>
          <w:bCs/>
          <w:color w:val="000000"/>
          <w:sz w:val="28"/>
          <w:szCs w:val="28"/>
        </w:rPr>
      </w:pPr>
      <w:r w:rsidRPr="00BD024F">
        <w:rPr>
          <w:b/>
          <w:bCs/>
          <w:color w:val="000000"/>
          <w:sz w:val="28"/>
          <w:szCs w:val="28"/>
        </w:rPr>
        <w:t>РЕШЕНИЕ</w:t>
      </w:r>
    </w:p>
    <w:p w:rsidR="00454429" w:rsidRPr="00BD024F" w:rsidRDefault="00454429" w:rsidP="00454429">
      <w:pPr>
        <w:jc w:val="both"/>
        <w:rPr>
          <w:rFonts w:eastAsia="Calibri"/>
        </w:rPr>
      </w:pPr>
      <w:r w:rsidRPr="00BD024F">
        <w:rPr>
          <w:rFonts w:eastAsia="Calibri"/>
        </w:rPr>
        <w:t xml:space="preserve">от </w:t>
      </w:r>
      <w:r>
        <w:rPr>
          <w:rFonts w:eastAsia="Calibri"/>
        </w:rPr>
        <w:t xml:space="preserve">30.09.2024  </w:t>
      </w:r>
      <w:r w:rsidRPr="00BD024F">
        <w:rPr>
          <w:rFonts w:eastAsia="Calibri"/>
        </w:rPr>
        <w:t xml:space="preserve"> № </w:t>
      </w:r>
      <w:r>
        <w:rPr>
          <w:rFonts w:eastAsia="Calibri"/>
        </w:rPr>
        <w:t>142</w:t>
      </w:r>
      <w:r w:rsidRPr="00BD024F">
        <w:rPr>
          <w:rFonts w:eastAsia="Calibri"/>
        </w:rPr>
        <w:t xml:space="preserve"> </w:t>
      </w:r>
    </w:p>
    <w:p w:rsidR="00454429" w:rsidRDefault="00454429" w:rsidP="00454429">
      <w:pPr>
        <w:jc w:val="both"/>
        <w:rPr>
          <w:rFonts w:eastAsia="Calibri"/>
        </w:rPr>
      </w:pPr>
      <w:r w:rsidRPr="00BD024F">
        <w:rPr>
          <w:rFonts w:eastAsia="Calibri"/>
        </w:rPr>
        <w:t>с. Яжелбицы</w:t>
      </w:r>
    </w:p>
    <w:p w:rsidR="00454429" w:rsidRDefault="00454429" w:rsidP="00454429">
      <w:pPr>
        <w:jc w:val="both"/>
        <w:rPr>
          <w:rFonts w:eastAsia="Calibri"/>
        </w:rPr>
      </w:pPr>
    </w:p>
    <w:p w:rsidR="00454429" w:rsidRPr="00C138EE" w:rsidRDefault="00454429" w:rsidP="00454429">
      <w:pPr>
        <w:rPr>
          <w:b/>
          <w:bCs/>
          <w:spacing w:val="-1"/>
        </w:rPr>
      </w:pPr>
      <w:r w:rsidRPr="00C138EE">
        <w:rPr>
          <w:b/>
          <w:bCs/>
        </w:rPr>
        <w:t>Об утверждении Положения о муниципальном контроле</w:t>
      </w:r>
      <w:r w:rsidRPr="00C138EE">
        <w:rPr>
          <w:b/>
        </w:rPr>
        <w:t xml:space="preserve"> </w:t>
      </w:r>
      <w:r w:rsidRPr="008D2265">
        <w:rPr>
          <w:b/>
          <w:bCs/>
        </w:rPr>
        <w:t xml:space="preserve">в сфере благоустройства на территории Яжелбицкого сельского поселения </w:t>
      </w:r>
      <w:r w:rsidRPr="00C138EE">
        <w:rPr>
          <w:b/>
          <w:bCs/>
          <w:spacing w:val="-1"/>
        </w:rPr>
        <w:t>Валдайского муниципального района</w:t>
      </w:r>
    </w:p>
    <w:p w:rsidR="00454429" w:rsidRPr="00BD024F" w:rsidRDefault="00454429" w:rsidP="00454429">
      <w:pPr>
        <w:jc w:val="both"/>
        <w:rPr>
          <w:rFonts w:eastAsia="Calibri"/>
        </w:rPr>
      </w:pPr>
    </w:p>
    <w:p w:rsidR="00454429" w:rsidRPr="00D87F57" w:rsidRDefault="00454429" w:rsidP="00454429">
      <w:pPr>
        <w:pStyle w:val="affd"/>
        <w:spacing w:before="0" w:after="0"/>
        <w:ind w:firstLine="426"/>
        <w:jc w:val="both"/>
      </w:pPr>
      <w:r w:rsidRPr="00CD54CE">
        <w:t xml:space="preserve">В соответствии с Федеральным законом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  Совет депутатов </w:t>
      </w:r>
      <w:r>
        <w:t>Яжелбицкого</w:t>
      </w:r>
      <w:r w:rsidRPr="00CD54CE">
        <w:t xml:space="preserve"> сельского поселения, руководствуясь Уставом </w:t>
      </w:r>
      <w:r>
        <w:t xml:space="preserve">Яжелбицкого сельского поселения </w:t>
      </w:r>
      <w:r w:rsidRPr="00D87F57">
        <w:rPr>
          <w:bCs/>
        </w:rPr>
        <w:t xml:space="preserve">Совет депутатов </w:t>
      </w:r>
      <w:r>
        <w:rPr>
          <w:bCs/>
        </w:rPr>
        <w:t>Яжелбицк</w:t>
      </w:r>
      <w:r w:rsidRPr="00D87F57">
        <w:rPr>
          <w:bCs/>
        </w:rPr>
        <w:t xml:space="preserve">ого сельского поселения </w:t>
      </w:r>
    </w:p>
    <w:p w:rsidR="00454429" w:rsidRPr="008F72D7" w:rsidRDefault="00454429" w:rsidP="00454429">
      <w:pPr>
        <w:pStyle w:val="affd"/>
        <w:spacing w:before="0" w:after="0"/>
        <w:jc w:val="both"/>
        <w:rPr>
          <w:rStyle w:val="afa"/>
          <w:color w:val="000000"/>
        </w:rPr>
      </w:pPr>
      <w:r w:rsidRPr="008F72D7">
        <w:rPr>
          <w:rStyle w:val="afa"/>
          <w:color w:val="000000"/>
        </w:rPr>
        <w:t>РЕШИЛ:</w:t>
      </w:r>
    </w:p>
    <w:p w:rsidR="00454429" w:rsidRDefault="00454429" w:rsidP="00454429">
      <w:pPr>
        <w:ind w:firstLine="709"/>
        <w:jc w:val="both"/>
      </w:pPr>
      <w:r w:rsidRPr="0093011F">
        <w:t>1.</w:t>
      </w:r>
      <w:r>
        <w:t xml:space="preserve"> </w:t>
      </w:r>
      <w:r w:rsidRPr="0093011F">
        <w:t xml:space="preserve">Утвердить прилагаемое Положение о муниципальном контроле </w:t>
      </w:r>
      <w:bookmarkStart w:id="36" w:name="_Hlk177723225"/>
      <w:r w:rsidRPr="0093011F">
        <w:t>в сфере благоустройства на территории Яжелбицкого сельского поселения</w:t>
      </w:r>
      <w:bookmarkEnd w:id="36"/>
      <w:r w:rsidRPr="0093011F">
        <w:t>.</w:t>
      </w:r>
    </w:p>
    <w:p w:rsidR="00454429" w:rsidRDefault="00454429" w:rsidP="00454429">
      <w:pPr>
        <w:ind w:firstLine="709"/>
        <w:jc w:val="both"/>
      </w:pPr>
      <w:r>
        <w:t>2. Признать утратившим силу решения Совета депутатов Яжелбицкого сельского поселения:</w:t>
      </w:r>
    </w:p>
    <w:p w:rsidR="00454429" w:rsidRDefault="00454429" w:rsidP="00454429">
      <w:pPr>
        <w:ind w:firstLine="709"/>
        <w:jc w:val="both"/>
      </w:pPr>
      <w:r>
        <w:t xml:space="preserve">от 29.11.2021 № 49 «Об утверждении </w:t>
      </w:r>
      <w:r w:rsidRPr="008D2265">
        <w:t>Положени</w:t>
      </w:r>
      <w:r>
        <w:t>я</w:t>
      </w:r>
      <w:r w:rsidRPr="008D2265">
        <w:t xml:space="preserve"> о муниципальном контроле в сфере благоустройства на территории Яжелбицкого сельского поселения</w:t>
      </w:r>
      <w:r>
        <w:t>»</w:t>
      </w:r>
    </w:p>
    <w:p w:rsidR="00454429" w:rsidRDefault="00454429" w:rsidP="00454429">
      <w:r>
        <w:t xml:space="preserve">            от 30.11.2023 № 114 «</w:t>
      </w:r>
      <w:r w:rsidRPr="008D2265">
        <w:t>О внесении изменений в решение Совета депутатов Яжелбицкого сельского поселения от 29.11.2021 № 49 «Об утверждении Положения о муниципальном контроле в сфере благоустройства на территории Яжелбицкого сельского поселения»</w:t>
      </w:r>
      <w:r>
        <w:t>.</w:t>
      </w:r>
    </w:p>
    <w:p w:rsidR="00454429" w:rsidRPr="008F72D7" w:rsidRDefault="00454429" w:rsidP="00454429">
      <w:pPr>
        <w:rPr>
          <w:rFonts w:eastAsia="Calibri"/>
          <w:b/>
        </w:rPr>
      </w:pPr>
      <w:r>
        <w:t xml:space="preserve">            3</w:t>
      </w:r>
      <w:r w:rsidRPr="008F72D7">
        <w:t xml:space="preserve">. </w:t>
      </w:r>
      <w:proofErr w:type="gramStart"/>
      <w:r w:rsidRPr="008F72D7">
        <w:t>Настоящие</w:t>
      </w:r>
      <w:proofErr w:type="gramEnd"/>
      <w:r w:rsidRPr="008F72D7">
        <w:t xml:space="preserve"> решение вступает в силу </w:t>
      </w:r>
      <w:r>
        <w:t xml:space="preserve">с </w:t>
      </w:r>
      <w:r w:rsidRPr="008F72D7">
        <w:t>01</w:t>
      </w:r>
      <w:r>
        <w:t xml:space="preserve"> октября </w:t>
      </w:r>
      <w:r w:rsidRPr="008F72D7">
        <w:t>202</w:t>
      </w:r>
      <w:r>
        <w:t>4</w:t>
      </w:r>
      <w:r w:rsidRPr="008F72D7">
        <w:t xml:space="preserve"> года.</w:t>
      </w:r>
    </w:p>
    <w:p w:rsidR="00454429" w:rsidRPr="008F72D7" w:rsidRDefault="00454429" w:rsidP="00454429">
      <w:pPr>
        <w:widowControl w:val="0"/>
        <w:autoSpaceDE w:val="0"/>
        <w:autoSpaceDN w:val="0"/>
        <w:ind w:firstLine="540"/>
        <w:jc w:val="both"/>
      </w:pPr>
      <w:r w:rsidRPr="008F72D7">
        <w:rPr>
          <w:rStyle w:val="afa"/>
          <w:color w:val="000000"/>
        </w:rPr>
        <w:t xml:space="preserve">   </w:t>
      </w:r>
      <w:r>
        <w:rPr>
          <w:rStyle w:val="afa"/>
          <w:color w:val="000000"/>
        </w:rPr>
        <w:t>4</w:t>
      </w:r>
      <w:r w:rsidRPr="008F72D7">
        <w:rPr>
          <w:rStyle w:val="afa"/>
          <w:color w:val="000000"/>
        </w:rPr>
        <w:t xml:space="preserve">. </w:t>
      </w:r>
      <w:r w:rsidRPr="008F72D7">
        <w:t>Опубликовать проект решения в информационном бюллетене «</w:t>
      </w:r>
      <w:proofErr w:type="spellStart"/>
      <w:r>
        <w:t>Яжелбиц</w:t>
      </w:r>
      <w:r w:rsidRPr="008F72D7">
        <w:t>кий</w:t>
      </w:r>
      <w:proofErr w:type="spellEnd"/>
      <w:r w:rsidRPr="008F72D7">
        <w:t xml:space="preserve"> вестник» и на официальном сайте Администрации </w:t>
      </w:r>
      <w:r>
        <w:t>Яжелбицкого</w:t>
      </w:r>
      <w:r w:rsidRPr="008F72D7">
        <w:t xml:space="preserve"> сельского поселения в сети «Интернет».</w:t>
      </w:r>
    </w:p>
    <w:p w:rsidR="00454429" w:rsidRDefault="00454429" w:rsidP="00454429">
      <w:pPr>
        <w:jc w:val="both"/>
      </w:pPr>
    </w:p>
    <w:p w:rsidR="00454429" w:rsidRDefault="00454429" w:rsidP="00454429">
      <w:pPr>
        <w:jc w:val="both"/>
      </w:pPr>
    </w:p>
    <w:p w:rsidR="00454429" w:rsidRPr="008F72D7" w:rsidRDefault="00454429" w:rsidP="00454429">
      <w:pPr>
        <w:jc w:val="both"/>
      </w:pPr>
    </w:p>
    <w:p w:rsidR="00454429" w:rsidRPr="00D87F57" w:rsidRDefault="00454429" w:rsidP="00454429">
      <w:pPr>
        <w:rPr>
          <w:b/>
          <w:bCs/>
        </w:rPr>
      </w:pPr>
      <w:r w:rsidRPr="00D87F57">
        <w:rPr>
          <w:b/>
          <w:bCs/>
        </w:rPr>
        <w:t>Глава Яжелбицкого сельского поселения                                                                   А.И. Иванов</w:t>
      </w:r>
    </w:p>
    <w:p w:rsidR="00454429" w:rsidRDefault="00454429" w:rsidP="00454429"/>
    <w:p w:rsidR="00454429" w:rsidRDefault="00454429" w:rsidP="00454429"/>
    <w:p w:rsidR="00454429" w:rsidRDefault="00454429" w:rsidP="00454429"/>
    <w:p w:rsidR="00454429" w:rsidRPr="008F72D7" w:rsidRDefault="00454429" w:rsidP="00454429">
      <w:pPr>
        <w:ind w:left="5103"/>
        <w:jc w:val="right"/>
      </w:pPr>
      <w:r w:rsidRPr="008F72D7">
        <w:t>УТВЕРЖДЕНО</w:t>
      </w:r>
    </w:p>
    <w:p w:rsidR="00454429" w:rsidRPr="008F72D7" w:rsidRDefault="00454429" w:rsidP="00454429">
      <w:pPr>
        <w:autoSpaceDE w:val="0"/>
        <w:ind w:left="5103"/>
        <w:jc w:val="right"/>
      </w:pPr>
      <w:r w:rsidRPr="008F72D7">
        <w:t xml:space="preserve">решением Совета депутатов        </w:t>
      </w:r>
    </w:p>
    <w:p w:rsidR="00454429" w:rsidRPr="008F72D7" w:rsidRDefault="00454429" w:rsidP="00454429">
      <w:pPr>
        <w:autoSpaceDE w:val="0"/>
        <w:ind w:left="5103"/>
        <w:jc w:val="right"/>
        <w:rPr>
          <w:i/>
          <w:u w:val="single"/>
        </w:rPr>
      </w:pPr>
      <w:r w:rsidRPr="008F72D7">
        <w:t xml:space="preserve"> </w:t>
      </w:r>
      <w:r>
        <w:t>Яжелбицкого</w:t>
      </w:r>
      <w:r w:rsidRPr="008F72D7">
        <w:t xml:space="preserve"> сельского поселения</w:t>
      </w:r>
    </w:p>
    <w:p w:rsidR="00454429" w:rsidRPr="00867D59" w:rsidRDefault="00454429" w:rsidP="00454429">
      <w:pPr>
        <w:autoSpaceDE w:val="0"/>
        <w:ind w:left="5103"/>
        <w:jc w:val="center"/>
        <w:rPr>
          <w:i/>
          <w:u w:val="single"/>
        </w:rPr>
      </w:pPr>
      <w:r>
        <w:t xml:space="preserve">                         от  30.09.2024 г.     </w:t>
      </w:r>
      <w:r w:rsidRPr="008F72D7">
        <w:t xml:space="preserve">№ </w:t>
      </w:r>
      <w:bookmarkStart w:id="37" w:name="Par35"/>
      <w:bookmarkEnd w:id="37"/>
      <w:r>
        <w:t xml:space="preserve">142 </w:t>
      </w:r>
    </w:p>
    <w:p w:rsidR="00454429" w:rsidRPr="00CD54CE" w:rsidRDefault="00454429" w:rsidP="00454429">
      <w:pPr>
        <w:pStyle w:val="ConsPlusTitle"/>
        <w:spacing w:line="240" w:lineRule="exact"/>
        <w:jc w:val="center"/>
        <w:rPr>
          <w:rFonts w:ascii="Times New Roman" w:hAnsi="Times New Roman" w:cs="Times New Roman"/>
          <w:b w:val="0"/>
        </w:rPr>
      </w:pPr>
    </w:p>
    <w:p w:rsidR="00454429" w:rsidRPr="00F56C27" w:rsidRDefault="00454429" w:rsidP="00454429">
      <w:pPr>
        <w:pStyle w:val="ConsPlusTitle"/>
        <w:spacing w:line="240" w:lineRule="exact"/>
        <w:jc w:val="center"/>
        <w:rPr>
          <w:rFonts w:ascii="Times New Roman" w:hAnsi="Times New Roman" w:cs="Times New Roman"/>
        </w:rPr>
      </w:pPr>
      <w:r w:rsidRPr="00F56C27">
        <w:rPr>
          <w:rFonts w:ascii="Times New Roman" w:hAnsi="Times New Roman" w:cs="Times New Roman"/>
        </w:rPr>
        <w:t>ПОЛОЖЕНИЕ</w:t>
      </w:r>
    </w:p>
    <w:p w:rsidR="00454429" w:rsidRPr="00F56C27" w:rsidRDefault="00454429" w:rsidP="00454429">
      <w:pPr>
        <w:pStyle w:val="ConsPlusTitle"/>
        <w:jc w:val="center"/>
        <w:rPr>
          <w:rFonts w:ascii="Times New Roman" w:hAnsi="Times New Roman" w:cs="Times New Roman"/>
        </w:rPr>
      </w:pPr>
      <w:bookmarkStart w:id="38" w:name="_Hlk73456502"/>
      <w:r w:rsidRPr="00F56C27">
        <w:rPr>
          <w:rFonts w:ascii="Times New Roman" w:hAnsi="Times New Roman" w:cs="Times New Roman"/>
        </w:rPr>
        <w:t xml:space="preserve">о муниципальном контроле в сфере благоустройства </w:t>
      </w:r>
    </w:p>
    <w:bookmarkEnd w:id="38"/>
    <w:p w:rsidR="00454429" w:rsidRPr="00F56C27" w:rsidRDefault="00454429" w:rsidP="00454429">
      <w:pPr>
        <w:pStyle w:val="ConsPlusTitle"/>
        <w:jc w:val="center"/>
        <w:rPr>
          <w:rFonts w:ascii="Times New Roman" w:hAnsi="Times New Roman" w:cs="Times New Roman"/>
        </w:rPr>
      </w:pPr>
      <w:r w:rsidRPr="00F56C27">
        <w:rPr>
          <w:rFonts w:ascii="Times New Roman" w:hAnsi="Times New Roman" w:cs="Times New Roman"/>
        </w:rPr>
        <w:t>на территории Яжелбицкого сельского поселения</w:t>
      </w:r>
    </w:p>
    <w:p w:rsidR="00454429" w:rsidRPr="00F56C27" w:rsidRDefault="00454429" w:rsidP="00454429">
      <w:pPr>
        <w:pStyle w:val="ConsPlusTitle"/>
        <w:jc w:val="center"/>
        <w:rPr>
          <w:rFonts w:ascii="Times New Roman" w:hAnsi="Times New Roman" w:cs="Times New Roman"/>
          <w:b w:val="0"/>
        </w:rPr>
      </w:pPr>
    </w:p>
    <w:p w:rsidR="00454429" w:rsidRPr="00F56C27" w:rsidRDefault="00454429" w:rsidP="00454429">
      <w:pPr>
        <w:pStyle w:val="ConsPlusTitle"/>
        <w:jc w:val="center"/>
        <w:rPr>
          <w:rFonts w:ascii="Times New Roman" w:hAnsi="Times New Roman" w:cs="Times New Roman"/>
        </w:rPr>
      </w:pPr>
      <w:r w:rsidRPr="00BD4AD5">
        <w:rPr>
          <w:rFonts w:ascii="Times New Roman" w:hAnsi="Times New Roman" w:cs="Times New Roman"/>
        </w:rPr>
        <w:lastRenderedPageBreak/>
        <w:t>1</w:t>
      </w:r>
      <w:r w:rsidRPr="00F56C27">
        <w:rPr>
          <w:rFonts w:ascii="Times New Roman" w:hAnsi="Times New Roman" w:cs="Times New Roman"/>
        </w:rPr>
        <w:t>. Общие положения</w:t>
      </w:r>
    </w:p>
    <w:p w:rsidR="00454429" w:rsidRPr="00F56C27" w:rsidRDefault="00454429" w:rsidP="00454429">
      <w:pPr>
        <w:ind w:firstLine="709"/>
        <w:jc w:val="both"/>
      </w:pPr>
      <w:r w:rsidRPr="00F56C27">
        <w:t>1.</w:t>
      </w:r>
      <w:r>
        <w:t>1</w:t>
      </w:r>
      <w:r w:rsidRPr="00F56C27">
        <w:t xml:space="preserve"> Настоящее Положение устанавливает порядок осуществления муниципального контроля в сфере благоустройства на территории </w:t>
      </w:r>
      <w:r>
        <w:t>Яжелбицкого</w:t>
      </w:r>
      <w:r w:rsidRPr="00F56C27">
        <w:t xml:space="preserve"> сельского поселения (далее – муниципальный контроль).</w:t>
      </w:r>
    </w:p>
    <w:p w:rsidR="00454429" w:rsidRPr="00F56C27" w:rsidRDefault="00454429" w:rsidP="00454429">
      <w:pPr>
        <w:ind w:firstLine="709"/>
        <w:jc w:val="both"/>
      </w:pPr>
      <w:r w:rsidRPr="00F56C27">
        <w:t>Муниципальный контроль в сфере благоустройства</w:t>
      </w:r>
      <w:r w:rsidRPr="00F56C27">
        <w:rPr>
          <w:b/>
        </w:rPr>
        <w:t xml:space="preserve"> </w:t>
      </w:r>
      <w:r w:rsidRPr="00F56C27">
        <w:t>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454429" w:rsidRPr="00E77F79" w:rsidRDefault="00454429" w:rsidP="00454429">
      <w:pPr>
        <w:ind w:firstLine="708"/>
        <w:jc w:val="both"/>
      </w:pPr>
      <w:r>
        <w:t>1.</w:t>
      </w:r>
      <w:r w:rsidRPr="00F56C27">
        <w:t xml:space="preserve">2 </w:t>
      </w:r>
      <w:r w:rsidRPr="00E77F79">
        <w:t>Предметом муниципального контроля являются:</w:t>
      </w:r>
    </w:p>
    <w:p w:rsidR="00454429" w:rsidRPr="00E77F79" w:rsidRDefault="00454429" w:rsidP="00454429">
      <w:pPr>
        <w:ind w:firstLine="708"/>
        <w:jc w:val="both"/>
      </w:pPr>
      <w:r w:rsidRPr="00E77F79">
        <w:t>1) соблюдение обязательных требований, установленных правилами благоустройства на территории Яжелбицкого сельского поселения, утвержденным Решением Совета депутатов Яжелбицкого сельского поселения от 30.10.2017 № 97 «Об утверждении Правил благоустройства территории Яжелбицкого сельского поселения»;</w:t>
      </w:r>
    </w:p>
    <w:p w:rsidR="00454429" w:rsidRPr="00E77F79" w:rsidRDefault="00454429" w:rsidP="00454429">
      <w:pPr>
        <w:ind w:firstLine="708"/>
        <w:jc w:val="both"/>
      </w:pPr>
      <w:r w:rsidRPr="00E77F79">
        <w:t>2) соблюдение (реализация) требований, содержащихся в разрешительных документах;</w:t>
      </w:r>
    </w:p>
    <w:p w:rsidR="00454429" w:rsidRPr="00E77F79" w:rsidRDefault="00454429" w:rsidP="00454429">
      <w:pPr>
        <w:ind w:firstLine="708"/>
        <w:jc w:val="both"/>
      </w:pPr>
      <w:r w:rsidRPr="00E77F79">
        <w:t>3) соблюдение требований документов, исполнение которых является необходимым в соответствии с законодательством Российской Федерации;</w:t>
      </w:r>
    </w:p>
    <w:p w:rsidR="00454429" w:rsidRPr="00E77F79" w:rsidRDefault="00454429" w:rsidP="00454429">
      <w:pPr>
        <w:ind w:firstLine="708"/>
        <w:jc w:val="both"/>
      </w:pPr>
      <w:r w:rsidRPr="00E77F79">
        <w:t>4) исполнение решений, принимаемых по результатам контрольных мероприятий.</w:t>
      </w:r>
    </w:p>
    <w:p w:rsidR="00454429" w:rsidRPr="00E77F79" w:rsidRDefault="00454429" w:rsidP="00454429">
      <w:pPr>
        <w:ind w:firstLine="708"/>
        <w:jc w:val="both"/>
      </w:pPr>
      <w:r w:rsidRPr="00E77F79">
        <w:t>В предмет муниципального контроля не входят установленные Правилами обязательные требования, которые в соответствии с действующим законодательством входят в предмет иных видов государственного контроля (надзора), муниципального контроля.</w:t>
      </w:r>
    </w:p>
    <w:p w:rsidR="00454429" w:rsidRPr="00F56C27" w:rsidRDefault="00454429" w:rsidP="00454429">
      <w:pPr>
        <w:pStyle w:val="a5"/>
        <w:tabs>
          <w:tab w:val="left" w:pos="1134"/>
        </w:tabs>
        <w:ind w:left="0" w:firstLine="709"/>
        <w:jc w:val="both"/>
      </w:pPr>
      <w:r>
        <w:t>1.</w:t>
      </w:r>
      <w:r w:rsidRPr="00F56C27">
        <w:t>3 Муниципальный контроль осуществляется администрацией Яжелбицкого сельского поселения (далее – Администрация).</w:t>
      </w:r>
    </w:p>
    <w:p w:rsidR="00454429" w:rsidRPr="00F56C27" w:rsidRDefault="00454429" w:rsidP="00454429">
      <w:pPr>
        <w:ind w:firstLine="709"/>
        <w:jc w:val="both"/>
      </w:pPr>
      <w:r>
        <w:t>1.</w:t>
      </w:r>
      <w:r w:rsidRPr="00F56C27">
        <w:t>4 Должностными лицами администрации Яжелбицкого сельского поселения, уполномоченными осуществлять муниципальный контроль являются муниципальные служащие, в должностные обязанности которых входит осуществление полномочий по муниципальному контролю, в том числе проведение профилактических мероприятий и контрольных (надзорных) мероприятий (далее – Инспектор).</w:t>
      </w:r>
    </w:p>
    <w:p w:rsidR="00454429" w:rsidRPr="00F56C27" w:rsidRDefault="00454429" w:rsidP="00454429">
      <w:pPr>
        <w:ind w:firstLine="709"/>
        <w:jc w:val="both"/>
      </w:pPr>
      <w:r w:rsidRPr="00F56C27">
        <w:t xml:space="preserve">Должностным лицом администрации </w:t>
      </w:r>
      <w:r>
        <w:t>Яжелбицкого</w:t>
      </w:r>
      <w:r w:rsidRPr="00F56C27">
        <w:t xml:space="preserve"> сельского поселения уполномоченными на принятие решения о проведении контрольных (надзорных) мероприятий, является Глава Администрации </w:t>
      </w:r>
      <w:r>
        <w:t>Яжелбицкого</w:t>
      </w:r>
      <w:r w:rsidRPr="00F56C27">
        <w:t xml:space="preserve"> сельского поселения, </w:t>
      </w:r>
      <w:r w:rsidRPr="00F56C27">
        <w:rPr>
          <w:iCs/>
        </w:rPr>
        <w:t>а в случае его отсутствия заместитель Главы администрации сельского поселения (далее – Уполномоченные лица).</w:t>
      </w:r>
    </w:p>
    <w:p w:rsidR="00454429" w:rsidRPr="00F56C27" w:rsidRDefault="00454429" w:rsidP="00454429">
      <w:pPr>
        <w:ind w:firstLine="709"/>
        <w:jc w:val="both"/>
      </w:pPr>
      <w:r>
        <w:t>1.</w:t>
      </w:r>
      <w:r w:rsidRPr="00F56C27">
        <w:t>5 Должностное лицо, при осуществлении муниципального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54429" w:rsidRPr="00F56C27" w:rsidRDefault="00454429" w:rsidP="00454429">
      <w:pPr>
        <w:ind w:firstLine="709"/>
        <w:jc w:val="both"/>
      </w:pPr>
      <w:r>
        <w:t>1.</w:t>
      </w:r>
      <w:r w:rsidRPr="00F56C27">
        <w:t>6 Муниципальный контроль осуществляется в отношении граждан, в том числе осуществляющих деятельность в качестве индивидуальных</w:t>
      </w:r>
      <w:r>
        <w:t xml:space="preserve"> </w:t>
      </w:r>
      <w:r w:rsidRPr="00F56C27">
        <w:t>предпринимателей, организаций, в том числе коммерческих и некоммерческих организаций любых форм собственности и организационно-правовых форм (далее - контролируемые лица).</w:t>
      </w:r>
    </w:p>
    <w:p w:rsidR="00454429" w:rsidRPr="00E77F79" w:rsidRDefault="00454429" w:rsidP="00454429">
      <w:pPr>
        <w:ind w:firstLine="708"/>
        <w:jc w:val="both"/>
      </w:pPr>
      <w:r>
        <w:t>1.</w:t>
      </w:r>
      <w:r w:rsidRPr="00F56C27">
        <w:t xml:space="preserve">7 </w:t>
      </w:r>
      <w:r w:rsidRPr="00E77F79">
        <w:t>Объектами муниципального контроля (далее – объект контроля) являются:</w:t>
      </w:r>
    </w:p>
    <w:p w:rsidR="00454429" w:rsidRPr="00E77F79" w:rsidRDefault="00454429" w:rsidP="00454429">
      <w:pPr>
        <w:ind w:firstLine="708"/>
        <w:jc w:val="both"/>
      </w:pPr>
      <w:r w:rsidRPr="00E77F79">
        <w:t>1) деятельность, действия (бездействие) контролируемых лиц в сфере благоустройства на территории Яжелбицкого сельского поселения,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454429" w:rsidRPr="00E77F79" w:rsidRDefault="00454429" w:rsidP="00454429">
      <w:pPr>
        <w:ind w:firstLine="708"/>
        <w:jc w:val="both"/>
      </w:pPr>
      <w:r w:rsidRPr="00E77F79">
        <w:t>2) результаты деятельности контролируемых лиц, в том числе работы и услуги, к которым предъявляются обязательные требования;</w:t>
      </w:r>
    </w:p>
    <w:p w:rsidR="00454429" w:rsidRPr="00E77F79" w:rsidRDefault="00454429" w:rsidP="00454429">
      <w:pPr>
        <w:ind w:firstLine="708"/>
        <w:jc w:val="both"/>
      </w:pPr>
      <w:proofErr w:type="gramStart"/>
      <w:r w:rsidRPr="00E77F79">
        <w:t xml:space="preserve">3) здания, строения,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и другие объекты, которыми контролируемые лицами владеют и (или) пользуются, компоненты природной среды, </w:t>
      </w:r>
      <w:r w:rsidRPr="00E77F79">
        <w:lastRenderedPageBreak/>
        <w:t>природные и природно-антропогенные объекты, не находящиеся во владении и (или) пользовании контролируемых лиц, к которым предъявляются обязательные требования в</w:t>
      </w:r>
      <w:proofErr w:type="gramEnd"/>
      <w:r w:rsidRPr="00E77F79">
        <w:t xml:space="preserve"> сфере благоустройства.</w:t>
      </w:r>
    </w:p>
    <w:p w:rsidR="00454429" w:rsidRPr="00F56C27" w:rsidRDefault="00454429" w:rsidP="00454429">
      <w:pPr>
        <w:pStyle w:val="a5"/>
        <w:tabs>
          <w:tab w:val="left" w:pos="1134"/>
        </w:tabs>
        <w:ind w:left="0" w:firstLine="709"/>
        <w:jc w:val="both"/>
      </w:pPr>
      <w:r>
        <w:t>1.</w:t>
      </w:r>
      <w:r w:rsidRPr="00F56C27">
        <w:t xml:space="preserve">8 </w:t>
      </w:r>
      <w:r w:rsidRPr="00F56C27">
        <w:rPr>
          <w:i/>
        </w:rPr>
        <w:t xml:space="preserve"> </w:t>
      </w:r>
      <w:r w:rsidRPr="00F56C27">
        <w:t xml:space="preserve">Администрация </w:t>
      </w:r>
      <w:r>
        <w:t>Яжелбицкого</w:t>
      </w:r>
      <w:r w:rsidRPr="00F56C27">
        <w:t xml:space="preserve"> сельского поселения осуществляет учет объектов муниципального контроля. </w:t>
      </w:r>
      <w:r w:rsidRPr="00F56C27">
        <w:rPr>
          <w:bCs/>
        </w:rPr>
        <w:t xml:space="preserve">Учет объектов контроля осуществляется путем ведения журнала учета объектов контроля, оформляемого в соответствии с типовой формой, </w:t>
      </w:r>
      <w:r w:rsidRPr="00F56C27">
        <w:t xml:space="preserve">утверждаемой Администрацией </w:t>
      </w:r>
      <w:r>
        <w:t>Яжелбицкого</w:t>
      </w:r>
      <w:r w:rsidRPr="00F56C27">
        <w:t xml:space="preserve"> сельского поселения. Администрация </w:t>
      </w:r>
      <w:r>
        <w:t>Яжелбицкого</w:t>
      </w:r>
      <w:r w:rsidRPr="00F56C27">
        <w:t xml:space="preserve"> сельского поселения обеспечивает актуальность сведений об объектах контроля в журнале учета объектов контроля. </w:t>
      </w:r>
    </w:p>
    <w:p w:rsidR="00454429" w:rsidRPr="00F56C27" w:rsidRDefault="00454429" w:rsidP="00454429">
      <w:pPr>
        <w:ind w:firstLine="709"/>
        <w:jc w:val="both"/>
      </w:pPr>
      <w:r w:rsidRPr="00F56C27">
        <w:t xml:space="preserve">При сборе, обработке, анализе и учете сведений об объектах контроля для целей их учета администрация </w:t>
      </w:r>
      <w:r>
        <w:t>Яжелбицкого</w:t>
      </w:r>
      <w:r w:rsidRPr="00F56C27">
        <w:t xml:space="preserve"> сельского поселения использует информацию, представляемую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 </w:t>
      </w:r>
    </w:p>
    <w:p w:rsidR="00454429" w:rsidRPr="00F56C27" w:rsidRDefault="00454429" w:rsidP="00454429">
      <w:pPr>
        <w:ind w:firstLine="709"/>
        <w:jc w:val="both"/>
      </w:pPr>
      <w:r w:rsidRPr="00F56C27">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 же если соответствующие сведения, документы содержатся в государственных или муниципальных информационных ресурсах.</w:t>
      </w:r>
    </w:p>
    <w:p w:rsidR="00454429" w:rsidRDefault="00454429" w:rsidP="00454429">
      <w:pPr>
        <w:ind w:firstLine="709"/>
        <w:jc w:val="both"/>
      </w:pPr>
      <w:r>
        <w:t>1.</w:t>
      </w:r>
      <w:r w:rsidRPr="00F56C27">
        <w:t>9</w:t>
      </w:r>
      <w:proofErr w:type="gramStart"/>
      <w:r w:rsidRPr="00F56C27">
        <w:t xml:space="preserve"> К</w:t>
      </w:r>
      <w:proofErr w:type="gramEnd"/>
      <w:r w:rsidRPr="00F56C27">
        <w:t xml:space="preserve"> отношениям, связанным с осуществлением  муниципального контроля, организацией и проведением профилактических мероприятий, контрольных (надзорных) мероприятий применяются положения Федерального </w:t>
      </w:r>
      <w:hyperlink r:id="rId28" w:history="1">
        <w:r w:rsidRPr="00F56C27">
          <w:rPr>
            <w:rStyle w:val="aa"/>
            <w:color w:val="auto"/>
          </w:rPr>
          <w:t>закона</w:t>
        </w:r>
      </w:hyperlink>
      <w:r w:rsidRPr="00F56C27">
        <w:t xml:space="preserve"> от 31.07.2020 № 248-ФЗ «О государственном контроле (надзоре) и муниципальном контроле в Российской Федерации».</w:t>
      </w:r>
    </w:p>
    <w:p w:rsidR="00454429" w:rsidRPr="00F56C27" w:rsidRDefault="00454429" w:rsidP="00454429">
      <w:pPr>
        <w:ind w:firstLine="709"/>
        <w:jc w:val="both"/>
      </w:pPr>
    </w:p>
    <w:p w:rsidR="00454429" w:rsidRPr="00F56C27" w:rsidRDefault="00454429" w:rsidP="00454429">
      <w:pPr>
        <w:ind w:firstLine="709"/>
        <w:contextualSpacing/>
        <w:jc w:val="center"/>
        <w:rPr>
          <w:b/>
          <w:iCs/>
        </w:rPr>
      </w:pPr>
      <w:r w:rsidRPr="008D2265">
        <w:rPr>
          <w:b/>
        </w:rPr>
        <w:t>2</w:t>
      </w:r>
      <w:r>
        <w:rPr>
          <w:b/>
        </w:rPr>
        <w:t>.</w:t>
      </w:r>
      <w:r w:rsidRPr="008D2265">
        <w:rPr>
          <w:b/>
        </w:rPr>
        <w:t xml:space="preserve"> </w:t>
      </w:r>
      <w:r w:rsidRPr="00F56C27">
        <w:rPr>
          <w:b/>
        </w:rPr>
        <w:t xml:space="preserve">Профилактика рисков причинения вреда (ущерба) охраняемым законом ценностям при осуществлении </w:t>
      </w:r>
      <w:r w:rsidRPr="00F35402">
        <w:rPr>
          <w:b/>
          <w:iCs/>
        </w:rPr>
        <w:t xml:space="preserve">муниципального </w:t>
      </w:r>
      <w:r w:rsidRPr="00F56C27">
        <w:rPr>
          <w:b/>
          <w:iCs/>
        </w:rPr>
        <w:t>контроля в сфере благоустройства</w:t>
      </w:r>
    </w:p>
    <w:p w:rsidR="00454429" w:rsidRPr="00F56C27" w:rsidRDefault="00454429" w:rsidP="00454429">
      <w:pPr>
        <w:ind w:firstLine="709"/>
        <w:contextualSpacing/>
        <w:jc w:val="both"/>
      </w:pPr>
      <w:r>
        <w:t>2.</w:t>
      </w:r>
      <w:r w:rsidRPr="00F56C27">
        <w:t xml:space="preserve">1 Профилактические мероприятия проводятся </w:t>
      </w:r>
      <w:r w:rsidRPr="00F56C27">
        <w:rPr>
          <w:iCs/>
        </w:rPr>
        <w:t xml:space="preserve">администрацией </w:t>
      </w:r>
      <w:r w:rsidRPr="00F56C27">
        <w:t>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 по отношению к проведению контрольных (надзорных) мероприятий.</w:t>
      </w:r>
    </w:p>
    <w:p w:rsidR="00454429" w:rsidRPr="00F56C27" w:rsidRDefault="00454429" w:rsidP="00454429">
      <w:pPr>
        <w:ind w:firstLine="709"/>
        <w:contextualSpacing/>
        <w:jc w:val="both"/>
      </w:pPr>
      <w:r>
        <w:t>2.2</w:t>
      </w:r>
      <w:r w:rsidRPr="00F56C27">
        <w:t xml:space="preserve">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постановлением администрации в соответствии с законодательством.</w:t>
      </w:r>
    </w:p>
    <w:p w:rsidR="00454429" w:rsidRPr="00F56C27" w:rsidRDefault="00454429" w:rsidP="00454429">
      <w:pPr>
        <w:ind w:firstLine="709"/>
        <w:contextualSpacing/>
        <w:jc w:val="both"/>
        <w:rPr>
          <w:iCs/>
        </w:rPr>
      </w:pPr>
      <w:bookmarkStart w:id="39" w:name="P85"/>
      <w:bookmarkEnd w:id="39"/>
      <w:r>
        <w:t>2.3</w:t>
      </w:r>
      <w:proofErr w:type="gramStart"/>
      <w:r w:rsidRPr="00F56C27">
        <w:t xml:space="preserve"> П</w:t>
      </w:r>
      <w:proofErr w:type="gramEnd"/>
      <w:r w:rsidRPr="00F56C27">
        <w:t>ри осуществлении муниципального контроля могут проводиться следующие виды профилактических мероприятий:</w:t>
      </w:r>
    </w:p>
    <w:p w:rsidR="00454429" w:rsidRPr="00F56C27" w:rsidRDefault="00454429" w:rsidP="00454429">
      <w:pPr>
        <w:spacing w:line="100" w:lineRule="atLeast"/>
        <w:ind w:firstLine="539"/>
        <w:contextualSpacing/>
        <w:jc w:val="both"/>
        <w:rPr>
          <w:iCs/>
        </w:rPr>
      </w:pPr>
      <w:r w:rsidRPr="00F56C27">
        <w:rPr>
          <w:iCs/>
        </w:rPr>
        <w:t>1) информирование;</w:t>
      </w:r>
    </w:p>
    <w:p w:rsidR="00454429" w:rsidRPr="00F56C27" w:rsidRDefault="00454429" w:rsidP="00454429">
      <w:pPr>
        <w:spacing w:line="100" w:lineRule="atLeast"/>
        <w:ind w:firstLine="539"/>
        <w:contextualSpacing/>
        <w:jc w:val="both"/>
        <w:rPr>
          <w:iCs/>
        </w:rPr>
      </w:pPr>
      <w:r w:rsidRPr="00F56C27">
        <w:rPr>
          <w:iCs/>
        </w:rPr>
        <w:t>2) обобщение правоприменительной практики;</w:t>
      </w:r>
    </w:p>
    <w:p w:rsidR="00454429" w:rsidRPr="00F56C27" w:rsidRDefault="00454429" w:rsidP="00454429">
      <w:pPr>
        <w:spacing w:line="100" w:lineRule="atLeast"/>
        <w:ind w:firstLine="539"/>
        <w:contextualSpacing/>
        <w:jc w:val="both"/>
        <w:rPr>
          <w:iCs/>
        </w:rPr>
      </w:pPr>
      <w:r w:rsidRPr="00F56C27">
        <w:rPr>
          <w:iCs/>
        </w:rPr>
        <w:t>3) объявление предостережения;</w:t>
      </w:r>
    </w:p>
    <w:p w:rsidR="00454429" w:rsidRPr="00C2059C" w:rsidRDefault="00454429" w:rsidP="00454429">
      <w:pPr>
        <w:spacing w:line="100" w:lineRule="atLeast"/>
        <w:ind w:firstLine="539"/>
        <w:contextualSpacing/>
        <w:jc w:val="both"/>
        <w:rPr>
          <w:iCs/>
        </w:rPr>
      </w:pPr>
      <w:r w:rsidRPr="00F56C27">
        <w:rPr>
          <w:iCs/>
        </w:rPr>
        <w:t>4) консультирование</w:t>
      </w:r>
      <w:r>
        <w:rPr>
          <w:iCs/>
        </w:rPr>
        <w:t>;</w:t>
      </w:r>
    </w:p>
    <w:p w:rsidR="00454429" w:rsidRPr="00F56C27" w:rsidRDefault="00454429" w:rsidP="00454429">
      <w:pPr>
        <w:spacing w:line="100" w:lineRule="atLeast"/>
        <w:ind w:firstLine="539"/>
        <w:contextualSpacing/>
        <w:jc w:val="both"/>
      </w:pPr>
      <w:r>
        <w:rPr>
          <w:iCs/>
        </w:rPr>
        <w:t xml:space="preserve">5) </w:t>
      </w:r>
      <w:r>
        <w:t>п</w:t>
      </w:r>
      <w:r w:rsidRPr="008D2265">
        <w:t>рофилактический визит</w:t>
      </w:r>
      <w:r>
        <w:t>.</w:t>
      </w:r>
    </w:p>
    <w:p w:rsidR="00454429" w:rsidRPr="00F56C27" w:rsidRDefault="00454429" w:rsidP="00454429">
      <w:pPr>
        <w:ind w:firstLine="709"/>
        <w:contextualSpacing/>
        <w:jc w:val="both"/>
      </w:pPr>
      <w:proofErr w:type="gramStart"/>
      <w:r>
        <w:t>2.4</w:t>
      </w:r>
      <w:r w:rsidRPr="00F56C27">
        <w:t xml:space="preserve"> Информирование осуществляется посредством размещения сведений, предусмотренных </w:t>
      </w:r>
      <w:hyperlink r:id="rId29" w:history="1">
        <w:r w:rsidRPr="00F56C27">
          <w:rPr>
            <w:rStyle w:val="aa"/>
            <w:color w:val="auto"/>
          </w:rPr>
          <w:t>частью 3 статьи 46</w:t>
        </w:r>
      </w:hyperlink>
      <w:r w:rsidRPr="00F56C27">
        <w:t xml:space="preserve"> Федерального закона от 31.07.2020 № 248-ФЗ «О государственном контроле (надзоре) и муниципальном контроле в Российской Федерации» на официальном сайте администрации в информационно-телекоммуникационной сети «Интернет» (далее –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roofErr w:type="gramEnd"/>
    </w:p>
    <w:p w:rsidR="00454429" w:rsidRPr="00F56C27" w:rsidRDefault="00454429" w:rsidP="00454429">
      <w:pPr>
        <w:ind w:firstLine="709"/>
        <w:contextualSpacing/>
        <w:jc w:val="both"/>
      </w:pPr>
      <w:r w:rsidRPr="00F56C27">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454429" w:rsidRPr="00F56C27" w:rsidRDefault="00454429" w:rsidP="00454429">
      <w:pPr>
        <w:ind w:firstLine="709"/>
        <w:contextualSpacing/>
        <w:jc w:val="both"/>
      </w:pPr>
      <w:r w:rsidRPr="00F56C27">
        <w:t xml:space="preserve">Должностные лица, ответственные за размещение информации, предусмотренной настоящим Положением, определяются </w:t>
      </w:r>
      <w:r w:rsidRPr="00F56C27">
        <w:rPr>
          <w:iCs/>
        </w:rPr>
        <w:t>распоряжением администрации.</w:t>
      </w:r>
    </w:p>
    <w:p w:rsidR="00454429" w:rsidRPr="00F56C27" w:rsidRDefault="00454429" w:rsidP="00454429">
      <w:pPr>
        <w:ind w:firstLine="540"/>
        <w:jc w:val="both"/>
      </w:pPr>
      <w:r>
        <w:t>2.5</w:t>
      </w:r>
      <w:r w:rsidRPr="00F56C27">
        <w:t xml:space="preserve"> Обобщение правоприменительной практики осуществляется администрацией посредством сбора и анализа данных о проведенных контрольных (надзорных) мероприятиях и их результатах.</w:t>
      </w:r>
    </w:p>
    <w:p w:rsidR="00454429" w:rsidRPr="00F56C27" w:rsidRDefault="00454429" w:rsidP="00454429">
      <w:pPr>
        <w:ind w:firstLine="540"/>
        <w:jc w:val="both"/>
        <w:rPr>
          <w:iCs/>
        </w:rPr>
      </w:pPr>
      <w:r w:rsidRPr="00F56C27">
        <w:t>По итогам обобщения правоприменительной практики администрацией ежегодно готовятся доклады, содержащие результаты обобщения правоприменительной практики по осуществлению муниципального контроля, которые утверждаются и размещаются в срок до 1 июля года, следующего за отчетным годом, на официальном сайте Администрации сельского</w:t>
      </w:r>
      <w:r>
        <w:t xml:space="preserve"> </w:t>
      </w:r>
      <w:r w:rsidRPr="00F56C27">
        <w:t>поселения в сети "Интернет".</w:t>
      </w:r>
    </w:p>
    <w:p w:rsidR="00454429" w:rsidRPr="00F56C27" w:rsidRDefault="00454429" w:rsidP="00454429">
      <w:pPr>
        <w:ind w:firstLine="540"/>
        <w:jc w:val="both"/>
      </w:pPr>
      <w:proofErr w:type="gramStart"/>
      <w:r>
        <w:rPr>
          <w:iCs/>
        </w:rPr>
        <w:lastRenderedPageBreak/>
        <w:t>2.6</w:t>
      </w:r>
      <w:r w:rsidRPr="00F56C27">
        <w:rPr>
          <w:i/>
        </w:rPr>
        <w:t xml:space="preserve"> </w:t>
      </w:r>
      <w:r w:rsidRPr="00F56C27">
        <w:t xml:space="preserve">Предостережение о недопустимости нарушения обязательных требований (далее - предостережение) объявляется контролируемому лицу в случае наличия у  органа муниципального контроля в сфере благоустройства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roofErr w:type="gramEnd"/>
    </w:p>
    <w:p w:rsidR="00454429" w:rsidRPr="00F56C27" w:rsidRDefault="00454429" w:rsidP="00454429">
      <w:pPr>
        <w:ind w:firstLine="708"/>
        <w:jc w:val="both"/>
      </w:pPr>
      <w:proofErr w:type="gramStart"/>
      <w:r w:rsidRPr="00F56C27">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roofErr w:type="gramEnd"/>
    </w:p>
    <w:p w:rsidR="00454429" w:rsidRPr="00F56C27" w:rsidRDefault="00454429" w:rsidP="00454429">
      <w:pPr>
        <w:ind w:firstLine="708"/>
        <w:jc w:val="both"/>
      </w:pPr>
      <w:r w:rsidRPr="00F56C27">
        <w:t>Форма предостережение о недопустимости нарушения обязательных требований утверждена Приказом Минэкономразвития России от 31.03.2021 № 151 «О типовых формах документов, используемых контрольным (надзорным) органом».</w:t>
      </w:r>
    </w:p>
    <w:p w:rsidR="00454429" w:rsidRPr="00F56C27" w:rsidRDefault="00454429" w:rsidP="00454429">
      <w:pPr>
        <w:ind w:firstLine="709"/>
        <w:contextualSpacing/>
        <w:jc w:val="both"/>
      </w:pPr>
      <w:r w:rsidRPr="00F56C27">
        <w:t xml:space="preserve">Должностное лицо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w:t>
      </w:r>
    </w:p>
    <w:p w:rsidR="00454429" w:rsidRPr="00F56C27" w:rsidRDefault="00454429" w:rsidP="00454429">
      <w:pPr>
        <w:ind w:firstLine="709"/>
        <w:contextualSpacing/>
        <w:jc w:val="both"/>
      </w:pPr>
      <w:r w:rsidRPr="00F56C27">
        <w:t>Журнал учета объявленных предостережений ведется в электронном виде.</w:t>
      </w:r>
    </w:p>
    <w:p w:rsidR="00454429" w:rsidRPr="00F56C27" w:rsidRDefault="00454429" w:rsidP="00454429">
      <w:pPr>
        <w:ind w:firstLine="709"/>
        <w:contextualSpacing/>
        <w:jc w:val="both"/>
      </w:pPr>
      <w:r w:rsidRPr="00F56C27">
        <w:t>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w:t>
      </w:r>
    </w:p>
    <w:p w:rsidR="00454429" w:rsidRPr="00F56C27" w:rsidRDefault="00454429" w:rsidP="00454429">
      <w:pPr>
        <w:ind w:firstLine="709"/>
        <w:contextualSpacing/>
        <w:jc w:val="both"/>
      </w:pPr>
      <w:r w:rsidRPr="00F56C27">
        <w:t>Возражение направляется должностному лицу, объявившему предостережение, не позднее 15 календарных дней с момента получения предостережения через личные кабинеты контролируемых лиц в государственных информационных системах или почтовым отправлением (в случае направления на бумажном носителе).</w:t>
      </w:r>
    </w:p>
    <w:p w:rsidR="00454429" w:rsidRPr="00F56C27" w:rsidRDefault="00454429" w:rsidP="00454429">
      <w:pPr>
        <w:ind w:firstLine="709"/>
        <w:contextualSpacing/>
        <w:jc w:val="both"/>
      </w:pPr>
      <w:r w:rsidRPr="00F56C27">
        <w:t>Возражения составляются контролируемым лицом в произвольной форме, но должны содержать в себе следующую информацию:</w:t>
      </w:r>
    </w:p>
    <w:p w:rsidR="00454429" w:rsidRPr="00F56C27" w:rsidRDefault="00454429" w:rsidP="00454429">
      <w:pPr>
        <w:ind w:firstLine="709"/>
        <w:contextualSpacing/>
        <w:jc w:val="both"/>
      </w:pPr>
      <w:r w:rsidRPr="00F56C27">
        <w:t>а) наименование контролируемого лица;</w:t>
      </w:r>
    </w:p>
    <w:p w:rsidR="00454429" w:rsidRPr="00F56C27" w:rsidRDefault="00454429" w:rsidP="00454429">
      <w:pPr>
        <w:ind w:firstLine="709"/>
        <w:contextualSpacing/>
        <w:jc w:val="both"/>
      </w:pPr>
      <w:r w:rsidRPr="00F56C27">
        <w:t>б) сведения об объекте контроля;</w:t>
      </w:r>
    </w:p>
    <w:p w:rsidR="00454429" w:rsidRPr="00F56C27" w:rsidRDefault="00454429" w:rsidP="00454429">
      <w:pPr>
        <w:ind w:firstLine="709"/>
        <w:contextualSpacing/>
        <w:jc w:val="both"/>
      </w:pPr>
      <w:r w:rsidRPr="00F56C27">
        <w:t>в) дата и номер предостережения, направленного в адрес контролируемого лица;</w:t>
      </w:r>
    </w:p>
    <w:p w:rsidR="00454429" w:rsidRPr="00F56C27" w:rsidRDefault="00454429" w:rsidP="00454429">
      <w:pPr>
        <w:ind w:firstLine="709"/>
        <w:contextualSpacing/>
        <w:jc w:val="both"/>
      </w:pPr>
      <w:r w:rsidRPr="00F56C27">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454429" w:rsidRPr="00F56C27" w:rsidRDefault="00454429" w:rsidP="00454429">
      <w:pPr>
        <w:ind w:firstLine="709"/>
        <w:contextualSpacing/>
        <w:jc w:val="both"/>
      </w:pPr>
      <w:proofErr w:type="spellStart"/>
      <w:r w:rsidRPr="00F56C27">
        <w:t>д</w:t>
      </w:r>
      <w:proofErr w:type="spellEnd"/>
      <w:r w:rsidRPr="00F56C27">
        <w:t>) желаемый способ получения ответа по итогам рассмотрения возражения;</w:t>
      </w:r>
    </w:p>
    <w:p w:rsidR="00454429" w:rsidRPr="00F56C27" w:rsidRDefault="00454429" w:rsidP="00454429">
      <w:pPr>
        <w:ind w:firstLine="709"/>
        <w:contextualSpacing/>
        <w:jc w:val="both"/>
      </w:pPr>
      <w:r w:rsidRPr="00F56C27">
        <w:t xml:space="preserve">е) фамилию, имя, отчество </w:t>
      </w:r>
      <w:proofErr w:type="gramStart"/>
      <w:r w:rsidRPr="00F56C27">
        <w:t>направившего</w:t>
      </w:r>
      <w:proofErr w:type="gramEnd"/>
      <w:r w:rsidRPr="00F56C27">
        <w:t xml:space="preserve"> возражение;</w:t>
      </w:r>
    </w:p>
    <w:p w:rsidR="00454429" w:rsidRPr="00F56C27" w:rsidRDefault="00454429" w:rsidP="00454429">
      <w:pPr>
        <w:ind w:firstLine="709"/>
        <w:contextualSpacing/>
        <w:jc w:val="both"/>
      </w:pPr>
      <w:r w:rsidRPr="00F56C27">
        <w:t>ж) дату направления возражения.</w:t>
      </w:r>
    </w:p>
    <w:p w:rsidR="00454429" w:rsidRPr="00F56C27" w:rsidRDefault="00454429" w:rsidP="00454429">
      <w:pPr>
        <w:ind w:firstLine="709"/>
        <w:contextualSpacing/>
        <w:jc w:val="both"/>
      </w:pPr>
      <w:r w:rsidRPr="00F56C27">
        <w:t>Возражение рассматривается должностным лицом, объявившим предостережение не позднее 10 дней с момента получения таких возражений.</w:t>
      </w:r>
    </w:p>
    <w:p w:rsidR="00454429" w:rsidRPr="00F56C27" w:rsidRDefault="00454429" w:rsidP="00454429">
      <w:pPr>
        <w:ind w:firstLine="709"/>
        <w:contextualSpacing/>
        <w:jc w:val="both"/>
      </w:pPr>
      <w:r w:rsidRPr="00F56C27">
        <w:t>В случае принятия представленных контролируемым лицом в возражениях доводов должностное лицо аннулирует направленное предостережение с соответствующей отметкой в журнале учета объявленных предостережений.</w:t>
      </w:r>
    </w:p>
    <w:p w:rsidR="00454429" w:rsidRPr="00F56C27" w:rsidRDefault="00454429" w:rsidP="00454429">
      <w:pPr>
        <w:ind w:firstLine="708"/>
        <w:jc w:val="both"/>
      </w:pPr>
      <w:r w:rsidRPr="00F56C27">
        <w:t>Должностными лицами осуществляется учет объявленных ими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(надзорных) мероприятий.</w:t>
      </w:r>
    </w:p>
    <w:p w:rsidR="00454429" w:rsidRPr="00F56C27" w:rsidRDefault="00454429" w:rsidP="00454429">
      <w:pPr>
        <w:ind w:firstLine="709"/>
        <w:contextualSpacing/>
        <w:jc w:val="both"/>
      </w:pPr>
      <w:bookmarkStart w:id="40" w:name="P146"/>
      <w:bookmarkEnd w:id="40"/>
      <w:r>
        <w:t>2.7</w:t>
      </w:r>
      <w:r w:rsidRPr="00F56C27">
        <w:t xml:space="preserve"> Консультирование контролируемых лиц и их представителей осуществляется должностным лицом, по обращениям контролируемых лиц и их представителей по вопросам, связанным с организацией и осуществлением муниципального контроля в сфере благоустройства.</w:t>
      </w:r>
    </w:p>
    <w:p w:rsidR="00454429" w:rsidRPr="00F56C27" w:rsidRDefault="00454429" w:rsidP="00454429">
      <w:pPr>
        <w:ind w:firstLine="709"/>
        <w:contextualSpacing/>
        <w:jc w:val="both"/>
      </w:pPr>
      <w:r w:rsidRPr="00F56C27">
        <w:t>Консультирование осуществляется без взимания платы.</w:t>
      </w:r>
    </w:p>
    <w:p w:rsidR="00454429" w:rsidRPr="00F56C27" w:rsidRDefault="00454429" w:rsidP="00454429">
      <w:pPr>
        <w:ind w:firstLine="709"/>
        <w:contextualSpacing/>
        <w:jc w:val="both"/>
      </w:pPr>
      <w:r w:rsidRPr="00F56C27">
        <w:t xml:space="preserve">Консультирование может осуществляться уполномоченным </w:t>
      </w:r>
      <w:r w:rsidRPr="00F56C27">
        <w:rPr>
          <w:iCs/>
        </w:rPr>
        <w:t>лицом либо</w:t>
      </w:r>
      <w:r w:rsidRPr="00F56C27">
        <w:rPr>
          <w:i/>
        </w:rPr>
        <w:t xml:space="preserve"> </w:t>
      </w:r>
      <w:r w:rsidRPr="00F56C27">
        <w:t xml:space="preserve">должностным лицом по телефону, посредством </w:t>
      </w:r>
      <w:proofErr w:type="spellStart"/>
      <w:r w:rsidRPr="00F56C27">
        <w:t>видео-конференц-связи</w:t>
      </w:r>
      <w:proofErr w:type="spellEnd"/>
      <w:r w:rsidRPr="00F56C27">
        <w:t>, либо в ходе проведения профилактических мероприятий, контрольных (надзорных) мероприятий.</w:t>
      </w:r>
    </w:p>
    <w:p w:rsidR="00454429" w:rsidRPr="00F56C27" w:rsidRDefault="00454429" w:rsidP="00454429">
      <w:pPr>
        <w:ind w:firstLine="709"/>
        <w:contextualSpacing/>
        <w:jc w:val="both"/>
      </w:pPr>
      <w:r w:rsidRPr="00F56C27">
        <w:t>Время консультирования не должно превышать 15 минут.</w:t>
      </w:r>
    </w:p>
    <w:p w:rsidR="00454429" w:rsidRPr="00F56C27" w:rsidRDefault="00454429" w:rsidP="00454429">
      <w:pPr>
        <w:ind w:firstLine="709"/>
        <w:contextualSpacing/>
        <w:jc w:val="both"/>
        <w:rPr>
          <w:iCs/>
        </w:rPr>
      </w:pPr>
      <w:r w:rsidRPr="00F56C27">
        <w:lastRenderedPageBreak/>
        <w:t>Консультирование осуществляется по следующим вопросам:</w:t>
      </w:r>
    </w:p>
    <w:p w:rsidR="00454429" w:rsidRPr="00F56C27" w:rsidRDefault="00454429" w:rsidP="00454429">
      <w:pPr>
        <w:ind w:firstLine="709"/>
        <w:contextualSpacing/>
        <w:jc w:val="both"/>
        <w:rPr>
          <w:iCs/>
        </w:rPr>
      </w:pPr>
      <w:r w:rsidRPr="00F56C27">
        <w:rPr>
          <w:iCs/>
        </w:rPr>
        <w:t>1) организация и осуществление муниципального контроля в сфере благоустройства;</w:t>
      </w:r>
    </w:p>
    <w:p w:rsidR="00454429" w:rsidRPr="00F56C27" w:rsidRDefault="00454429" w:rsidP="00454429">
      <w:pPr>
        <w:ind w:firstLine="709"/>
        <w:contextualSpacing/>
        <w:jc w:val="both"/>
      </w:pPr>
      <w:r w:rsidRPr="00F56C27">
        <w:rPr>
          <w:iCs/>
        </w:rPr>
        <w:t>2) порядок осуществления профилактических, контрольных (надзорных) мероприятий, установленных настоящим положением.</w:t>
      </w:r>
    </w:p>
    <w:p w:rsidR="00454429" w:rsidRPr="00F56C27" w:rsidRDefault="00454429" w:rsidP="00454429">
      <w:pPr>
        <w:ind w:firstLine="709"/>
        <w:contextualSpacing/>
        <w:jc w:val="both"/>
        <w:rPr>
          <w:iCs/>
        </w:rPr>
      </w:pPr>
      <w:r w:rsidRPr="00F56C27">
        <w:t>Консультирование в письменной форме осуществляется должностным лицом в следующих случаях:</w:t>
      </w:r>
    </w:p>
    <w:p w:rsidR="00454429" w:rsidRPr="00F56C27" w:rsidRDefault="00454429" w:rsidP="00454429">
      <w:pPr>
        <w:ind w:firstLine="709"/>
        <w:contextualSpacing/>
        <w:jc w:val="both"/>
        <w:rPr>
          <w:iCs/>
        </w:rPr>
      </w:pPr>
      <w:r w:rsidRPr="00F56C27">
        <w:rPr>
          <w:iCs/>
        </w:rPr>
        <w:t>1) контролируемым лицом представлен письменный запрос о предоставлении письменного ответа по вопросам консультирования;</w:t>
      </w:r>
    </w:p>
    <w:p w:rsidR="00454429" w:rsidRPr="00F56C27" w:rsidRDefault="00454429" w:rsidP="00454429">
      <w:pPr>
        <w:ind w:firstLine="709"/>
        <w:contextualSpacing/>
        <w:jc w:val="both"/>
        <w:rPr>
          <w:iCs/>
        </w:rPr>
      </w:pPr>
      <w:r w:rsidRPr="00F56C27">
        <w:rPr>
          <w:iCs/>
        </w:rPr>
        <w:t>2) за время консультирования предоставить ответ на поставленные вопросы невозможно;</w:t>
      </w:r>
    </w:p>
    <w:p w:rsidR="00454429" w:rsidRPr="00F56C27" w:rsidRDefault="00454429" w:rsidP="00454429">
      <w:pPr>
        <w:ind w:firstLine="709"/>
        <w:contextualSpacing/>
        <w:jc w:val="both"/>
      </w:pPr>
      <w:r w:rsidRPr="00F56C27">
        <w:rPr>
          <w:iCs/>
        </w:rPr>
        <w:t>3) ответ на поставленные вопросы требует дополнительного запроса сведений от органов власти или иных лиц.</w:t>
      </w:r>
    </w:p>
    <w:p w:rsidR="00454429" w:rsidRPr="00F56C27" w:rsidRDefault="00454429" w:rsidP="00454429">
      <w:pPr>
        <w:ind w:firstLine="709"/>
        <w:contextualSpacing/>
        <w:jc w:val="both"/>
        <w:rPr>
          <w:iCs/>
        </w:rPr>
      </w:pPr>
      <w:r w:rsidRPr="00F56C27">
        <w:t>Если поставленные во время консультирования вопросы не относятся к муниципальному контролю в сфере благоустройства, даются необходимые разъяснения по обращению в соответствующие органы власти или к соответствующим должностным лицам.</w:t>
      </w:r>
    </w:p>
    <w:p w:rsidR="00454429" w:rsidRPr="00F56C27" w:rsidRDefault="00454429" w:rsidP="00454429">
      <w:pPr>
        <w:ind w:firstLine="709"/>
        <w:contextualSpacing/>
        <w:jc w:val="both"/>
      </w:pPr>
      <w:r w:rsidRPr="00F56C27">
        <w:rPr>
          <w:iCs/>
        </w:rPr>
        <w:t>Должностные лица</w:t>
      </w:r>
      <w:r w:rsidRPr="00F56C27">
        <w:rPr>
          <w:i/>
        </w:rPr>
        <w:t xml:space="preserve"> </w:t>
      </w:r>
      <w:r w:rsidRPr="00F56C27">
        <w:t xml:space="preserve">осуществляют учет консультирований, который проводится посредством внесения соответствующей записи в журнал консультирования, форма которого утверждается </w:t>
      </w:r>
      <w:r w:rsidRPr="00F56C27">
        <w:rPr>
          <w:iCs/>
        </w:rPr>
        <w:t>постановлением администрации. Журнал консультирования ведется в электронной форме.</w:t>
      </w:r>
    </w:p>
    <w:p w:rsidR="00454429" w:rsidRPr="00F56C27" w:rsidRDefault="00454429" w:rsidP="00454429">
      <w:pPr>
        <w:ind w:firstLine="709"/>
        <w:contextualSpacing/>
        <w:jc w:val="both"/>
      </w:pPr>
      <w:r w:rsidRPr="00F56C27">
        <w:t>При проведении консультирования во время контрольных (надзорных) мероприятий запись о проведенной консультации отражается в акте контрольного (надзорного) мероприятия.</w:t>
      </w:r>
    </w:p>
    <w:p w:rsidR="00454429" w:rsidRDefault="00454429" w:rsidP="00454429">
      <w:pPr>
        <w:ind w:firstLine="709"/>
        <w:contextualSpacing/>
        <w:jc w:val="both"/>
      </w:pPr>
      <w:r w:rsidRPr="00F56C27">
        <w:t>В случае</w:t>
      </w:r>
      <w:proofErr w:type="gramStart"/>
      <w:r w:rsidRPr="00F56C27">
        <w:t>,</w:t>
      </w:r>
      <w:proofErr w:type="gramEnd"/>
      <w:r w:rsidRPr="00F56C27">
        <w:t xml:space="preserve">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администрации в 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rsidR="00454429" w:rsidRPr="008D2265" w:rsidRDefault="00454429" w:rsidP="00454429">
      <w:pPr>
        <w:ind w:firstLine="709"/>
        <w:contextualSpacing/>
        <w:jc w:val="both"/>
      </w:pPr>
      <w:r>
        <w:t xml:space="preserve">2.8 </w:t>
      </w:r>
      <w:bookmarkStart w:id="41" w:name="_Hlk178252777"/>
      <w:r w:rsidRPr="008D2265">
        <w:t xml:space="preserve">Профилактический визит </w:t>
      </w:r>
      <w:bookmarkEnd w:id="41"/>
      <w:r w:rsidRPr="008D2265">
        <w:t xml:space="preserve">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8D2265">
        <w:t>видео-конференц-связи</w:t>
      </w:r>
      <w:proofErr w:type="spellEnd"/>
      <w:r w:rsidRPr="008D2265">
        <w:t xml:space="preserve">. </w:t>
      </w:r>
    </w:p>
    <w:p w:rsidR="00454429" w:rsidRPr="008D2265" w:rsidRDefault="00454429" w:rsidP="00454429">
      <w:pPr>
        <w:ind w:firstLine="709"/>
        <w:contextualSpacing/>
        <w:jc w:val="both"/>
      </w:pPr>
      <w:r w:rsidRPr="008D2265">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54429" w:rsidRPr="008D2265" w:rsidRDefault="00454429" w:rsidP="00454429">
      <w:pPr>
        <w:ind w:firstLine="709"/>
        <w:contextualSpacing/>
        <w:jc w:val="both"/>
      </w:pPr>
      <w:r w:rsidRPr="008D2265">
        <w:t>Контрольный орган обязан предложить проведение профилактического визита лицам, приступающим к осуществлению деятельности в определенной сфере, не позднее чем в течение одного года с момента начала такой деятельности.</w:t>
      </w:r>
    </w:p>
    <w:p w:rsidR="00454429" w:rsidRPr="008D2265" w:rsidRDefault="00454429" w:rsidP="00454429">
      <w:pPr>
        <w:ind w:firstLine="709"/>
        <w:contextualSpacing/>
        <w:jc w:val="both"/>
      </w:pPr>
      <w:r w:rsidRPr="008D2265">
        <w:t>Профилактический визит осуществляется в течени</w:t>
      </w:r>
      <w:proofErr w:type="gramStart"/>
      <w:r w:rsidRPr="008D2265">
        <w:t>и</w:t>
      </w:r>
      <w:proofErr w:type="gramEnd"/>
      <w:r w:rsidRPr="008D2265">
        <w:t xml:space="preserve"> 1 рабочего дня. </w:t>
      </w:r>
    </w:p>
    <w:p w:rsidR="00454429" w:rsidRPr="008D2265" w:rsidRDefault="00454429" w:rsidP="00454429">
      <w:pPr>
        <w:ind w:firstLine="709"/>
        <w:contextualSpacing/>
        <w:jc w:val="both"/>
      </w:pPr>
      <w:r w:rsidRPr="008D2265">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54429" w:rsidRPr="00F56C27" w:rsidRDefault="00454429" w:rsidP="00454429">
      <w:pPr>
        <w:ind w:firstLine="709"/>
        <w:contextualSpacing/>
        <w:jc w:val="both"/>
      </w:pPr>
      <w:r w:rsidRPr="008D2265">
        <w:t>В случае</w:t>
      </w:r>
      <w:proofErr w:type="gramStart"/>
      <w:r w:rsidRPr="008D2265">
        <w:t>,</w:t>
      </w:r>
      <w:proofErr w:type="gramEnd"/>
      <w:r w:rsidRPr="008D2265">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должностному лицу органа муниципального контроля в сфере благоустройства для принятия решения о проведении контрольных (надзорных) мероприятий.</w:t>
      </w:r>
    </w:p>
    <w:p w:rsidR="00454429" w:rsidRPr="00F56C27" w:rsidRDefault="00454429" w:rsidP="00454429">
      <w:pPr>
        <w:ind w:firstLine="709"/>
        <w:contextualSpacing/>
        <w:jc w:val="both"/>
        <w:rPr>
          <w:b/>
        </w:rPr>
      </w:pPr>
    </w:p>
    <w:p w:rsidR="00454429" w:rsidRPr="00F56C27" w:rsidRDefault="00454429" w:rsidP="00454429">
      <w:pPr>
        <w:ind w:firstLine="709"/>
        <w:contextualSpacing/>
        <w:jc w:val="center"/>
        <w:rPr>
          <w:b/>
        </w:rPr>
      </w:pPr>
      <w:r>
        <w:rPr>
          <w:b/>
        </w:rPr>
        <w:t xml:space="preserve">3. </w:t>
      </w:r>
      <w:r w:rsidRPr="00F56C27">
        <w:rPr>
          <w:b/>
        </w:rPr>
        <w:t>Порядок организации муниципального контроля</w:t>
      </w:r>
    </w:p>
    <w:p w:rsidR="00454429" w:rsidRPr="00F56C27" w:rsidRDefault="00454429" w:rsidP="00454429">
      <w:pPr>
        <w:ind w:firstLine="709"/>
        <w:contextualSpacing/>
        <w:jc w:val="both"/>
        <w:rPr>
          <w:iCs/>
        </w:rPr>
      </w:pPr>
      <w:r>
        <w:t>3.</w:t>
      </w:r>
      <w:r w:rsidRPr="00F56C27">
        <w:t>1</w:t>
      </w:r>
      <w:proofErr w:type="gramStart"/>
      <w:r w:rsidRPr="00F56C27">
        <w:t xml:space="preserve"> </w:t>
      </w:r>
      <w:r w:rsidRPr="00F56C27">
        <w:rPr>
          <w:bCs/>
          <w:iCs/>
        </w:rPr>
        <w:t>В</w:t>
      </w:r>
      <w:proofErr w:type="gramEnd"/>
      <w:r w:rsidRPr="00F56C27">
        <w:rPr>
          <w:bCs/>
          <w:iCs/>
        </w:rPr>
        <w:t xml:space="preserve"> рамках осуществления </w:t>
      </w:r>
      <w:r w:rsidRPr="00F56C27">
        <w:t>муниципального контроля в сфере благоустройства при взаимодействии с контролируемым лицом</w:t>
      </w:r>
      <w:r w:rsidRPr="00F56C27">
        <w:rPr>
          <w:bCs/>
          <w:iCs/>
        </w:rPr>
        <w:t xml:space="preserve"> проводятся следующие контрольные (надзорные) мероприятия:</w:t>
      </w:r>
    </w:p>
    <w:p w:rsidR="00454429" w:rsidRPr="00F56C27" w:rsidRDefault="00454429" w:rsidP="00454429">
      <w:pPr>
        <w:ind w:firstLine="709"/>
        <w:contextualSpacing/>
        <w:jc w:val="both"/>
        <w:rPr>
          <w:iCs/>
        </w:rPr>
      </w:pPr>
      <w:r w:rsidRPr="00F56C27">
        <w:rPr>
          <w:iCs/>
        </w:rPr>
        <w:t>1) инспекционный визит;</w:t>
      </w:r>
    </w:p>
    <w:p w:rsidR="00454429" w:rsidRPr="00F56C27" w:rsidRDefault="00454429" w:rsidP="00454429">
      <w:pPr>
        <w:ind w:firstLine="708"/>
        <w:contextualSpacing/>
        <w:jc w:val="both"/>
        <w:rPr>
          <w:iCs/>
        </w:rPr>
      </w:pPr>
      <w:r w:rsidRPr="00F56C27">
        <w:rPr>
          <w:iCs/>
        </w:rPr>
        <w:t>2) документарная проверка;</w:t>
      </w:r>
    </w:p>
    <w:p w:rsidR="00454429" w:rsidRPr="00F56C27" w:rsidRDefault="00454429" w:rsidP="00454429">
      <w:pPr>
        <w:ind w:firstLine="708"/>
        <w:contextualSpacing/>
        <w:jc w:val="both"/>
      </w:pPr>
      <w:r w:rsidRPr="00F56C27">
        <w:rPr>
          <w:iCs/>
        </w:rPr>
        <w:t>3) выездная проверка.</w:t>
      </w:r>
    </w:p>
    <w:p w:rsidR="00454429" w:rsidRPr="00F56C27" w:rsidRDefault="00454429" w:rsidP="00454429">
      <w:pPr>
        <w:pStyle w:val="1f9"/>
        <w:spacing w:line="240" w:lineRule="auto"/>
        <w:ind w:firstLine="708"/>
        <w:jc w:val="both"/>
        <w:rPr>
          <w:rFonts w:ascii="Times New Roman" w:hAnsi="Times New Roman" w:cs="Times New Roman"/>
          <w:iCs/>
          <w:sz w:val="24"/>
          <w:szCs w:val="24"/>
        </w:rPr>
      </w:pPr>
      <w:r w:rsidRPr="00F56C27">
        <w:rPr>
          <w:rFonts w:ascii="Times New Roman" w:hAnsi="Times New Roman" w:cs="Times New Roman"/>
          <w:sz w:val="24"/>
          <w:szCs w:val="24"/>
        </w:rPr>
        <w:t>Без взаимодействия с контролируемым лицом проводятся следующие контрольные (надзорные) мероприятия (далее - контрольные (надзорные) мероприятия без взаимодействия):</w:t>
      </w:r>
    </w:p>
    <w:p w:rsidR="00454429" w:rsidRPr="00F56C27" w:rsidRDefault="00454429" w:rsidP="00454429">
      <w:pPr>
        <w:ind w:firstLine="540"/>
        <w:jc w:val="both"/>
        <w:rPr>
          <w:iCs/>
        </w:rPr>
      </w:pPr>
      <w:r w:rsidRPr="00F56C27">
        <w:rPr>
          <w:iCs/>
        </w:rPr>
        <w:t>- наблюдение за соблюдением обязательных требований (мониторинг безопасности);</w:t>
      </w:r>
    </w:p>
    <w:p w:rsidR="00454429" w:rsidRPr="00F56C27" w:rsidRDefault="00454429" w:rsidP="00454429">
      <w:pPr>
        <w:ind w:firstLine="540"/>
        <w:jc w:val="both"/>
        <w:rPr>
          <w:iCs/>
        </w:rPr>
      </w:pPr>
      <w:r w:rsidRPr="00F56C27">
        <w:rPr>
          <w:iCs/>
        </w:rPr>
        <w:t>- выездное обследование.</w:t>
      </w:r>
    </w:p>
    <w:p w:rsidR="00454429" w:rsidRPr="00F56C27" w:rsidRDefault="00454429" w:rsidP="00454429">
      <w:pPr>
        <w:ind w:firstLine="540"/>
        <w:jc w:val="both"/>
      </w:pPr>
      <w:r w:rsidRPr="00F56C27">
        <w:lastRenderedPageBreak/>
        <w:t>Контрольные (надзорные) мероприятия без взаимодействия проводятся на основании заданий уполномоченного лица. Форма такого задания уполномоченного лица утверждается постановлением администрации.</w:t>
      </w:r>
    </w:p>
    <w:p w:rsidR="00454429" w:rsidRPr="00F56C27" w:rsidRDefault="00454429" w:rsidP="00454429">
      <w:pPr>
        <w:ind w:firstLine="540"/>
        <w:jc w:val="both"/>
      </w:pPr>
      <w:r>
        <w:t xml:space="preserve">  3.2</w:t>
      </w:r>
      <w:r w:rsidRPr="00F56C27">
        <w:t xml:space="preserve"> Контрольные (надзорные) мероприятия, за исключением контрольных (надзорных) мероприятий без взаимодействия, могут проводиться на внеплановой основе. </w:t>
      </w:r>
    </w:p>
    <w:p w:rsidR="00454429" w:rsidRPr="00F56C27" w:rsidRDefault="00454429" w:rsidP="00454429">
      <w:pPr>
        <w:ind w:firstLine="709"/>
        <w:contextualSpacing/>
        <w:jc w:val="both"/>
      </w:pPr>
      <w:r w:rsidRPr="00F56C27">
        <w:t xml:space="preserve">Плановые контрольные (надзорные) мероприятия при осуществлении </w:t>
      </w:r>
      <w:r w:rsidRPr="00F56C27">
        <w:rPr>
          <w:iCs/>
        </w:rPr>
        <w:t>муниципального контроля в сфере благоустройства</w:t>
      </w:r>
      <w:r w:rsidRPr="00F56C27">
        <w:rPr>
          <w:i/>
        </w:rPr>
        <w:t xml:space="preserve"> </w:t>
      </w:r>
      <w:r w:rsidRPr="00F56C27">
        <w:t>не проводятся.</w:t>
      </w:r>
    </w:p>
    <w:p w:rsidR="00454429" w:rsidRPr="00F56C27" w:rsidRDefault="00454429" w:rsidP="00454429">
      <w:pPr>
        <w:contextualSpacing/>
        <w:jc w:val="both"/>
      </w:pPr>
      <w:r>
        <w:t xml:space="preserve">           3</w:t>
      </w:r>
      <w:r w:rsidRPr="00F56C27">
        <w:t>.</w:t>
      </w:r>
      <w:r>
        <w:t>3</w:t>
      </w:r>
      <w:r w:rsidRPr="00F56C27">
        <w:t xml:space="preserve"> Внеплановые контрольные (надзорные) мероприятия проводятся при наличии оснований, предусмотренных </w:t>
      </w:r>
      <w:hyperlink r:id="rId30" w:history="1">
        <w:r w:rsidRPr="00F56C27">
          <w:rPr>
            <w:rStyle w:val="aa"/>
            <w:color w:val="auto"/>
          </w:rPr>
          <w:t>пунктами 1</w:t>
        </w:r>
      </w:hyperlink>
      <w:r w:rsidRPr="00F56C27">
        <w:t xml:space="preserve">, </w:t>
      </w:r>
      <w:hyperlink r:id="rId31" w:history="1">
        <w:r w:rsidRPr="00F56C27">
          <w:rPr>
            <w:rStyle w:val="aa"/>
            <w:color w:val="auto"/>
          </w:rPr>
          <w:t>3</w:t>
        </w:r>
      </w:hyperlink>
      <w:r w:rsidRPr="00F56C27">
        <w:t xml:space="preserve">, </w:t>
      </w:r>
      <w:hyperlink r:id="rId32" w:history="1">
        <w:r w:rsidRPr="00F56C27">
          <w:rPr>
            <w:rStyle w:val="aa"/>
            <w:color w:val="auto"/>
          </w:rPr>
          <w:t>4</w:t>
        </w:r>
      </w:hyperlink>
      <w:r w:rsidRPr="00F56C27">
        <w:t xml:space="preserve">, </w:t>
      </w:r>
      <w:hyperlink r:id="rId33" w:history="1">
        <w:r w:rsidRPr="00F56C27">
          <w:rPr>
            <w:rStyle w:val="aa"/>
            <w:color w:val="auto"/>
          </w:rPr>
          <w:t>5 части 1 статьи 57</w:t>
        </w:r>
      </w:hyperlink>
      <w:r w:rsidRPr="00F56C27">
        <w:t xml:space="preserve"> Федерального закона от 31.07.2020 № 248-ФЗ «О государственном контроле (надзоре) и муниципальном контроле в Российской Федерации».</w:t>
      </w:r>
    </w:p>
    <w:p w:rsidR="00454429" w:rsidRPr="00F56C27" w:rsidRDefault="00454429" w:rsidP="00454429">
      <w:pPr>
        <w:ind w:firstLine="709"/>
        <w:contextualSpacing/>
        <w:jc w:val="both"/>
      </w:pPr>
      <w:r w:rsidRPr="00F56C27">
        <w:t xml:space="preserve">Конкретный вид и содержание внепланового контрольного (надзорного) мероприятия (перечень контрольных (надзорных) действий) устанавливается в решении о проведении внепланового контрольного (надзорного) мероприятия. </w:t>
      </w:r>
    </w:p>
    <w:p w:rsidR="00454429" w:rsidRPr="00F56C27" w:rsidRDefault="00454429" w:rsidP="00454429">
      <w:pPr>
        <w:ind w:firstLine="709"/>
        <w:contextualSpacing/>
        <w:jc w:val="both"/>
        <w:rPr>
          <w:b/>
        </w:rPr>
      </w:pPr>
    </w:p>
    <w:p w:rsidR="00454429" w:rsidRPr="00F56C27" w:rsidRDefault="00454429" w:rsidP="00454429">
      <w:pPr>
        <w:contextualSpacing/>
        <w:jc w:val="center"/>
        <w:rPr>
          <w:b/>
        </w:rPr>
      </w:pPr>
      <w:r>
        <w:rPr>
          <w:b/>
        </w:rPr>
        <w:t xml:space="preserve">4. </w:t>
      </w:r>
      <w:r w:rsidRPr="00F56C27">
        <w:rPr>
          <w:b/>
        </w:rPr>
        <w:t>Контрольные (надзорные) мероприятия</w:t>
      </w:r>
    </w:p>
    <w:p w:rsidR="00454429" w:rsidRPr="00F56C27" w:rsidRDefault="00454429" w:rsidP="00454429">
      <w:pPr>
        <w:ind w:firstLine="709"/>
        <w:jc w:val="both"/>
        <w:rPr>
          <w:bCs/>
        </w:rPr>
      </w:pPr>
      <w:r>
        <w:rPr>
          <w:bCs/>
        </w:rPr>
        <w:t>4.1</w:t>
      </w:r>
      <w:r w:rsidRPr="00F56C27">
        <w:rPr>
          <w:bCs/>
        </w:rPr>
        <w:t xml:space="preserve">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w:t>
      </w:r>
    </w:p>
    <w:p w:rsidR="00454429" w:rsidRPr="00F56C27" w:rsidRDefault="00454429" w:rsidP="00454429">
      <w:pPr>
        <w:ind w:firstLine="709"/>
        <w:jc w:val="both"/>
        <w:rPr>
          <w:bCs/>
          <w:iCs/>
        </w:rPr>
      </w:pPr>
      <w:r w:rsidRPr="00F56C27">
        <w:rPr>
          <w:bCs/>
        </w:rPr>
        <w:t>В ходе инспекционного визита могут совершаться следующие контрольные (надзорные) действия:</w:t>
      </w:r>
    </w:p>
    <w:p w:rsidR="00454429" w:rsidRPr="00F56C27" w:rsidRDefault="00454429" w:rsidP="00454429">
      <w:pPr>
        <w:ind w:firstLine="709"/>
        <w:jc w:val="both"/>
        <w:rPr>
          <w:bCs/>
          <w:iCs/>
        </w:rPr>
      </w:pPr>
      <w:r w:rsidRPr="00F56C27">
        <w:rPr>
          <w:bCs/>
          <w:iCs/>
        </w:rPr>
        <w:t>осмотр;</w:t>
      </w:r>
    </w:p>
    <w:p w:rsidR="00454429" w:rsidRPr="00F56C27" w:rsidRDefault="00454429" w:rsidP="00454429">
      <w:pPr>
        <w:ind w:firstLine="709"/>
        <w:jc w:val="both"/>
        <w:rPr>
          <w:bCs/>
          <w:iCs/>
        </w:rPr>
      </w:pPr>
      <w:r w:rsidRPr="00F56C27">
        <w:rPr>
          <w:bCs/>
          <w:iCs/>
        </w:rPr>
        <w:t>опрос;</w:t>
      </w:r>
    </w:p>
    <w:p w:rsidR="00454429" w:rsidRPr="00F56C27" w:rsidRDefault="00454429" w:rsidP="00454429">
      <w:pPr>
        <w:ind w:firstLine="709"/>
        <w:jc w:val="both"/>
        <w:rPr>
          <w:iCs/>
        </w:rPr>
      </w:pPr>
      <w:r w:rsidRPr="00F56C27">
        <w:rPr>
          <w:bCs/>
          <w:iCs/>
        </w:rPr>
        <w:t>получение письменных объяснений;</w:t>
      </w:r>
    </w:p>
    <w:p w:rsidR="00454429" w:rsidRPr="00F56C27" w:rsidRDefault="00454429" w:rsidP="00454429">
      <w:pPr>
        <w:ind w:firstLine="709"/>
        <w:jc w:val="both"/>
        <w:rPr>
          <w:bCs/>
          <w:iCs/>
        </w:rPr>
      </w:pPr>
      <w:r w:rsidRPr="00F56C27">
        <w:rPr>
          <w:iCs/>
        </w:rPr>
        <w:t>инструментальное обследование.</w:t>
      </w:r>
    </w:p>
    <w:p w:rsidR="00454429" w:rsidRPr="00F56C27" w:rsidRDefault="00454429" w:rsidP="00454429">
      <w:pPr>
        <w:ind w:firstLine="709"/>
        <w:jc w:val="both"/>
        <w:rPr>
          <w:bCs/>
        </w:rPr>
      </w:pPr>
      <w:r w:rsidRPr="00F56C27">
        <w:rPr>
          <w:bCs/>
          <w:iCs/>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54429" w:rsidRPr="00F56C27" w:rsidRDefault="00454429" w:rsidP="00454429">
      <w:pPr>
        <w:ind w:firstLine="709"/>
        <w:jc w:val="both"/>
      </w:pPr>
      <w:r w:rsidRPr="00F56C27">
        <w:rPr>
          <w:bCs/>
        </w:rPr>
        <w:t>Инспекционный визит проводится без предварительного уведомления контролируемого лица.</w:t>
      </w:r>
    </w:p>
    <w:p w:rsidR="00454429" w:rsidRPr="00F56C27" w:rsidRDefault="00454429" w:rsidP="00454429">
      <w:pPr>
        <w:ind w:firstLine="709"/>
        <w:jc w:val="both"/>
        <w:rPr>
          <w:bCs/>
        </w:rPr>
      </w:pPr>
      <w:r w:rsidRPr="00F56C27">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454429" w:rsidRPr="00F56C27" w:rsidRDefault="00454429" w:rsidP="00454429">
      <w:pPr>
        <w:ind w:firstLine="709"/>
        <w:jc w:val="both"/>
      </w:pPr>
      <w:r>
        <w:rPr>
          <w:bCs/>
        </w:rPr>
        <w:t>4.</w:t>
      </w:r>
      <w:r w:rsidRPr="00F56C27">
        <w:rPr>
          <w:bCs/>
        </w:rPr>
        <w:t>2</w:t>
      </w:r>
      <w:proofErr w:type="gramStart"/>
      <w:r w:rsidRPr="00F56C27">
        <w:t xml:space="preserve"> В</w:t>
      </w:r>
      <w:proofErr w:type="gramEnd"/>
      <w:r w:rsidRPr="00F56C27">
        <w:t xml:space="preserve"> ходе документарной проверки рассматриваются документы контролируемых лиц, имеющиеся в распоряжении</w:t>
      </w:r>
      <w:r w:rsidRPr="00F56C27">
        <w:rPr>
          <w:bCs/>
        </w:rPr>
        <w:t xml:space="preserve"> </w:t>
      </w:r>
      <w:r w:rsidRPr="00F56C27">
        <w:rPr>
          <w:bCs/>
          <w:iCs/>
        </w:rPr>
        <w:t>администрации</w:t>
      </w:r>
      <w:r w:rsidRPr="00F56C27">
        <w:t>,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w:t>
      </w:r>
    </w:p>
    <w:p w:rsidR="00454429" w:rsidRPr="00F56C27" w:rsidRDefault="00454429" w:rsidP="00454429">
      <w:pPr>
        <w:ind w:firstLine="709"/>
        <w:jc w:val="both"/>
        <w:rPr>
          <w:iCs/>
        </w:rPr>
      </w:pPr>
      <w:r w:rsidRPr="00F56C27">
        <w:t>В ходе документарной проверки могут совершаться следующие контрольные (надзорные) действия:</w:t>
      </w:r>
    </w:p>
    <w:p w:rsidR="00454429" w:rsidRPr="00F56C27" w:rsidRDefault="00454429" w:rsidP="00454429">
      <w:pPr>
        <w:ind w:firstLine="709"/>
        <w:jc w:val="both"/>
        <w:rPr>
          <w:iCs/>
        </w:rPr>
      </w:pPr>
      <w:r w:rsidRPr="00F56C27">
        <w:rPr>
          <w:iCs/>
        </w:rPr>
        <w:t>получение письменных объяснений;</w:t>
      </w:r>
    </w:p>
    <w:p w:rsidR="00454429" w:rsidRPr="00F56C27" w:rsidRDefault="00454429" w:rsidP="00454429">
      <w:pPr>
        <w:ind w:firstLine="709"/>
        <w:jc w:val="both"/>
        <w:rPr>
          <w:iCs/>
        </w:rPr>
      </w:pPr>
      <w:r w:rsidRPr="00F56C27">
        <w:rPr>
          <w:iCs/>
        </w:rPr>
        <w:t>истребование документов.</w:t>
      </w:r>
    </w:p>
    <w:p w:rsidR="00454429" w:rsidRPr="00F56C27" w:rsidRDefault="00454429" w:rsidP="00454429">
      <w:pPr>
        <w:ind w:firstLine="709"/>
        <w:jc w:val="both"/>
      </w:pPr>
      <w:r w:rsidRPr="00F56C27">
        <w:t xml:space="preserve">Срок проведения документарной проверки не может превышать десять рабочих дней. </w:t>
      </w:r>
      <w:proofErr w:type="gramStart"/>
      <w:r w:rsidRPr="00F56C27">
        <w:t xml:space="preserve">В указанный срок не включается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F56C27">
        <w:rPr>
          <w:bCs/>
          <w:iCs/>
        </w:rPr>
        <w:t>администрацию</w:t>
      </w:r>
      <w:r w:rsidRPr="00F56C27">
        <w:rPr>
          <w:iCs/>
        </w:rPr>
        <w:t>,</w:t>
      </w:r>
      <w:r w:rsidRPr="00F56C27">
        <w:t xml:space="preserve"> а также период с момента направления контролируемому лицу информации </w:t>
      </w:r>
      <w:r w:rsidRPr="00F56C27">
        <w:rPr>
          <w:bCs/>
          <w:iCs/>
        </w:rPr>
        <w:t>администрации</w:t>
      </w:r>
      <w:r w:rsidRPr="00F56C27">
        <w:t xml:space="preserve"> о выявлении ошибок и (или) противоречий в представленных контролируемым лицом документах либо о несоответствии сведений, содержащихся в этих документах</w:t>
      </w:r>
      <w:proofErr w:type="gramEnd"/>
      <w:r w:rsidRPr="00F56C27">
        <w:t xml:space="preserve">, сведениям, содержащимся в имеющихся у </w:t>
      </w:r>
      <w:r w:rsidRPr="00F56C27">
        <w:rPr>
          <w:bCs/>
          <w:iCs/>
        </w:rPr>
        <w:t>администрации</w:t>
      </w:r>
      <w:r w:rsidRPr="00F56C27">
        <w:t xml:space="preserve">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администрацию.</w:t>
      </w:r>
    </w:p>
    <w:p w:rsidR="00454429" w:rsidRPr="00F56C27" w:rsidRDefault="00454429" w:rsidP="00454429">
      <w:pPr>
        <w:ind w:firstLine="709"/>
        <w:jc w:val="both"/>
      </w:pPr>
      <w:r>
        <w:t>4.3</w:t>
      </w:r>
      <w:r w:rsidRPr="00F56C27">
        <w:t xml:space="preserve"> Выездная проверка проводится посредством взаимодействия с конкретным контролируемым лицом, владеющим объектами контроля и (или) использующим их, в целях оценки соблюдения таким лицом обязательных требований, а также оценки выполнения решений контрольного (надзорного) органа.</w:t>
      </w:r>
    </w:p>
    <w:p w:rsidR="00454429" w:rsidRPr="00F56C27" w:rsidRDefault="00454429" w:rsidP="00454429">
      <w:pPr>
        <w:ind w:firstLine="709"/>
        <w:jc w:val="both"/>
        <w:rPr>
          <w:iCs/>
        </w:rPr>
      </w:pPr>
      <w:r w:rsidRPr="00F56C27">
        <w:lastRenderedPageBreak/>
        <w:t>В ходе выездной проверки могут совершаться следующие контрольные (надзорные) действия:</w:t>
      </w:r>
    </w:p>
    <w:p w:rsidR="00454429" w:rsidRPr="00F56C27" w:rsidRDefault="00454429" w:rsidP="00454429">
      <w:pPr>
        <w:ind w:firstLine="709"/>
        <w:jc w:val="both"/>
        <w:rPr>
          <w:iCs/>
        </w:rPr>
      </w:pPr>
      <w:r w:rsidRPr="00F56C27">
        <w:rPr>
          <w:iCs/>
        </w:rPr>
        <w:t>осмотр;</w:t>
      </w:r>
    </w:p>
    <w:p w:rsidR="00454429" w:rsidRPr="00F56C27" w:rsidRDefault="00454429" w:rsidP="00454429">
      <w:pPr>
        <w:ind w:firstLine="709"/>
        <w:jc w:val="both"/>
        <w:rPr>
          <w:iCs/>
        </w:rPr>
      </w:pPr>
      <w:r w:rsidRPr="00F56C27">
        <w:rPr>
          <w:iCs/>
        </w:rPr>
        <w:t>опрос;</w:t>
      </w:r>
    </w:p>
    <w:p w:rsidR="00454429" w:rsidRPr="00F56C27" w:rsidRDefault="00454429" w:rsidP="00454429">
      <w:pPr>
        <w:ind w:firstLine="709"/>
        <w:jc w:val="both"/>
        <w:rPr>
          <w:iCs/>
        </w:rPr>
      </w:pPr>
      <w:r w:rsidRPr="00F56C27">
        <w:rPr>
          <w:iCs/>
        </w:rPr>
        <w:t>получение письменных объяснений;</w:t>
      </w:r>
    </w:p>
    <w:p w:rsidR="00454429" w:rsidRPr="00F56C27" w:rsidRDefault="00454429" w:rsidP="00454429">
      <w:pPr>
        <w:ind w:firstLine="709"/>
        <w:jc w:val="both"/>
        <w:rPr>
          <w:iCs/>
        </w:rPr>
      </w:pPr>
      <w:r w:rsidRPr="00F56C27">
        <w:rPr>
          <w:iCs/>
        </w:rPr>
        <w:t>истребование документов;</w:t>
      </w:r>
    </w:p>
    <w:p w:rsidR="00454429" w:rsidRPr="00F56C27" w:rsidRDefault="00454429" w:rsidP="00454429">
      <w:pPr>
        <w:ind w:firstLine="709"/>
        <w:jc w:val="both"/>
        <w:rPr>
          <w:iCs/>
        </w:rPr>
      </w:pPr>
      <w:r w:rsidRPr="00F56C27">
        <w:rPr>
          <w:iCs/>
        </w:rPr>
        <w:t>инструментальное обследование.</w:t>
      </w:r>
    </w:p>
    <w:p w:rsidR="00454429" w:rsidRPr="00F56C27" w:rsidRDefault="00454429" w:rsidP="00454429">
      <w:pPr>
        <w:ind w:firstLine="709"/>
        <w:jc w:val="both"/>
      </w:pPr>
      <w:r w:rsidRPr="00F56C27">
        <w:rPr>
          <w:iCs/>
        </w:rPr>
        <w:t xml:space="preserve">Срок проведения выездной проверки не может превышать десять рабочих дней. </w:t>
      </w:r>
      <w:proofErr w:type="gramStart"/>
      <w:r w:rsidRPr="00F56C27">
        <w:rPr>
          <w:iCs/>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F56C27">
        <w:rPr>
          <w:iCs/>
        </w:rPr>
        <w:t>микропредприятия</w:t>
      </w:r>
      <w:proofErr w:type="spellEnd"/>
      <w:r w:rsidRPr="00F56C27">
        <w:rPr>
          <w:iCs/>
        </w:rPr>
        <w:t xml:space="preserve">, за исключением выездной проверки, основанием для проведения которой является </w:t>
      </w:r>
      <w:hyperlink r:id="rId34" w:history="1">
        <w:r w:rsidRPr="00F56C27">
          <w:rPr>
            <w:rStyle w:val="aa"/>
            <w:color w:val="auto"/>
          </w:rPr>
          <w:t>пункт 6 части 1 статьи 57</w:t>
        </w:r>
      </w:hyperlink>
      <w:r w:rsidRPr="00F56C27">
        <w:rPr>
          <w:iCs/>
          <w:color w:val="000000"/>
        </w:rPr>
        <w:t xml:space="preserve"> </w:t>
      </w:r>
      <w:r w:rsidRPr="00F56C27">
        <w:rPr>
          <w:iCs/>
        </w:rPr>
        <w:t>от 31.07.2020 № 248-ФЗ</w:t>
      </w:r>
      <w:r w:rsidRPr="00F56C27">
        <w:rPr>
          <w:iCs/>
          <w:color w:val="000000"/>
        </w:rPr>
        <w:t xml:space="preserve"> </w:t>
      </w:r>
      <w:r w:rsidRPr="00F56C27">
        <w:rPr>
          <w:iCs/>
        </w:rPr>
        <w:t>Федерального закона «О государственном контроле (надзоре) и муниципальном контроле в Российской Федерации» и которая для</w:t>
      </w:r>
      <w:proofErr w:type="gramEnd"/>
      <w:r w:rsidRPr="00F56C27">
        <w:rPr>
          <w:iCs/>
        </w:rPr>
        <w:t xml:space="preserve"> </w:t>
      </w:r>
      <w:proofErr w:type="spellStart"/>
      <w:r w:rsidRPr="00F56C27">
        <w:rPr>
          <w:iCs/>
        </w:rPr>
        <w:t>микропредприятия</w:t>
      </w:r>
      <w:proofErr w:type="spellEnd"/>
      <w:r w:rsidRPr="00F56C27">
        <w:rPr>
          <w:iCs/>
        </w:rPr>
        <w:t xml:space="preserve"> не может продолжаться </w:t>
      </w:r>
      <w:proofErr w:type="gramStart"/>
      <w:r w:rsidRPr="00F56C27">
        <w:rPr>
          <w:iCs/>
        </w:rPr>
        <w:t>более сорока часов</w:t>
      </w:r>
      <w:proofErr w:type="gramEnd"/>
      <w:r w:rsidRPr="00F56C27">
        <w:rPr>
          <w:iCs/>
        </w:rPr>
        <w:t xml:space="preserve">.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54429" w:rsidRPr="00F56C27" w:rsidRDefault="00454429" w:rsidP="00454429">
      <w:pPr>
        <w:ind w:firstLine="709"/>
        <w:contextualSpacing/>
        <w:jc w:val="both"/>
      </w:pPr>
      <w:proofErr w:type="gramStart"/>
      <w:r>
        <w:t>4</w:t>
      </w:r>
      <w:r w:rsidRPr="00F56C27">
        <w:t>.</w:t>
      </w:r>
      <w:r>
        <w:t>4</w:t>
      </w:r>
      <w:r w:rsidRPr="00F56C27">
        <w:t xml:space="preserve"> Наблюдение за соблюдением обязательных требований (мониторинг безопасности) осуществляется должностным лицом путем анализа данных об объектах контроля, имеющихся у </w:t>
      </w:r>
      <w:r w:rsidRPr="00F56C27">
        <w:rPr>
          <w:iCs/>
        </w:rPr>
        <w:t>администрации,</w:t>
      </w:r>
      <w:r w:rsidRPr="00F56C27">
        <w:t xml:space="preserve">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в том числе, данных из сети «Интернет», иных общедоступных данных.</w:t>
      </w:r>
      <w:proofErr w:type="gramEnd"/>
    </w:p>
    <w:p w:rsidR="00454429" w:rsidRPr="00F56C27" w:rsidRDefault="00454429" w:rsidP="00454429">
      <w:pPr>
        <w:ind w:firstLine="709"/>
        <w:contextualSpacing/>
        <w:jc w:val="both"/>
      </w:pPr>
      <w:r w:rsidRPr="00F56C27">
        <w:t xml:space="preserve">Наблюдение за соблюдением обязательных требований (мониторинг безопасности) осуществляется по месту нахождения должностного лица постоянно (систематически, регулярно, непрерывно) на основании задания уполномоченного лица. </w:t>
      </w:r>
    </w:p>
    <w:p w:rsidR="00454429" w:rsidRPr="00F56C27" w:rsidRDefault="00454429" w:rsidP="00454429">
      <w:pPr>
        <w:ind w:firstLine="709"/>
        <w:contextualSpacing/>
        <w:jc w:val="both"/>
      </w:pPr>
      <w:r w:rsidRPr="00F56C27">
        <w:t>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454429" w:rsidRPr="00F56C27" w:rsidRDefault="00454429" w:rsidP="00454429">
      <w:pPr>
        <w:ind w:firstLine="709"/>
        <w:contextualSpacing/>
        <w:jc w:val="both"/>
      </w:pPr>
      <w:proofErr w:type="gramStart"/>
      <w:r w:rsidRPr="00F56C27">
        <w:t xml:space="preserve">Выявленные в ходе наблюдения за соблюдением обязательных требований (мониторинга безопасности) должностным лицом сведения о причинении вреда (ущерба) или об угрозе причинения вреда (ущерба) охраняемым законом ценностям направляются </w:t>
      </w:r>
      <w:r w:rsidRPr="00F56C27">
        <w:rPr>
          <w:iCs/>
        </w:rPr>
        <w:t>уполномоченному лицу</w:t>
      </w:r>
      <w:r w:rsidRPr="00F56C27">
        <w:t xml:space="preserve"> для принятия решений в соответствии с положениями Федерального </w:t>
      </w:r>
      <w:hyperlink r:id="rId35" w:history="1">
        <w:r w:rsidRPr="00F56C27">
          <w:rPr>
            <w:rStyle w:val="aa"/>
            <w:color w:val="auto"/>
          </w:rPr>
          <w:t>закона</w:t>
        </w:r>
      </w:hyperlink>
      <w:r w:rsidRPr="00F56C27">
        <w:t xml:space="preserve"> от 31.07.2020    № 248-ФЗ «О государственном контроле (надзоре) и муниципальном контроле в Российской Федерации».</w:t>
      </w:r>
      <w:proofErr w:type="gramEnd"/>
    </w:p>
    <w:p w:rsidR="00454429" w:rsidRPr="00F56C27" w:rsidRDefault="00454429" w:rsidP="00454429">
      <w:pPr>
        <w:ind w:firstLine="709"/>
        <w:jc w:val="both"/>
      </w:pPr>
      <w:r w:rsidRPr="00F56C27">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уполномоченным лицом могут быть приняты следующие решения:</w:t>
      </w:r>
    </w:p>
    <w:p w:rsidR="00454429" w:rsidRPr="00F56C27" w:rsidRDefault="00454429" w:rsidP="00454429">
      <w:pPr>
        <w:ind w:firstLine="540"/>
        <w:jc w:val="both"/>
      </w:pPr>
      <w:r>
        <w:t xml:space="preserve">   </w:t>
      </w:r>
      <w:r w:rsidRPr="00F56C27">
        <w:t>1) решение об объявлении предостережения;</w:t>
      </w:r>
    </w:p>
    <w:p w:rsidR="00454429" w:rsidRPr="00F56C27" w:rsidRDefault="00454429" w:rsidP="00454429">
      <w:pPr>
        <w:ind w:firstLine="709"/>
        <w:contextualSpacing/>
        <w:jc w:val="both"/>
      </w:pPr>
      <w:r w:rsidRPr="00F56C27">
        <w:t>2) решение о выдаче предписания об устранении выявленных нарушений в порядке, предусмотренном пунктом 1 части 2 статьи 90 Федерального закона от 31.07.2020 № 248-ФЗ «О государственном контроле (надзоре) и муниципальном контроле в Российской Федерации».</w:t>
      </w:r>
    </w:p>
    <w:p w:rsidR="00454429" w:rsidRPr="00F56C27" w:rsidRDefault="00454429" w:rsidP="00454429">
      <w:pPr>
        <w:ind w:firstLine="539"/>
        <w:jc w:val="both"/>
      </w:pPr>
      <w:r w:rsidRPr="00F56C27">
        <w:t xml:space="preserve"> </w:t>
      </w:r>
      <w:r>
        <w:t>4.5</w:t>
      </w:r>
      <w:r w:rsidRPr="00F56C27">
        <w:t xml:space="preserve"> Выездное обследование это контрольное (надзорное) мероприятие, проводимое в целях оценки соблюдения контролируемыми лицами обязательных требований. </w:t>
      </w:r>
    </w:p>
    <w:p w:rsidR="00454429" w:rsidRPr="00F56C27" w:rsidRDefault="00454429" w:rsidP="00454429">
      <w:pPr>
        <w:ind w:firstLine="539"/>
        <w:jc w:val="both"/>
      </w:pPr>
      <w:r w:rsidRPr="00F56C27">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w:t>
      </w:r>
    </w:p>
    <w:p w:rsidR="00454429" w:rsidRPr="00F56C27" w:rsidRDefault="00454429" w:rsidP="00454429">
      <w:pPr>
        <w:ind w:firstLine="539"/>
        <w:jc w:val="both"/>
      </w:pPr>
      <w:r w:rsidRPr="00F56C27">
        <w:t>В ходе выездного обследования на общедоступных (открытых для посещения неограниченным кругом лиц)  объектах контроля могут осуществляться:</w:t>
      </w:r>
    </w:p>
    <w:p w:rsidR="00454429" w:rsidRPr="00F56C27" w:rsidRDefault="00454429" w:rsidP="00454429">
      <w:pPr>
        <w:ind w:firstLine="539"/>
        <w:jc w:val="both"/>
      </w:pPr>
      <w:r w:rsidRPr="00F56C27">
        <w:t>1) осмотр;</w:t>
      </w:r>
    </w:p>
    <w:p w:rsidR="00454429" w:rsidRPr="00F56C27" w:rsidRDefault="00454429" w:rsidP="00454429">
      <w:pPr>
        <w:ind w:firstLine="539"/>
        <w:jc w:val="both"/>
      </w:pPr>
      <w:r w:rsidRPr="00F56C27">
        <w:t>2) инструментальное обследование (с применением видеозаписи).</w:t>
      </w:r>
    </w:p>
    <w:p w:rsidR="00454429" w:rsidRPr="00F56C27" w:rsidRDefault="00454429" w:rsidP="00454429">
      <w:pPr>
        <w:ind w:firstLine="539"/>
        <w:jc w:val="both"/>
      </w:pPr>
      <w:r w:rsidRPr="00F56C27">
        <w:t>Выездное обследование проводится без информирования контролируемого лица.</w:t>
      </w:r>
    </w:p>
    <w:p w:rsidR="00454429" w:rsidRPr="00F56C27" w:rsidRDefault="00454429" w:rsidP="00454429">
      <w:pPr>
        <w:contextualSpacing/>
        <w:jc w:val="both"/>
      </w:pPr>
      <w:r>
        <w:lastRenderedPageBreak/>
        <w:t xml:space="preserve">         </w:t>
      </w:r>
      <w:r w:rsidRPr="00F56C27">
        <w:t>По результатам проведения выездного обследования не могут быть приняты решения, предусмотренные пунктами 1 и 2 части 2 статьи 90 Федерального закона от 31.07.2020 № 248-ФЗ «О государственном контроле (надзоре) и муниципальном контроле в Российской Федерации».</w:t>
      </w:r>
    </w:p>
    <w:p w:rsidR="00454429" w:rsidRPr="00F56C27" w:rsidRDefault="00454429" w:rsidP="00454429">
      <w:pPr>
        <w:ind w:firstLine="539"/>
        <w:jc w:val="both"/>
      </w:pPr>
      <w:r w:rsidRPr="00F56C27">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p>
    <w:p w:rsidR="00454429" w:rsidRPr="00F56C27" w:rsidRDefault="00454429" w:rsidP="00454429">
      <w:pPr>
        <w:ind w:firstLine="709"/>
        <w:contextualSpacing/>
        <w:jc w:val="both"/>
      </w:pPr>
      <w:r w:rsidRPr="00F56C27">
        <w:t>При выявлении в ходе выездного обследования признаков административного правонарушения должностное лицо в соответствии с пунктом 3 части 2 статьи 90 Федерального закона от 31.07.2020 № 248-ФЗ «О государственном контроле (надзоре) и муниципальном контроле в Российской Федерации» при наличии соответствующих полномочий</w:t>
      </w:r>
      <w:r>
        <w:t xml:space="preserve"> </w:t>
      </w:r>
      <w:r w:rsidRPr="00F56C27">
        <w:t>принимает меры по привлечению виновных лиц к установленной законом ответственности.</w:t>
      </w:r>
    </w:p>
    <w:p w:rsidR="00454429" w:rsidRPr="00F56C27" w:rsidRDefault="00454429" w:rsidP="00454429">
      <w:pPr>
        <w:ind w:firstLine="709"/>
        <w:contextualSpacing/>
        <w:jc w:val="both"/>
      </w:pPr>
      <w:proofErr w:type="gramStart"/>
      <w:r>
        <w:t>4.6</w:t>
      </w:r>
      <w:r w:rsidRPr="00F56C27">
        <w:t xml:space="preserve"> Контрольные (надзорные) мероприятия, за исключением контрольных (надзорных) мероприятий без взаимодействия, проводятся путем совершения должностными лицами и лицами, привлекаемыми к проведению контрольного (надзорного) мероприятия, контрольных (надзорных) действий в порядке, установленном Федеральным законом «О государственном контроле (надзоре) и муниципальном контроле в Российской Федерации».</w:t>
      </w:r>
      <w:proofErr w:type="gramEnd"/>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Pr>
          <w:rFonts w:ascii="Times New Roman" w:hAnsi="Times New Roman" w:cs="Times New Roman"/>
          <w:sz w:val="24"/>
          <w:szCs w:val="24"/>
        </w:rPr>
        <w:t>4.7</w:t>
      </w:r>
      <w:r w:rsidRPr="00F56C27">
        <w:rPr>
          <w:rFonts w:ascii="Times New Roman" w:hAnsi="Times New Roman" w:cs="Times New Roman"/>
          <w:sz w:val="24"/>
          <w:szCs w:val="24"/>
        </w:rPr>
        <w:t xml:space="preserve">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от 31.07.2020 № 248-ФЗ «О государственном контроле (надзоре) и муниципальном контроле в Российской Федерации», представить в </w:t>
      </w:r>
      <w:r w:rsidRPr="00F56C27">
        <w:rPr>
          <w:rFonts w:ascii="Times New Roman" w:hAnsi="Times New Roman" w:cs="Times New Roman"/>
          <w:iCs/>
          <w:sz w:val="24"/>
          <w:szCs w:val="24"/>
        </w:rPr>
        <w:t>администрацию</w:t>
      </w:r>
      <w:r w:rsidRPr="00F56C27">
        <w:rPr>
          <w:rFonts w:ascii="Times New Roman" w:hAnsi="Times New Roman" w:cs="Times New Roman"/>
          <w:i/>
          <w:sz w:val="24"/>
          <w:szCs w:val="24"/>
        </w:rPr>
        <w:t xml:space="preserve"> </w:t>
      </w:r>
      <w:r w:rsidRPr="00F56C27">
        <w:rPr>
          <w:rFonts w:ascii="Times New Roman" w:hAnsi="Times New Roman" w:cs="Times New Roman"/>
          <w:sz w:val="24"/>
          <w:szCs w:val="24"/>
        </w:rPr>
        <w:t>информацию о невозможности присутствия при проведении контрольного (надзорного) мероприятия являются:</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1) нахождение на стационарном лечении в медицинском учреждении;</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2) нахождение за пределами Российской Федерации;</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3) административный арест;</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iCs/>
          <w:sz w:val="24"/>
          <w:szCs w:val="24"/>
        </w:rPr>
        <w:t xml:space="preserve">4)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 </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sz w:val="24"/>
          <w:szCs w:val="24"/>
        </w:rPr>
        <w:t xml:space="preserve">Кроме того, индивидуальный предприниматель, гражданин, являющиеся контролируемыми лицами, вправе предоставить в </w:t>
      </w:r>
      <w:r w:rsidRPr="00F56C27">
        <w:rPr>
          <w:rFonts w:ascii="Times New Roman" w:hAnsi="Times New Roman" w:cs="Times New Roman"/>
          <w:iCs/>
          <w:sz w:val="24"/>
          <w:szCs w:val="24"/>
        </w:rPr>
        <w:t>администрацию</w:t>
      </w:r>
      <w:r w:rsidRPr="00F56C27">
        <w:rPr>
          <w:rFonts w:ascii="Times New Roman" w:hAnsi="Times New Roman" w:cs="Times New Roman"/>
          <w:sz w:val="24"/>
          <w:szCs w:val="24"/>
        </w:rPr>
        <w:t xml:space="preserve"> информацию о невозможности присутствия при наступлении обстоятельств непреодолимой силы, препятствующих присутствию лица при проведении контрольного (надзорного) мероприятия (военные действия, катастрофа, стихийное бедствие, крупная авария, эпидемия и другие чрезвычайные обстоятельства).</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Информация лица должна содержать:</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а) описание обстоятельств непреодолимой силы и их продолжительность;</w:t>
      </w:r>
    </w:p>
    <w:p w:rsidR="00454429" w:rsidRPr="00F56C27" w:rsidRDefault="00454429" w:rsidP="00454429">
      <w:pPr>
        <w:pStyle w:val="1f9"/>
        <w:spacing w:line="240" w:lineRule="auto"/>
        <w:ind w:firstLine="709"/>
        <w:jc w:val="both"/>
        <w:rPr>
          <w:rFonts w:ascii="Times New Roman" w:hAnsi="Times New Roman" w:cs="Times New Roman"/>
          <w:iCs/>
          <w:sz w:val="24"/>
          <w:szCs w:val="24"/>
        </w:rPr>
      </w:pPr>
      <w:r w:rsidRPr="00F56C27">
        <w:rPr>
          <w:rFonts w:ascii="Times New Roman" w:hAnsi="Times New Roman" w:cs="Times New Roman"/>
          <w:iCs/>
          <w:sz w:val="24"/>
          <w:szCs w:val="24"/>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iCs/>
          <w:sz w:val="24"/>
          <w:szCs w:val="24"/>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sz w:val="24"/>
          <w:szCs w:val="24"/>
        </w:rPr>
        <w:t>При предоставлении 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4.8</w:t>
      </w:r>
      <w:proofErr w:type="gramStart"/>
      <w:r w:rsidRPr="00F56C27">
        <w:rPr>
          <w:rFonts w:ascii="Times New Roman" w:hAnsi="Times New Roman" w:cs="Times New Roman"/>
          <w:sz w:val="24"/>
          <w:szCs w:val="24"/>
        </w:rPr>
        <w:t xml:space="preserve"> Д</w:t>
      </w:r>
      <w:proofErr w:type="gramEnd"/>
      <w:r w:rsidRPr="00F56C27">
        <w:rPr>
          <w:rFonts w:ascii="Times New Roman" w:hAnsi="Times New Roman" w:cs="Times New Roman"/>
          <w:sz w:val="24"/>
          <w:szCs w:val="24"/>
        </w:rPr>
        <w:t>ля фиксации должностным лицом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исключением случаев фиксации:</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sz w:val="24"/>
          <w:szCs w:val="24"/>
        </w:rPr>
        <w:t>1) сведений, отнесенных законодательством Российской Федерации к государственной тайне;</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sz w:val="24"/>
          <w:szCs w:val="24"/>
        </w:rPr>
        <w:t>2) объектов, территорий, которые законодательством Российской Федерации отнесены к режимным и особо важным объектам.</w:t>
      </w:r>
    </w:p>
    <w:p w:rsidR="00454429" w:rsidRPr="00F56C27" w:rsidRDefault="00454429" w:rsidP="00454429">
      <w:pPr>
        <w:pStyle w:val="1f9"/>
        <w:spacing w:line="240" w:lineRule="auto"/>
        <w:ind w:firstLine="709"/>
        <w:jc w:val="both"/>
        <w:rPr>
          <w:rFonts w:ascii="Times New Roman" w:hAnsi="Times New Roman" w:cs="Times New Roman"/>
          <w:sz w:val="24"/>
          <w:szCs w:val="24"/>
        </w:rPr>
      </w:pPr>
      <w:r w:rsidRPr="00F56C27">
        <w:rPr>
          <w:rFonts w:ascii="Times New Roman" w:hAnsi="Times New Roman" w:cs="Times New Roman"/>
          <w:sz w:val="24"/>
          <w:szCs w:val="24"/>
        </w:rPr>
        <w:t xml:space="preserve">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w:t>
      </w:r>
      <w:r w:rsidRPr="00F56C27">
        <w:rPr>
          <w:rFonts w:ascii="Times New Roman" w:hAnsi="Times New Roman" w:cs="Times New Roman"/>
          <w:sz w:val="24"/>
          <w:szCs w:val="24"/>
        </w:rPr>
        <w:lastRenderedPageBreak/>
        <w:t>доказательств нарушений обязательных требований, прикладываются к акту контрольного (надзорного) мероприятия.</w:t>
      </w:r>
    </w:p>
    <w:p w:rsidR="00454429" w:rsidRPr="00F56C27" w:rsidRDefault="00454429" w:rsidP="00454429">
      <w:pPr>
        <w:ind w:firstLine="709"/>
        <w:jc w:val="both"/>
      </w:pPr>
      <w:proofErr w:type="gramStart"/>
      <w:r w:rsidRPr="00F56C27">
        <w:t>Под инструментальным обследованием понимается контрольное (надзорное) действие, совершаемое должностным лицом по месту нахождения (осуществления деятельности) контролируемого лица (его филиалов, представительств, обособленных структурных подразделений) либо по месту нахождения объекта контроля с использованием специального оборудования и (или) технических приборов для определения фактических значений, показателей, действий (событий), имеющих значение для оценки соблюдения контролируемым лицом обязательных требований, а также подтверждения соответствия продукции (товаров) обязательным</w:t>
      </w:r>
      <w:proofErr w:type="gramEnd"/>
      <w:r w:rsidRPr="00F56C27">
        <w:t xml:space="preserve"> требованиям.</w:t>
      </w:r>
    </w:p>
    <w:p w:rsidR="00454429" w:rsidRPr="00F56C27" w:rsidRDefault="00454429" w:rsidP="00454429">
      <w:pPr>
        <w:ind w:firstLine="539"/>
        <w:jc w:val="both"/>
      </w:pPr>
      <w:r w:rsidRPr="00F56C27">
        <w:t xml:space="preserve">Инструментальные обследования в ходе проведения контрольных (надзорных) мероприятий осуществляются должностными лицами путем проведения измерений (определений) длин сторон объектов контроля. </w:t>
      </w:r>
    </w:p>
    <w:p w:rsidR="00454429" w:rsidRPr="00F56C27" w:rsidRDefault="00454429" w:rsidP="00454429">
      <w:pPr>
        <w:ind w:firstLine="709"/>
        <w:contextualSpacing/>
        <w:jc w:val="both"/>
      </w:pPr>
      <w:r>
        <w:t>4.9</w:t>
      </w:r>
      <w:r w:rsidRPr="00F56C27">
        <w:t xml:space="preserve"> Результаты контрольного (надзорного) мероприятия оформляются в порядке, установленном Федеральным законом от 31.07.2020 № 248-ФЗ «О государственном контроле (надзоре) и муниципальном контроле в Российской Федерации».</w:t>
      </w:r>
    </w:p>
    <w:p w:rsidR="00454429" w:rsidRPr="00F56C27" w:rsidRDefault="00454429" w:rsidP="00454429">
      <w:pPr>
        <w:ind w:firstLine="709"/>
        <w:contextualSpacing/>
        <w:jc w:val="both"/>
        <w:rPr>
          <w:color w:val="000000"/>
        </w:rPr>
      </w:pPr>
      <w:r>
        <w:t>4.10</w:t>
      </w:r>
      <w:proofErr w:type="gramStart"/>
      <w:r w:rsidRPr="00F56C27">
        <w:t xml:space="preserve"> </w:t>
      </w:r>
      <w:r w:rsidRPr="00F56C27">
        <w:rPr>
          <w:color w:val="000000"/>
        </w:rPr>
        <w:t>В</w:t>
      </w:r>
      <w:proofErr w:type="gramEnd"/>
      <w:r w:rsidRPr="00F56C27">
        <w:rPr>
          <w:color w:val="000000"/>
        </w:rPr>
        <w:t xml:space="preserve"> случае выявления при проведении контрольного (надзорного) мероприятия нарушений обязательных требований администрация после оформления акта контрольного (надзорного) мероприятия выдает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по форме.</w:t>
      </w:r>
    </w:p>
    <w:p w:rsidR="00454429" w:rsidRPr="00F56C27" w:rsidRDefault="00454429" w:rsidP="00454429">
      <w:pPr>
        <w:pStyle w:val="ConsPlusNormal0"/>
        <w:ind w:firstLine="539"/>
        <w:jc w:val="both"/>
        <w:rPr>
          <w:rFonts w:ascii="Times New Roman" w:hAnsi="Times New Roman" w:cs="Times New Roman"/>
          <w:sz w:val="24"/>
          <w:szCs w:val="24"/>
        </w:rPr>
      </w:pPr>
      <w:r>
        <w:rPr>
          <w:rFonts w:ascii="Times New Roman" w:hAnsi="Times New Roman" w:cs="Times New Roman"/>
          <w:color w:val="000000"/>
          <w:sz w:val="24"/>
          <w:szCs w:val="24"/>
        </w:rPr>
        <w:t xml:space="preserve">  4.11</w:t>
      </w:r>
      <w:r w:rsidRPr="00F56C27">
        <w:rPr>
          <w:rFonts w:ascii="Times New Roman" w:hAnsi="Times New Roman" w:cs="Times New Roman"/>
          <w:color w:val="000000"/>
          <w:sz w:val="24"/>
          <w:szCs w:val="24"/>
        </w:rPr>
        <w:t xml:space="preserve"> </w:t>
      </w:r>
      <w:r w:rsidRPr="00F56C27">
        <w:rPr>
          <w:rFonts w:ascii="Times New Roman" w:hAnsi="Times New Roman" w:cs="Times New Roman"/>
          <w:sz w:val="24"/>
          <w:szCs w:val="24"/>
        </w:rPr>
        <w:t xml:space="preserve">Указанный в предписании срок устранения нарушений может быть </w:t>
      </w:r>
      <w:r w:rsidRPr="00F56C27">
        <w:rPr>
          <w:rFonts w:ascii="Times New Roman" w:hAnsi="Times New Roman" w:cs="Times New Roman"/>
          <w:color w:val="000000"/>
          <w:sz w:val="24"/>
          <w:szCs w:val="24"/>
        </w:rPr>
        <w:t>продлен на основании</w:t>
      </w:r>
      <w:r w:rsidRPr="00F56C27">
        <w:rPr>
          <w:rFonts w:ascii="Times New Roman" w:hAnsi="Times New Roman" w:cs="Times New Roman"/>
          <w:sz w:val="24"/>
          <w:szCs w:val="24"/>
        </w:rPr>
        <w:t xml:space="preserve"> ходатайства лица, в отношении которого вынесено предписание об устранении нарушений.</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В случае невозможности устранения нарушения в установленный срок лицо, которому выдано предписание об устранении нарушений, не позднее указанного в предписании срока устранения нарушения вправе направить должностному лицу, выдавшему данное предписание, ходатайство о продлении указанного в предписании срока устранения нарушения.</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К ходатайству прилагаются документы, подтверждающие принятие в установленный срок нарушителем мер, необходимых для устранения правонарушения.</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 xml:space="preserve">Ходатайство о продлении срока исполнения предписания рассматривается должностным лицом органа муниципального контроля в сфере благоустройства в течение 5 рабочих дней со дня регистрации в </w:t>
      </w:r>
      <w:hyperlink r:id="rId36" w:anchor="P377" w:history="1">
        <w:r w:rsidRPr="00F56C27">
          <w:rPr>
            <w:rStyle w:val="aa"/>
            <w:rFonts w:ascii="Times New Roman" w:hAnsi="Times New Roman"/>
            <w:color w:val="auto"/>
            <w:sz w:val="24"/>
            <w:szCs w:val="24"/>
          </w:rPr>
          <w:t>журнале</w:t>
        </w:r>
      </w:hyperlink>
      <w:r w:rsidRPr="00F56C27">
        <w:rPr>
          <w:rFonts w:ascii="Times New Roman" w:hAnsi="Times New Roman" w:cs="Times New Roman"/>
          <w:sz w:val="24"/>
          <w:szCs w:val="24"/>
        </w:rPr>
        <w:t xml:space="preserve"> регистрации ходатайств о продлении сроков исполнения </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предписания, по форме, утвержденной постановлением администрации.</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По результатам рассмотрения ходатайства выносится решение:</w:t>
      </w:r>
    </w:p>
    <w:p w:rsidR="00454429" w:rsidRPr="00F56C27" w:rsidRDefault="00036052" w:rsidP="00454429">
      <w:pPr>
        <w:pStyle w:val="ConsPlusNormal0"/>
        <w:ind w:firstLine="540"/>
        <w:jc w:val="both"/>
        <w:rPr>
          <w:rFonts w:ascii="Times New Roman" w:hAnsi="Times New Roman" w:cs="Times New Roman"/>
          <w:sz w:val="24"/>
          <w:szCs w:val="24"/>
        </w:rPr>
      </w:pPr>
      <w:hyperlink r:id="rId37" w:anchor="P416" w:history="1">
        <w:r w:rsidR="00454429" w:rsidRPr="00F56C27">
          <w:rPr>
            <w:rStyle w:val="aa"/>
            <w:rFonts w:ascii="Times New Roman" w:hAnsi="Times New Roman"/>
            <w:color w:val="auto"/>
            <w:sz w:val="24"/>
            <w:szCs w:val="24"/>
          </w:rPr>
          <w:t>о продлении срока</w:t>
        </w:r>
      </w:hyperlink>
      <w:r w:rsidR="00454429" w:rsidRPr="00F56C27">
        <w:rPr>
          <w:rFonts w:ascii="Times New Roman" w:hAnsi="Times New Roman" w:cs="Times New Roman"/>
          <w:sz w:val="24"/>
          <w:szCs w:val="24"/>
        </w:rPr>
        <w:t xml:space="preserve"> исполнения предписания (в случае если нарушителем приняты все зависящие от него и предусмотренные действующим законодательством Российской Федерации меры, необходимые для устранения выявленного нарушения;</w:t>
      </w:r>
    </w:p>
    <w:p w:rsidR="00454429" w:rsidRPr="00F56C27" w:rsidRDefault="00036052" w:rsidP="00454429">
      <w:pPr>
        <w:pStyle w:val="ConsPlusNormal0"/>
        <w:ind w:firstLine="540"/>
        <w:jc w:val="both"/>
        <w:rPr>
          <w:rFonts w:ascii="Times New Roman" w:hAnsi="Times New Roman" w:cs="Times New Roman"/>
          <w:sz w:val="24"/>
          <w:szCs w:val="24"/>
        </w:rPr>
      </w:pPr>
      <w:hyperlink r:id="rId38" w:anchor="P473" w:history="1">
        <w:r w:rsidR="00454429" w:rsidRPr="00F56C27">
          <w:rPr>
            <w:rStyle w:val="aa"/>
            <w:rFonts w:ascii="Times New Roman" w:hAnsi="Times New Roman"/>
            <w:color w:val="auto"/>
            <w:sz w:val="24"/>
            <w:szCs w:val="24"/>
          </w:rPr>
          <w:t>об оставлении срока</w:t>
        </w:r>
      </w:hyperlink>
      <w:r w:rsidR="00454429" w:rsidRPr="00F56C27">
        <w:rPr>
          <w:rFonts w:ascii="Times New Roman" w:hAnsi="Times New Roman" w:cs="Times New Roman"/>
          <w:sz w:val="24"/>
          <w:szCs w:val="24"/>
        </w:rPr>
        <w:t xml:space="preserve"> устранения нарушения без изменения (в случае если в установленный предписанием срок </w:t>
      </w:r>
      <w:proofErr w:type="gramStart"/>
      <w:r w:rsidR="00454429" w:rsidRPr="00F56C27">
        <w:rPr>
          <w:rFonts w:ascii="Times New Roman" w:hAnsi="Times New Roman" w:cs="Times New Roman"/>
          <w:sz w:val="24"/>
          <w:szCs w:val="24"/>
        </w:rPr>
        <w:t>нарушение</w:t>
      </w:r>
      <w:proofErr w:type="gramEnd"/>
      <w:r w:rsidR="00454429" w:rsidRPr="00F56C27">
        <w:rPr>
          <w:rFonts w:ascii="Times New Roman" w:hAnsi="Times New Roman" w:cs="Times New Roman"/>
          <w:sz w:val="24"/>
          <w:szCs w:val="24"/>
        </w:rPr>
        <w:t xml:space="preserve"> возможно устранить, но нарушителем не приняты все зависящие от него и предусмотренные действующим законодательством Российской Федерации меры, необходимые для устранения выявленного нарушения; в данном решении указываются причины, послужившие основанием для отклонения ходатайства.</w:t>
      </w:r>
    </w:p>
    <w:p w:rsidR="00454429" w:rsidRPr="00F56C27" w:rsidRDefault="00454429" w:rsidP="00454429">
      <w:pPr>
        <w:pStyle w:val="ConsPlusNormal0"/>
        <w:ind w:firstLine="540"/>
        <w:jc w:val="both"/>
        <w:rPr>
          <w:rFonts w:ascii="Times New Roman" w:hAnsi="Times New Roman" w:cs="Times New Roman"/>
          <w:sz w:val="24"/>
          <w:szCs w:val="24"/>
        </w:rPr>
      </w:pPr>
      <w:r w:rsidRPr="00F56C27">
        <w:rPr>
          <w:rFonts w:ascii="Times New Roman" w:hAnsi="Times New Roman" w:cs="Times New Roman"/>
          <w:sz w:val="24"/>
          <w:szCs w:val="24"/>
        </w:rPr>
        <w:t xml:space="preserve">Решение по результатам рассмотрения ходатайства направляется заявителю заказным письмом с уведомлением о вручении либо выдается лично под роспись. </w:t>
      </w:r>
    </w:p>
    <w:p w:rsidR="00454429" w:rsidRPr="00F56C27" w:rsidRDefault="00454429" w:rsidP="00454429">
      <w:pPr>
        <w:ind w:firstLine="709"/>
        <w:contextualSpacing/>
        <w:jc w:val="both"/>
      </w:pPr>
      <w:r>
        <w:t>4.12</w:t>
      </w:r>
      <w:r w:rsidRPr="00F56C27">
        <w:t xml:space="preserve"> Должностными лицами, осуществляется </w:t>
      </w:r>
      <w:proofErr w:type="gramStart"/>
      <w:r w:rsidRPr="00F56C27">
        <w:t>контроль за</w:t>
      </w:r>
      <w:proofErr w:type="gramEnd"/>
      <w:r w:rsidRPr="00F56C27">
        <w:t xml:space="preserve"> исполнением предписаний, иных принятых решений в рамках муниципального контроля в сфере благоустройства.</w:t>
      </w:r>
    </w:p>
    <w:p w:rsidR="00454429" w:rsidRPr="00F56C27" w:rsidRDefault="00454429" w:rsidP="00454429">
      <w:pPr>
        <w:ind w:firstLine="709"/>
        <w:contextualSpacing/>
        <w:jc w:val="both"/>
      </w:pPr>
      <w:r w:rsidRPr="00F56C27">
        <w:t>Исполнение решений органа муниципального контроля в сфере благоустройства в рамках осуществления муниципального контроля в сфере благоустройства осуществляется в порядке, установленном Федеральным законом № 248-ФЗ.</w:t>
      </w:r>
    </w:p>
    <w:p w:rsidR="00454429" w:rsidRPr="00F56C27" w:rsidRDefault="00454429" w:rsidP="00454429">
      <w:pPr>
        <w:ind w:firstLine="709"/>
        <w:contextualSpacing/>
        <w:jc w:val="both"/>
      </w:pPr>
    </w:p>
    <w:p w:rsidR="00454429" w:rsidRPr="00F56C27" w:rsidRDefault="00454429" w:rsidP="00454429">
      <w:pPr>
        <w:pStyle w:val="ConsPlusNormal0"/>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5. </w:t>
      </w:r>
      <w:r w:rsidRPr="00F56C27">
        <w:rPr>
          <w:rFonts w:ascii="Times New Roman" w:hAnsi="Times New Roman" w:cs="Times New Roman"/>
          <w:b/>
          <w:bCs/>
          <w:color w:val="000000"/>
          <w:sz w:val="24"/>
          <w:szCs w:val="24"/>
        </w:rPr>
        <w:t>Обжалование решений администрации, действий (бездействия) должностных лиц, уполномоченных осуществлять муниципальный контроль в сфере благоустройства</w:t>
      </w:r>
    </w:p>
    <w:p w:rsidR="00454429" w:rsidRPr="00F56C27" w:rsidRDefault="00454429" w:rsidP="00454429">
      <w:pPr>
        <w:ind w:firstLine="709"/>
        <w:contextualSpacing/>
        <w:jc w:val="both"/>
      </w:pPr>
      <w:r>
        <w:lastRenderedPageBreak/>
        <w:t>5.1</w:t>
      </w:r>
      <w:r w:rsidRPr="00F56C27">
        <w:t xml:space="preserve"> Решения и действия (бездействие) должностных лиц, осуществляющих муниципальный контроль в сфере благоустройства, могут быть обжалованы в порядке, установленном законодательством Российской Федерации.</w:t>
      </w:r>
    </w:p>
    <w:p w:rsidR="00454429" w:rsidRDefault="00454429" w:rsidP="00454429">
      <w:pPr>
        <w:ind w:firstLine="709"/>
        <w:contextualSpacing/>
        <w:jc w:val="both"/>
      </w:pPr>
      <w:r>
        <w:t>5.2</w:t>
      </w:r>
      <w:r w:rsidRPr="00F56C27">
        <w:t xml:space="preserve"> Досудебный порядок подачи жалоб, установленный главой 9 Федерального закона от 31.07.2020 № 248-ФЗ «О государственном контроле (надзоре) и муниципальном контроле в Российской Федерации», при осуществлении муниципального контроля в сфере благоустройства не применяется. </w:t>
      </w:r>
    </w:p>
    <w:p w:rsidR="00454429" w:rsidRPr="00F56C27" w:rsidRDefault="00454429" w:rsidP="00454429">
      <w:pPr>
        <w:ind w:firstLine="709"/>
        <w:contextualSpacing/>
        <w:jc w:val="both"/>
      </w:pPr>
    </w:p>
    <w:p w:rsidR="00454429" w:rsidRPr="00F56C27" w:rsidRDefault="00454429" w:rsidP="00454429">
      <w:pPr>
        <w:contextualSpacing/>
        <w:jc w:val="center"/>
        <w:rPr>
          <w:b/>
        </w:rPr>
      </w:pPr>
      <w:r>
        <w:rPr>
          <w:b/>
        </w:rPr>
        <w:t xml:space="preserve">6. </w:t>
      </w:r>
      <w:r w:rsidRPr="00F56C27">
        <w:rPr>
          <w:b/>
        </w:rPr>
        <w:t xml:space="preserve">Заключительные положения </w:t>
      </w:r>
    </w:p>
    <w:p w:rsidR="00454429" w:rsidRPr="00F56C27" w:rsidRDefault="00454429" w:rsidP="00454429">
      <w:pPr>
        <w:ind w:firstLine="851"/>
        <w:contextualSpacing/>
        <w:jc w:val="both"/>
      </w:pPr>
      <w:r>
        <w:t>6.1</w:t>
      </w:r>
      <w:r w:rsidRPr="00F56C27">
        <w:t xml:space="preserve"> Настоящее положение вступает в силу с 1 </w:t>
      </w:r>
      <w:r>
        <w:t xml:space="preserve">октября </w:t>
      </w:r>
      <w:r w:rsidRPr="00F56C27">
        <w:t>202</w:t>
      </w:r>
      <w:r>
        <w:t>4</w:t>
      </w:r>
      <w:r w:rsidRPr="00F56C27">
        <w:t xml:space="preserve"> года. </w:t>
      </w:r>
    </w:p>
    <w:p w:rsidR="00454429" w:rsidRDefault="00454429" w:rsidP="00454429">
      <w:pPr>
        <w:jc w:val="both"/>
      </w:pPr>
    </w:p>
    <w:p w:rsidR="00454429" w:rsidRDefault="00454429" w:rsidP="00454429">
      <w:pPr>
        <w:jc w:val="both"/>
      </w:pPr>
    </w:p>
    <w:p w:rsidR="00454429" w:rsidRDefault="00454429" w:rsidP="00454429">
      <w:pPr>
        <w:jc w:val="both"/>
      </w:pPr>
    </w:p>
    <w:p w:rsidR="00454429" w:rsidRDefault="00454429" w:rsidP="00454429">
      <w:pPr>
        <w:ind w:left="5103"/>
        <w:jc w:val="right"/>
      </w:pPr>
    </w:p>
    <w:p w:rsidR="00454429" w:rsidRPr="00E77F79" w:rsidRDefault="00454429" w:rsidP="00454429">
      <w:pPr>
        <w:ind w:left="5103"/>
        <w:jc w:val="right"/>
      </w:pPr>
      <w:r w:rsidRPr="00E77F79">
        <w:t>Приложение №1</w:t>
      </w:r>
    </w:p>
    <w:p w:rsidR="00454429" w:rsidRPr="00E77F79" w:rsidRDefault="00454429" w:rsidP="00454429">
      <w:pPr>
        <w:ind w:left="5103"/>
        <w:jc w:val="right"/>
      </w:pPr>
      <w:r w:rsidRPr="00E77F79">
        <w:t xml:space="preserve">к Положению о муниципальном контроле в сфере благоустройства на территории Яжелбицкого сельского поселения, утвержденному  </w:t>
      </w:r>
    </w:p>
    <w:p w:rsidR="00454429" w:rsidRPr="00E77F79" w:rsidRDefault="00454429" w:rsidP="00454429">
      <w:pPr>
        <w:autoSpaceDE w:val="0"/>
        <w:ind w:left="5103"/>
        <w:jc w:val="right"/>
      </w:pPr>
      <w:r w:rsidRPr="00E77F79">
        <w:t xml:space="preserve">решением Совета депутатов        </w:t>
      </w:r>
    </w:p>
    <w:p w:rsidR="00454429" w:rsidRPr="00E77F79" w:rsidRDefault="00454429" w:rsidP="00454429">
      <w:pPr>
        <w:autoSpaceDE w:val="0"/>
        <w:ind w:left="5103"/>
        <w:jc w:val="right"/>
        <w:rPr>
          <w:i/>
          <w:u w:val="single"/>
        </w:rPr>
      </w:pPr>
      <w:r w:rsidRPr="00E77F79">
        <w:t xml:space="preserve"> Яжелбицкого сельского поселения</w:t>
      </w:r>
    </w:p>
    <w:p w:rsidR="00454429" w:rsidRPr="00E77F79" w:rsidRDefault="00454429" w:rsidP="00454429">
      <w:pPr>
        <w:autoSpaceDE w:val="0"/>
        <w:ind w:left="5103"/>
        <w:jc w:val="center"/>
      </w:pPr>
      <w:r>
        <w:t>о</w:t>
      </w:r>
      <w:r w:rsidRPr="00E77F79">
        <w:t xml:space="preserve">т </w:t>
      </w:r>
      <w:r>
        <w:t xml:space="preserve">30.09.2024 г.   </w:t>
      </w:r>
      <w:r w:rsidRPr="00E77F79">
        <w:t xml:space="preserve">№ </w:t>
      </w:r>
      <w:r>
        <w:t>142</w:t>
      </w:r>
      <w:r w:rsidRPr="00E77F79">
        <w:t xml:space="preserve"> </w:t>
      </w:r>
    </w:p>
    <w:p w:rsidR="00454429" w:rsidRDefault="00454429" w:rsidP="00454429">
      <w:pPr>
        <w:autoSpaceDE w:val="0"/>
        <w:ind w:left="5103"/>
        <w:jc w:val="right"/>
        <w:rPr>
          <w:i/>
          <w:u w:val="single"/>
        </w:rPr>
      </w:pPr>
    </w:p>
    <w:p w:rsidR="00454429" w:rsidRPr="00E77F79" w:rsidRDefault="00454429" w:rsidP="00454429">
      <w:pPr>
        <w:autoSpaceDE w:val="0"/>
        <w:ind w:left="5103"/>
        <w:jc w:val="right"/>
        <w:rPr>
          <w:i/>
          <w:u w:val="single"/>
        </w:rPr>
      </w:pPr>
    </w:p>
    <w:p w:rsidR="00454429" w:rsidRPr="00E77F79" w:rsidRDefault="00454429" w:rsidP="00454429">
      <w:pPr>
        <w:tabs>
          <w:tab w:val="left" w:pos="6630"/>
        </w:tabs>
        <w:suppressAutoHyphens/>
        <w:jc w:val="center"/>
        <w:rPr>
          <w:b/>
          <w:lang w:eastAsia="ar-SA"/>
        </w:rPr>
      </w:pPr>
      <w:r w:rsidRPr="00E77F79">
        <w:rPr>
          <w:b/>
          <w:lang w:eastAsia="ar-SA"/>
        </w:rPr>
        <w:t>Перечень индикаторов риска нарушения обязательных требований</w:t>
      </w:r>
    </w:p>
    <w:p w:rsidR="00454429" w:rsidRPr="00E77F79" w:rsidRDefault="00454429" w:rsidP="00454429">
      <w:pPr>
        <w:tabs>
          <w:tab w:val="left" w:pos="6630"/>
        </w:tabs>
        <w:suppressAutoHyphens/>
        <w:jc w:val="center"/>
        <w:rPr>
          <w:b/>
          <w:lang w:eastAsia="ar-SA"/>
        </w:rPr>
      </w:pPr>
      <w:r w:rsidRPr="00E77F79">
        <w:rPr>
          <w:b/>
          <w:lang w:eastAsia="ar-SA"/>
        </w:rPr>
        <w:t>при осуществлении муниципального контроля</w:t>
      </w:r>
    </w:p>
    <w:p w:rsidR="00454429" w:rsidRPr="00E77F79" w:rsidRDefault="00454429" w:rsidP="00454429">
      <w:pPr>
        <w:tabs>
          <w:tab w:val="left" w:pos="6630"/>
        </w:tabs>
        <w:suppressAutoHyphens/>
        <w:jc w:val="center"/>
        <w:rPr>
          <w:b/>
          <w:lang w:eastAsia="ar-SA"/>
        </w:rPr>
      </w:pPr>
      <w:r w:rsidRPr="00E77F79">
        <w:rPr>
          <w:b/>
          <w:lang w:eastAsia="ar-SA"/>
        </w:rPr>
        <w:t>в сфере благоустройства на территории Яжелбицкого сельского поселения</w:t>
      </w:r>
    </w:p>
    <w:p w:rsidR="00454429" w:rsidRPr="00E77F79" w:rsidRDefault="00454429" w:rsidP="00454429">
      <w:pPr>
        <w:tabs>
          <w:tab w:val="left" w:pos="6630"/>
        </w:tabs>
        <w:suppressAutoHyphens/>
        <w:rPr>
          <w:lang w:eastAsia="ar-SA"/>
        </w:rPr>
      </w:pPr>
    </w:p>
    <w:p w:rsidR="00454429" w:rsidRPr="00E77F79" w:rsidRDefault="00454429" w:rsidP="00454429">
      <w:pPr>
        <w:tabs>
          <w:tab w:val="left" w:pos="6630"/>
        </w:tabs>
        <w:suppressAutoHyphens/>
        <w:rPr>
          <w:lang w:eastAsia="ar-SA"/>
        </w:rPr>
      </w:pPr>
    </w:p>
    <w:p w:rsidR="00454429" w:rsidRPr="00E77F79" w:rsidRDefault="00454429" w:rsidP="00454429">
      <w:pPr>
        <w:tabs>
          <w:tab w:val="left" w:pos="6630"/>
        </w:tabs>
        <w:suppressAutoHyphens/>
        <w:ind w:firstLine="567"/>
        <w:jc w:val="both"/>
        <w:rPr>
          <w:lang w:eastAsia="ar-SA"/>
        </w:rPr>
      </w:pPr>
      <w:r w:rsidRPr="00E77F79">
        <w:rPr>
          <w:lang w:eastAsia="ar-SA"/>
        </w:rPr>
        <w:t>При осуществлении муниципального контроля в сфере благоустройства на территории Яжелбицкого сельского поселения устанавливаются следующие индикаторы риска нарушения обязательных требований:</w:t>
      </w:r>
      <w:r w:rsidRPr="00E77F79">
        <w:rPr>
          <w:lang w:eastAsia="ar-SA"/>
        </w:rPr>
        <w:tab/>
      </w:r>
    </w:p>
    <w:p w:rsidR="00454429" w:rsidRPr="00E77F79" w:rsidRDefault="00454429" w:rsidP="00454429">
      <w:pPr>
        <w:ind w:firstLine="567"/>
        <w:jc w:val="both"/>
      </w:pPr>
      <w:r>
        <w:rPr>
          <w:lang w:eastAsia="ar-SA"/>
        </w:rPr>
        <w:t xml:space="preserve">- </w:t>
      </w:r>
      <w:r w:rsidRPr="00E77F79">
        <w:rPr>
          <w:lang w:eastAsia="ar-SA"/>
        </w:rPr>
        <w:t xml:space="preserve">Отсутствие у органов местного самоуправления по истечении 30 дней </w:t>
      </w:r>
      <w:proofErr w:type="gramStart"/>
      <w:r w:rsidRPr="00E77F79">
        <w:rPr>
          <w:lang w:eastAsia="ar-SA"/>
        </w:rPr>
        <w:t>с даты окончания</w:t>
      </w:r>
      <w:proofErr w:type="gramEnd"/>
      <w:r w:rsidRPr="00E77F79">
        <w:rPr>
          <w:lang w:eastAsia="ar-SA"/>
        </w:rPr>
        <w:t xml:space="preserve"> срока для благоустройства территории, установленного в разрешении на земляные работы, подписанного акта приема-передачи выполненных работ по восстановлению нарушенного благоустройства</w:t>
      </w:r>
      <w:r>
        <w:rPr>
          <w:lang w:eastAsia="ar-SA"/>
        </w:rPr>
        <w:t>.</w:t>
      </w:r>
    </w:p>
    <w:p w:rsidR="00454429" w:rsidRDefault="00454429" w:rsidP="00CE080E">
      <w:pPr>
        <w:ind w:left="142" w:right="140" w:hanging="142"/>
        <w:rPr>
          <w:b/>
        </w:rPr>
      </w:pPr>
    </w:p>
    <w:p w:rsidR="00454429" w:rsidRDefault="00454429" w:rsidP="00454429">
      <w:pPr>
        <w:jc w:val="center"/>
        <w:rPr>
          <w:b/>
          <w:color w:val="000000"/>
          <w:sz w:val="28"/>
        </w:rPr>
      </w:pPr>
    </w:p>
    <w:p w:rsidR="00F64F98" w:rsidRDefault="00F64F98" w:rsidP="00F64F98">
      <w:pPr>
        <w:jc w:val="center"/>
        <w:rPr>
          <w:b/>
          <w:color w:val="000000"/>
          <w:sz w:val="28"/>
        </w:rPr>
      </w:pPr>
      <w:r>
        <w:rPr>
          <w:b/>
          <w:noProof/>
          <w:color w:val="000000"/>
        </w:rPr>
        <w:drawing>
          <wp:inline distT="0" distB="0" distL="0" distR="0">
            <wp:extent cx="685800" cy="809625"/>
            <wp:effectExtent l="19050" t="0" r="0" b="0"/>
            <wp:docPr id="4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39"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F64F98" w:rsidRDefault="00F64F98" w:rsidP="00F64F98">
      <w:pPr>
        <w:jc w:val="center"/>
        <w:rPr>
          <w:b/>
          <w:color w:val="000000"/>
          <w:sz w:val="28"/>
        </w:rPr>
      </w:pPr>
      <w:r>
        <w:rPr>
          <w:b/>
          <w:color w:val="000000"/>
          <w:sz w:val="28"/>
        </w:rPr>
        <w:t xml:space="preserve"> Российская Федерация</w:t>
      </w:r>
    </w:p>
    <w:p w:rsidR="00F64F98" w:rsidRDefault="00F64F98" w:rsidP="00F64F98">
      <w:pPr>
        <w:jc w:val="center"/>
        <w:rPr>
          <w:b/>
          <w:color w:val="000000"/>
          <w:sz w:val="28"/>
        </w:rPr>
      </w:pPr>
      <w:r>
        <w:rPr>
          <w:b/>
          <w:color w:val="000000"/>
          <w:sz w:val="28"/>
        </w:rPr>
        <w:t>Новгородская область Валдайский район</w:t>
      </w:r>
    </w:p>
    <w:p w:rsidR="00F64F98" w:rsidRDefault="00F64F98" w:rsidP="00F64F98">
      <w:pPr>
        <w:jc w:val="center"/>
        <w:rPr>
          <w:b/>
          <w:color w:val="000000"/>
          <w:sz w:val="28"/>
        </w:rPr>
      </w:pPr>
      <w:r>
        <w:rPr>
          <w:b/>
          <w:color w:val="000000"/>
          <w:sz w:val="28"/>
        </w:rPr>
        <w:t>СОВЕТ ДЕПУТАТОВ ЯЖЕЛБИЦКОГО</w:t>
      </w:r>
    </w:p>
    <w:p w:rsidR="00F64F98" w:rsidRDefault="00F64F98" w:rsidP="00F64F98">
      <w:pPr>
        <w:jc w:val="center"/>
        <w:rPr>
          <w:b/>
          <w:color w:val="000000"/>
          <w:sz w:val="28"/>
        </w:rPr>
      </w:pPr>
      <w:r>
        <w:rPr>
          <w:b/>
          <w:color w:val="000000"/>
          <w:sz w:val="28"/>
        </w:rPr>
        <w:t>СЕЛЬСКОГО ПОСЕЛЕНИЯ</w:t>
      </w:r>
    </w:p>
    <w:p w:rsidR="00F64F98" w:rsidRDefault="00F64F98" w:rsidP="00F64F98">
      <w:pPr>
        <w:jc w:val="center"/>
        <w:rPr>
          <w:b/>
          <w:color w:val="000000"/>
          <w:sz w:val="28"/>
        </w:rPr>
      </w:pPr>
    </w:p>
    <w:p w:rsidR="00F64F98" w:rsidRDefault="00F64F98" w:rsidP="00F64F98">
      <w:pPr>
        <w:jc w:val="center"/>
        <w:rPr>
          <w:b/>
          <w:color w:val="000000"/>
          <w:sz w:val="28"/>
        </w:rPr>
      </w:pPr>
      <w:r>
        <w:rPr>
          <w:b/>
          <w:color w:val="000000"/>
          <w:sz w:val="28"/>
        </w:rPr>
        <w:t>РЕШЕНИЕ</w:t>
      </w:r>
    </w:p>
    <w:p w:rsidR="00F64F98" w:rsidRDefault="00F64F98" w:rsidP="00F64F98">
      <w:pPr>
        <w:jc w:val="center"/>
        <w:rPr>
          <w:b/>
          <w:color w:val="000000"/>
        </w:rPr>
      </w:pPr>
    </w:p>
    <w:p w:rsidR="00F64F98" w:rsidRDefault="00F64F98" w:rsidP="00F64F98">
      <w:pPr>
        <w:rPr>
          <w:color w:val="000000"/>
        </w:rPr>
      </w:pPr>
    </w:p>
    <w:p w:rsidR="00F64F98" w:rsidRPr="003075A2" w:rsidRDefault="00F64F98" w:rsidP="00F64F98">
      <w:pPr>
        <w:rPr>
          <w:color w:val="000000"/>
        </w:rPr>
      </w:pPr>
      <w:r w:rsidRPr="003075A2">
        <w:rPr>
          <w:color w:val="000000"/>
        </w:rPr>
        <w:t xml:space="preserve">от </w:t>
      </w:r>
      <w:r>
        <w:rPr>
          <w:color w:val="000000"/>
        </w:rPr>
        <w:t xml:space="preserve">30.09.2024 </w:t>
      </w:r>
      <w:r w:rsidRPr="003075A2">
        <w:rPr>
          <w:color w:val="000000"/>
        </w:rPr>
        <w:t xml:space="preserve"> № </w:t>
      </w:r>
      <w:r>
        <w:rPr>
          <w:color w:val="000000"/>
        </w:rPr>
        <w:t>143</w:t>
      </w:r>
      <w:r w:rsidRPr="003075A2">
        <w:rPr>
          <w:color w:val="000000"/>
        </w:rPr>
        <w:t xml:space="preserve">                                                                                                                        </w:t>
      </w:r>
    </w:p>
    <w:p w:rsidR="00F64F98" w:rsidRPr="003075A2" w:rsidRDefault="00F64F98" w:rsidP="00F64F98">
      <w:r w:rsidRPr="003075A2">
        <w:t>с.</w:t>
      </w:r>
      <w:r>
        <w:t xml:space="preserve"> </w:t>
      </w:r>
      <w:r w:rsidRPr="003075A2">
        <w:t>Яжелбицы</w:t>
      </w:r>
    </w:p>
    <w:p w:rsidR="00F64F98" w:rsidRPr="003075A2" w:rsidRDefault="00F64F98" w:rsidP="00F64F98">
      <w:pPr>
        <w:rPr>
          <w:color w:val="000000"/>
        </w:rPr>
      </w:pPr>
    </w:p>
    <w:p w:rsidR="00F64F98" w:rsidRDefault="00F64F98" w:rsidP="00F64F98">
      <w:pPr>
        <w:rPr>
          <w:b/>
        </w:rPr>
      </w:pPr>
      <w:r w:rsidRPr="007822B3">
        <w:rPr>
          <w:b/>
        </w:rPr>
        <w:lastRenderedPageBreak/>
        <w:t xml:space="preserve">О внесение изменений в решение </w:t>
      </w:r>
    </w:p>
    <w:p w:rsidR="00F64F98" w:rsidRDefault="00F64F98" w:rsidP="00F64F98">
      <w:pPr>
        <w:rPr>
          <w:b/>
        </w:rPr>
      </w:pPr>
      <w:r w:rsidRPr="007822B3">
        <w:rPr>
          <w:b/>
        </w:rPr>
        <w:t xml:space="preserve">Совета депутатов Яжелбицкого </w:t>
      </w:r>
    </w:p>
    <w:p w:rsidR="00F64F98" w:rsidRDefault="00F64F98" w:rsidP="00F64F98">
      <w:pPr>
        <w:rPr>
          <w:b/>
        </w:rPr>
      </w:pPr>
      <w:r w:rsidRPr="007822B3">
        <w:rPr>
          <w:b/>
        </w:rPr>
        <w:t>сельского поселения от 27.11.2014г.</w:t>
      </w:r>
      <w:r>
        <w:rPr>
          <w:b/>
        </w:rPr>
        <w:t xml:space="preserve"> </w:t>
      </w:r>
      <w:r w:rsidRPr="007822B3">
        <w:rPr>
          <w:b/>
        </w:rPr>
        <w:t>№ 144</w:t>
      </w:r>
      <w:r>
        <w:rPr>
          <w:b/>
        </w:rPr>
        <w:t xml:space="preserve"> </w:t>
      </w:r>
    </w:p>
    <w:p w:rsidR="00F64F98" w:rsidRDefault="00F64F98" w:rsidP="00F64F98">
      <w:pPr>
        <w:rPr>
          <w:b/>
        </w:rPr>
      </w:pPr>
      <w:r>
        <w:rPr>
          <w:b/>
        </w:rPr>
        <w:t>«</w:t>
      </w:r>
      <w:r w:rsidRPr="007822B3">
        <w:rPr>
          <w:b/>
        </w:rPr>
        <w:t>Об утверждении Положения</w:t>
      </w:r>
      <w:r>
        <w:rPr>
          <w:b/>
        </w:rPr>
        <w:t xml:space="preserve"> </w:t>
      </w:r>
      <w:r w:rsidRPr="007822B3">
        <w:rPr>
          <w:b/>
        </w:rPr>
        <w:t xml:space="preserve"> о налоге</w:t>
      </w:r>
    </w:p>
    <w:p w:rsidR="00F64F98" w:rsidRDefault="00F64F98" w:rsidP="00F64F98">
      <w:pPr>
        <w:rPr>
          <w:b/>
        </w:rPr>
      </w:pPr>
      <w:r w:rsidRPr="007822B3">
        <w:rPr>
          <w:b/>
        </w:rPr>
        <w:t xml:space="preserve"> на имущество физических </w:t>
      </w:r>
      <w:r>
        <w:rPr>
          <w:b/>
        </w:rPr>
        <w:t>лиц</w:t>
      </w:r>
    </w:p>
    <w:p w:rsidR="00F64F98" w:rsidRPr="007822B3" w:rsidRDefault="00F64F98" w:rsidP="00F64F98">
      <w:pPr>
        <w:rPr>
          <w:b/>
        </w:rPr>
      </w:pPr>
      <w:r w:rsidRPr="007822B3">
        <w:rPr>
          <w:b/>
        </w:rPr>
        <w:t xml:space="preserve">на </w:t>
      </w:r>
      <w:r>
        <w:rPr>
          <w:b/>
        </w:rPr>
        <w:t>т</w:t>
      </w:r>
      <w:r w:rsidRPr="007822B3">
        <w:rPr>
          <w:b/>
        </w:rPr>
        <w:t>ерритории Яжелбицкого</w:t>
      </w:r>
      <w:r>
        <w:rPr>
          <w:b/>
        </w:rPr>
        <w:t xml:space="preserve"> </w:t>
      </w:r>
      <w:r w:rsidRPr="007822B3">
        <w:rPr>
          <w:b/>
        </w:rPr>
        <w:t xml:space="preserve"> сельского поселения</w:t>
      </w:r>
      <w:r>
        <w:rPr>
          <w:b/>
        </w:rPr>
        <w:t>»</w:t>
      </w:r>
    </w:p>
    <w:p w:rsidR="00F64F98" w:rsidRPr="003075A2" w:rsidRDefault="00F64F98" w:rsidP="00F64F98">
      <w:pPr>
        <w:pStyle w:val="ConsPlusNormal0"/>
        <w:rPr>
          <w:rFonts w:ascii="Times New Roman" w:hAnsi="Times New Roman" w:cs="Times New Roman"/>
          <w:sz w:val="24"/>
          <w:szCs w:val="24"/>
        </w:rPr>
      </w:pPr>
    </w:p>
    <w:p w:rsidR="00F64F98" w:rsidRPr="00DB1E06" w:rsidRDefault="00F64F98" w:rsidP="00F64F98">
      <w:pPr>
        <w:ind w:firstLine="708"/>
        <w:jc w:val="both"/>
      </w:pPr>
      <w:proofErr w:type="gramStart"/>
      <w:r w:rsidRPr="00DB1E06">
        <w:rPr>
          <w:color w:val="000000"/>
        </w:rPr>
        <w:t xml:space="preserve">В соответствии </w:t>
      </w:r>
      <w:r>
        <w:rPr>
          <w:color w:val="000000"/>
        </w:rPr>
        <w:t xml:space="preserve">со статьей 403 Налогового кодекса Российской Федерации, </w:t>
      </w:r>
      <w:r w:rsidRPr="00DB1E06">
        <w:rPr>
          <w:color w:val="000000"/>
        </w:rPr>
        <w:t>Федеральн</w:t>
      </w:r>
      <w:r>
        <w:rPr>
          <w:color w:val="000000"/>
        </w:rPr>
        <w:t>ыми</w:t>
      </w:r>
      <w:r w:rsidRPr="00DB1E06">
        <w:rPr>
          <w:color w:val="000000"/>
        </w:rPr>
        <w:t xml:space="preserve"> закон</w:t>
      </w:r>
      <w:r>
        <w:rPr>
          <w:color w:val="000000"/>
        </w:rPr>
        <w:t>ами</w:t>
      </w:r>
      <w:r w:rsidRPr="00DB1E06">
        <w:rPr>
          <w:color w:val="000000"/>
        </w:rPr>
        <w:t xml:space="preserve"> от </w:t>
      </w:r>
      <w:r>
        <w:rPr>
          <w:color w:val="000000"/>
        </w:rPr>
        <w:t xml:space="preserve">12.07.2024 </w:t>
      </w:r>
      <w:r w:rsidRPr="00DB1E06">
        <w:rPr>
          <w:color w:val="000000"/>
        </w:rPr>
        <w:t xml:space="preserve">года № </w:t>
      </w:r>
      <w:r>
        <w:rPr>
          <w:color w:val="000000"/>
        </w:rPr>
        <w:t>176</w:t>
      </w:r>
      <w:r w:rsidRPr="00DB1E06">
        <w:rPr>
          <w:color w:val="000000"/>
        </w:rPr>
        <w:t>-ФЗ «О</w:t>
      </w:r>
      <w:r>
        <w:rPr>
          <w:color w:val="000000"/>
        </w:rPr>
        <w:t xml:space="preserve">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от 06.10.2003 № 131-ФЗ «Об общих принципах организации местного самоуправления в Российской Федерации» </w:t>
      </w:r>
      <w:r w:rsidRPr="00DB1E06">
        <w:t>Совет депутатов Яжелбицкого сельского поселения</w:t>
      </w:r>
      <w:proofErr w:type="gramEnd"/>
    </w:p>
    <w:p w:rsidR="00F64F98" w:rsidRPr="007822B3" w:rsidRDefault="00F64F98" w:rsidP="00F64F98">
      <w:pPr>
        <w:ind w:firstLine="708"/>
      </w:pPr>
      <w:r w:rsidRPr="007822B3">
        <w:rPr>
          <w:b/>
        </w:rPr>
        <w:t>РЕШИЛ:</w:t>
      </w:r>
      <w:r w:rsidRPr="003075A2">
        <w:rPr>
          <w:b/>
        </w:rPr>
        <w:tab/>
        <w:t xml:space="preserve"> </w:t>
      </w:r>
      <w:r w:rsidRPr="003075A2">
        <w:rPr>
          <w:b/>
        </w:rPr>
        <w:tab/>
      </w:r>
      <w:r>
        <w:rPr>
          <w:b/>
        </w:rPr>
        <w:tab/>
      </w:r>
      <w:r>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3075A2">
        <w:rPr>
          <w:b/>
        </w:rPr>
        <w:tab/>
      </w:r>
      <w:r w:rsidRPr="007822B3">
        <w:rPr>
          <w:bCs/>
        </w:rPr>
        <w:t>1. Внести в</w:t>
      </w:r>
      <w:r w:rsidRPr="007822B3">
        <w:t xml:space="preserve"> решение Совета депутатов Яжелбицкого сельского поселения от 27.11.2014г.</w:t>
      </w:r>
      <w:r>
        <w:t xml:space="preserve"> </w:t>
      </w:r>
      <w:r w:rsidRPr="007822B3">
        <w:t>№ 144 «Об утверждении Положения</w:t>
      </w:r>
      <w:r>
        <w:t xml:space="preserve"> </w:t>
      </w:r>
      <w:r w:rsidRPr="007822B3">
        <w:t xml:space="preserve">о налоге на имущество физических </w:t>
      </w:r>
    </w:p>
    <w:p w:rsidR="00F64F98" w:rsidRDefault="00F64F98" w:rsidP="00F64F98">
      <w:r w:rsidRPr="007822B3">
        <w:t>лиц на территории Яжелбицкого</w:t>
      </w:r>
      <w:r>
        <w:t xml:space="preserve"> </w:t>
      </w:r>
      <w:r w:rsidRPr="007822B3">
        <w:t>сельского поселения»</w:t>
      </w:r>
      <w:r>
        <w:t xml:space="preserve"> следующие изменения:</w:t>
      </w:r>
    </w:p>
    <w:p w:rsidR="00F64F98" w:rsidRPr="00103FFD" w:rsidRDefault="00F64F98" w:rsidP="00F64F98">
      <w:pPr>
        <w:autoSpaceDE w:val="0"/>
        <w:autoSpaceDN w:val="0"/>
        <w:adjustRightInd w:val="0"/>
        <w:ind w:firstLine="540"/>
        <w:jc w:val="both"/>
      </w:pPr>
      <w:r w:rsidRPr="00103FFD">
        <w:tab/>
        <w:t xml:space="preserve">1.1. </w:t>
      </w:r>
      <w:r>
        <w:t>П</w:t>
      </w:r>
      <w:r w:rsidRPr="00103FFD">
        <w:t xml:space="preserve">одпункт 1) пункта 2.1. статьи 2 Положения </w:t>
      </w:r>
      <w:r>
        <w:t>изложить в следующей редакции:</w:t>
      </w:r>
    </w:p>
    <w:p w:rsidR="00F64F98" w:rsidRDefault="00F64F98" w:rsidP="00F64F98">
      <w:pPr>
        <w:autoSpaceDE w:val="0"/>
        <w:autoSpaceDN w:val="0"/>
        <w:adjustRightInd w:val="0"/>
        <w:ind w:firstLine="540"/>
        <w:jc w:val="both"/>
      </w:pPr>
      <w:r w:rsidRPr="003075A2">
        <w:rPr>
          <w:b/>
          <w:bCs/>
        </w:rPr>
        <w:tab/>
      </w:r>
      <w:r>
        <w:rPr>
          <w:b/>
          <w:bCs/>
        </w:rPr>
        <w:t>«</w:t>
      </w:r>
      <w:r w:rsidRPr="003075A2">
        <w:t xml:space="preserve">1) </w:t>
      </w:r>
      <w:r>
        <w:t>Установить налоговые ставки в следующих размерах</w:t>
      </w:r>
      <w:r w:rsidRPr="003075A2">
        <w:t>:</w:t>
      </w:r>
      <w:r w:rsidRPr="003075A2">
        <w:tab/>
        <w:t xml:space="preserve"> </w:t>
      </w:r>
    </w:p>
    <w:p w:rsidR="00F64F98" w:rsidRDefault="00F64F98" w:rsidP="00F64F98">
      <w:pPr>
        <w:autoSpaceDE w:val="0"/>
        <w:autoSpaceDN w:val="0"/>
        <w:adjustRightInd w:val="0"/>
        <w:ind w:firstLine="540"/>
        <w:jc w:val="both"/>
      </w:pPr>
      <w:r>
        <w:t xml:space="preserve">         - 0,3 </w:t>
      </w:r>
      <w:bookmarkStart w:id="42" w:name="_Hlk177727751"/>
      <w:r>
        <w:t xml:space="preserve">процента на </w:t>
      </w:r>
      <w:bookmarkEnd w:id="42"/>
      <w:r>
        <w:t>ж</w:t>
      </w:r>
      <w:r w:rsidRPr="00490CE9">
        <w:t>илые дома, части жилых домов, квартиры, части квартир, комнаты; единые недвижимые комплексы, в состав которых входит хотя бы один жилой дом</w:t>
      </w:r>
      <w:r w:rsidRPr="00B76816">
        <w:t>;</w:t>
      </w:r>
    </w:p>
    <w:p w:rsidR="00F64F98" w:rsidRDefault="00F64F98" w:rsidP="00F64F98">
      <w:pPr>
        <w:autoSpaceDE w:val="0"/>
        <w:autoSpaceDN w:val="0"/>
        <w:adjustRightInd w:val="0"/>
        <w:ind w:firstLine="540"/>
        <w:jc w:val="both"/>
      </w:pPr>
      <w:r>
        <w:t xml:space="preserve">         - 0,3</w:t>
      </w:r>
      <w:r w:rsidRPr="008846C3">
        <w:t xml:space="preserve"> процента на </w:t>
      </w:r>
      <w:r>
        <w:t>о</w:t>
      </w:r>
      <w:r w:rsidRPr="00490CE9">
        <w:t>бъекты незавершенного строительства в случае, если проектируемым назначением таких объектов является жилой дом; хозяйственные строения или сооружения,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r>
        <w:t>;</w:t>
      </w:r>
    </w:p>
    <w:p w:rsidR="00F64F98" w:rsidRDefault="00F64F98" w:rsidP="00F64F98">
      <w:pPr>
        <w:autoSpaceDE w:val="0"/>
        <w:autoSpaceDN w:val="0"/>
        <w:adjustRightInd w:val="0"/>
        <w:ind w:firstLine="540"/>
        <w:jc w:val="both"/>
      </w:pPr>
      <w:r>
        <w:t xml:space="preserve">         - 0,3</w:t>
      </w:r>
      <w:r w:rsidRPr="008846C3">
        <w:t xml:space="preserve"> </w:t>
      </w:r>
      <w:r>
        <w:t>процента на г</w:t>
      </w:r>
      <w:r w:rsidRPr="00490CE9">
        <w:t xml:space="preserve">аражи и </w:t>
      </w:r>
      <w:proofErr w:type="spellStart"/>
      <w:r w:rsidRPr="00490CE9">
        <w:t>машино-места</w:t>
      </w:r>
      <w:proofErr w:type="spellEnd"/>
      <w:r w:rsidRPr="00490CE9">
        <w:t>, в том числе расположенные в объектах налогообложения, включенных в перечень, определяемый в соответствии с пунктом 7 статьи 378.2 Налогового кодекса Российской Федерации, в объектах налогообложения, предусмотренных абзацем вторым пункта 10 статьи 378.2 Налогового кодекса Российской Федерации</w:t>
      </w:r>
      <w:r>
        <w:t>;</w:t>
      </w:r>
    </w:p>
    <w:p w:rsidR="00F64F98" w:rsidRDefault="00F64F98" w:rsidP="00F64F98">
      <w:pPr>
        <w:autoSpaceDE w:val="0"/>
        <w:autoSpaceDN w:val="0"/>
        <w:adjustRightInd w:val="0"/>
        <w:ind w:firstLine="540"/>
        <w:jc w:val="both"/>
      </w:pPr>
      <w:r>
        <w:t xml:space="preserve">        - 0,5</w:t>
      </w:r>
      <w:r w:rsidRPr="00056994">
        <w:t xml:space="preserve"> процент</w:t>
      </w:r>
      <w:r>
        <w:t>ов</w:t>
      </w:r>
      <w:r w:rsidRPr="00056994">
        <w:t xml:space="preserve"> в отношении  объектов налогообложения, включенных в перечень, определяемый в соответствии с </w:t>
      </w:r>
      <w:hyperlink r:id="rId40" w:anchor="/document/10900200/entry/37827" w:history="1">
        <w:r w:rsidRPr="00056994">
          <w:rPr>
            <w:rStyle w:val="aa"/>
          </w:rPr>
          <w:t>пунктом 7 статьи 378.2</w:t>
        </w:r>
      </w:hyperlink>
      <w:r w:rsidRPr="00056994">
        <w:t>  Налогового кодекса Российской Федерации, в отношении объектов налогообложения, предусмотренных </w:t>
      </w:r>
      <w:hyperlink r:id="rId41" w:anchor="/document/10900200/entry/3782102" w:history="1">
        <w:r w:rsidRPr="00056994">
          <w:rPr>
            <w:rStyle w:val="aa"/>
          </w:rPr>
          <w:t>абзацем вторым пункта 10 статьи 378.2</w:t>
        </w:r>
      </w:hyperlink>
      <w:r w:rsidRPr="00056994">
        <w:t> Налогового кодекса Российской Федерации;</w:t>
      </w:r>
      <w:r>
        <w:t xml:space="preserve">      </w:t>
      </w:r>
    </w:p>
    <w:p w:rsidR="00F64F98" w:rsidRDefault="00F64F98" w:rsidP="00F64F98">
      <w:pPr>
        <w:autoSpaceDE w:val="0"/>
        <w:autoSpaceDN w:val="0"/>
        <w:adjustRightInd w:val="0"/>
        <w:ind w:firstLine="540"/>
        <w:jc w:val="both"/>
      </w:pPr>
      <w:r>
        <w:t xml:space="preserve">        - 2,5 </w:t>
      </w:r>
      <w:r w:rsidRPr="008846C3">
        <w:t>процента на</w:t>
      </w:r>
      <w:r>
        <w:t xml:space="preserve"> о</w:t>
      </w:r>
      <w:r w:rsidRPr="008846C3">
        <w:t>бъекты налогообложения, кадастровая стоимость каждого из которых превышает 300 миллионов рублей</w:t>
      </w:r>
      <w:r>
        <w:t>;</w:t>
      </w:r>
    </w:p>
    <w:p w:rsidR="00F64F98" w:rsidRDefault="00F64F98" w:rsidP="00F64F98">
      <w:pPr>
        <w:autoSpaceDE w:val="0"/>
        <w:autoSpaceDN w:val="0"/>
        <w:adjustRightInd w:val="0"/>
        <w:ind w:firstLine="540"/>
        <w:jc w:val="both"/>
      </w:pPr>
      <w:r>
        <w:t xml:space="preserve">      - 0,5 </w:t>
      </w:r>
      <w:r w:rsidRPr="008846C3">
        <w:t>процента на</w:t>
      </w:r>
      <w:r>
        <w:t xml:space="preserve"> п</w:t>
      </w:r>
      <w:r w:rsidRPr="008846C3">
        <w:t>рочие объекты (здания, строения, сооружения, помещения)</w:t>
      </w:r>
      <w:r>
        <w:t>.</w:t>
      </w:r>
    </w:p>
    <w:p w:rsidR="00F64F98" w:rsidRPr="00DB1E06" w:rsidRDefault="00F64F98" w:rsidP="00F64F98">
      <w:pPr>
        <w:ind w:firstLine="540"/>
        <w:jc w:val="both"/>
      </w:pPr>
      <w:r>
        <w:rPr>
          <w:shd w:val="clear" w:color="auto" w:fill="FFFFFF"/>
        </w:rPr>
        <w:t>2. Настоящее решение вступает в силу с 01 января 2025 года.</w:t>
      </w:r>
    </w:p>
    <w:p w:rsidR="00F64F98" w:rsidRDefault="00F64F98" w:rsidP="00F64F98">
      <w:pPr>
        <w:jc w:val="both"/>
      </w:pPr>
      <w:r w:rsidRPr="00DB1E06">
        <w:t xml:space="preserve">       </w:t>
      </w:r>
      <w:r>
        <w:t xml:space="preserve"> </w:t>
      </w:r>
      <w:r w:rsidRPr="00DB1E06">
        <w:t xml:space="preserve"> </w:t>
      </w:r>
      <w:r>
        <w:t>3</w:t>
      </w:r>
      <w:r w:rsidRPr="00DB1E06">
        <w:t>. Опубликовать настоящее решение в информационном бюллетене «</w:t>
      </w:r>
      <w:proofErr w:type="spellStart"/>
      <w:r w:rsidRPr="00DB1E06">
        <w:t>Яжелбицкий</w:t>
      </w:r>
      <w:proofErr w:type="spellEnd"/>
      <w:r w:rsidRPr="00DB1E06">
        <w:t xml:space="preserve"> вестник» и разместить на официальном сайте Администрации сельского поселения в сети «Интернет».</w:t>
      </w:r>
    </w:p>
    <w:p w:rsidR="00F64F98" w:rsidRDefault="00F64F98" w:rsidP="00F64F98">
      <w:r w:rsidRPr="003075A2">
        <w:t xml:space="preserve">         </w:t>
      </w:r>
    </w:p>
    <w:p w:rsidR="00F64F98" w:rsidRPr="003075A2" w:rsidRDefault="00F64F98" w:rsidP="00F64F98"/>
    <w:p w:rsidR="00F64F98" w:rsidRPr="003075A2" w:rsidRDefault="00F64F98" w:rsidP="00F64F98">
      <w:pPr>
        <w:rPr>
          <w:b/>
        </w:rPr>
      </w:pPr>
      <w:r w:rsidRPr="003075A2">
        <w:t xml:space="preserve"> </w:t>
      </w:r>
      <w:r w:rsidRPr="003075A2">
        <w:rPr>
          <w:b/>
        </w:rPr>
        <w:t xml:space="preserve"> </w:t>
      </w:r>
      <w:r w:rsidRPr="00AF049A">
        <w:rPr>
          <w:b/>
        </w:rPr>
        <w:t xml:space="preserve">Глава Яжелбицкого сельского поселения                                                          </w:t>
      </w:r>
      <w:r>
        <w:rPr>
          <w:b/>
        </w:rPr>
        <w:t>А.И. Иванов</w:t>
      </w:r>
    </w:p>
    <w:p w:rsidR="00F64F98" w:rsidRDefault="00F64F98" w:rsidP="00454429">
      <w:pPr>
        <w:jc w:val="center"/>
        <w:rPr>
          <w:b/>
          <w:color w:val="000000"/>
          <w:sz w:val="28"/>
        </w:rPr>
      </w:pPr>
    </w:p>
    <w:p w:rsidR="00F64F98" w:rsidRDefault="00F64F98" w:rsidP="00454429">
      <w:pPr>
        <w:jc w:val="center"/>
        <w:rPr>
          <w:b/>
          <w:color w:val="000000"/>
          <w:sz w:val="28"/>
        </w:rPr>
      </w:pPr>
    </w:p>
    <w:p w:rsidR="00F64F98" w:rsidRPr="00923645" w:rsidRDefault="00F64F98" w:rsidP="00F64F98">
      <w:pPr>
        <w:jc w:val="center"/>
        <w:rPr>
          <w:b/>
          <w:color w:val="000000"/>
        </w:rPr>
      </w:pPr>
      <w:r>
        <w:rPr>
          <w:b/>
          <w:noProof/>
          <w:color w:val="000000"/>
        </w:rPr>
        <w:drawing>
          <wp:inline distT="0" distB="0" distL="0" distR="0">
            <wp:extent cx="685800" cy="80962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F64F98" w:rsidRPr="00923645" w:rsidRDefault="00F64F98" w:rsidP="00F64F98">
      <w:pPr>
        <w:jc w:val="center"/>
        <w:rPr>
          <w:b/>
          <w:color w:val="000000"/>
        </w:rPr>
      </w:pPr>
      <w:r w:rsidRPr="00923645">
        <w:rPr>
          <w:b/>
          <w:color w:val="000000"/>
        </w:rPr>
        <w:t>Российская Федерация</w:t>
      </w:r>
    </w:p>
    <w:p w:rsidR="00F64F98" w:rsidRPr="00923645" w:rsidRDefault="00F64F98" w:rsidP="00F64F98">
      <w:pPr>
        <w:jc w:val="center"/>
        <w:rPr>
          <w:b/>
          <w:color w:val="000000"/>
        </w:rPr>
      </w:pPr>
      <w:r w:rsidRPr="00923645">
        <w:rPr>
          <w:b/>
          <w:color w:val="000000"/>
        </w:rPr>
        <w:t>Новгородская область Валдайский район</w:t>
      </w:r>
    </w:p>
    <w:p w:rsidR="00F64F98" w:rsidRPr="00923645" w:rsidRDefault="00F64F98" w:rsidP="00F64F98">
      <w:pPr>
        <w:jc w:val="center"/>
        <w:rPr>
          <w:b/>
          <w:color w:val="000000"/>
        </w:rPr>
      </w:pPr>
      <w:r w:rsidRPr="00923645">
        <w:rPr>
          <w:b/>
          <w:color w:val="000000"/>
        </w:rPr>
        <w:lastRenderedPageBreak/>
        <w:t>СОВЕТ ДЕПУТАТОВ ЯЖЕЛБИЦКОГО</w:t>
      </w:r>
    </w:p>
    <w:p w:rsidR="00F64F98" w:rsidRPr="00923645" w:rsidRDefault="00F64F98" w:rsidP="00F64F98">
      <w:pPr>
        <w:jc w:val="center"/>
        <w:rPr>
          <w:b/>
          <w:color w:val="000000"/>
        </w:rPr>
      </w:pPr>
      <w:r w:rsidRPr="00923645">
        <w:rPr>
          <w:b/>
          <w:color w:val="000000"/>
        </w:rPr>
        <w:t>СЕЛЬСКОГО ПОСЕЛЕНИЯ</w:t>
      </w:r>
    </w:p>
    <w:p w:rsidR="00F64F98" w:rsidRPr="00923645" w:rsidRDefault="00F64F98" w:rsidP="00F64F98">
      <w:pPr>
        <w:jc w:val="center"/>
        <w:rPr>
          <w:b/>
          <w:color w:val="000000"/>
        </w:rPr>
      </w:pPr>
    </w:p>
    <w:p w:rsidR="00F64F98" w:rsidRDefault="00F64F98" w:rsidP="00F64F98">
      <w:pPr>
        <w:jc w:val="center"/>
        <w:rPr>
          <w:color w:val="000000"/>
        </w:rPr>
      </w:pPr>
      <w:r w:rsidRPr="00923645">
        <w:rPr>
          <w:b/>
          <w:color w:val="000000"/>
        </w:rPr>
        <w:t>РЕШЕНИЕ</w:t>
      </w:r>
    </w:p>
    <w:p w:rsidR="00F64F98" w:rsidRDefault="00F64F98" w:rsidP="00F64F98">
      <w:pPr>
        <w:rPr>
          <w:color w:val="000000"/>
        </w:rPr>
      </w:pPr>
      <w:r>
        <w:rPr>
          <w:color w:val="000000"/>
        </w:rPr>
        <w:t>от 30.09.2024 № 144</w:t>
      </w:r>
    </w:p>
    <w:p w:rsidR="00F64F98" w:rsidRDefault="00F64F98" w:rsidP="00F64F98">
      <w:pPr>
        <w:rPr>
          <w:color w:val="000000"/>
        </w:rPr>
      </w:pPr>
      <w:r>
        <w:rPr>
          <w:color w:val="000000"/>
        </w:rPr>
        <w:t>с. Яжелбицы</w:t>
      </w:r>
    </w:p>
    <w:p w:rsidR="00F64F98" w:rsidRPr="00DB1E06" w:rsidRDefault="00F64F98" w:rsidP="00F64F98">
      <w:pPr>
        <w:tabs>
          <w:tab w:val="left" w:pos="8647"/>
          <w:tab w:val="left" w:pos="8789"/>
          <w:tab w:val="left" w:pos="8931"/>
        </w:tabs>
        <w:suppressAutoHyphens/>
        <w:autoSpaceDE w:val="0"/>
        <w:ind w:right="284"/>
        <w:rPr>
          <w:rFonts w:eastAsia="Arial"/>
          <w:b/>
          <w:bCs/>
          <w:lang w:eastAsia="ar-SA"/>
        </w:rPr>
      </w:pPr>
    </w:p>
    <w:tbl>
      <w:tblPr>
        <w:tblW w:w="0" w:type="auto"/>
        <w:tblLook w:val="01E0"/>
      </w:tblPr>
      <w:tblGrid>
        <w:gridCol w:w="9571"/>
      </w:tblGrid>
      <w:tr w:rsidR="00F64F98" w:rsidRPr="00DB1E06" w:rsidTr="006F17D2">
        <w:trPr>
          <w:trHeight w:val="1222"/>
        </w:trPr>
        <w:tc>
          <w:tcPr>
            <w:tcW w:w="9571" w:type="dxa"/>
          </w:tcPr>
          <w:p w:rsidR="00F64F98" w:rsidRDefault="00F64F98" w:rsidP="006F17D2">
            <w:pPr>
              <w:rPr>
                <w:b/>
              </w:rPr>
            </w:pPr>
            <w:r w:rsidRPr="00DB1E06">
              <w:rPr>
                <w:b/>
              </w:rPr>
              <w:t xml:space="preserve">О внесении изменений в Положение о земельном налоге </w:t>
            </w:r>
          </w:p>
          <w:p w:rsidR="00F64F98" w:rsidRDefault="00F64F98" w:rsidP="006F17D2">
            <w:pPr>
              <w:rPr>
                <w:b/>
              </w:rPr>
            </w:pPr>
            <w:r w:rsidRPr="00DB1E06">
              <w:rPr>
                <w:b/>
              </w:rPr>
              <w:t>на территории Яжелбицкого сельского</w:t>
            </w:r>
            <w:r>
              <w:rPr>
                <w:b/>
              </w:rPr>
              <w:t xml:space="preserve"> </w:t>
            </w:r>
            <w:r w:rsidRPr="00DB1E06">
              <w:rPr>
                <w:b/>
              </w:rPr>
              <w:t>поселения</w:t>
            </w:r>
            <w:r>
              <w:rPr>
                <w:b/>
              </w:rPr>
              <w:t>,</w:t>
            </w:r>
          </w:p>
          <w:p w:rsidR="00F64F98" w:rsidRDefault="00F64F98" w:rsidP="006F17D2">
            <w:pPr>
              <w:rPr>
                <w:b/>
              </w:rPr>
            </w:pPr>
            <w:proofErr w:type="gramStart"/>
            <w:r w:rsidRPr="00DB1E06">
              <w:rPr>
                <w:b/>
              </w:rPr>
              <w:t>утвержденное</w:t>
            </w:r>
            <w:proofErr w:type="gramEnd"/>
            <w:r w:rsidRPr="00DB1E06">
              <w:rPr>
                <w:b/>
              </w:rPr>
              <w:t xml:space="preserve"> решением</w:t>
            </w:r>
            <w:r>
              <w:rPr>
                <w:b/>
              </w:rPr>
              <w:t xml:space="preserve"> </w:t>
            </w:r>
            <w:r w:rsidRPr="00DB1E06">
              <w:rPr>
                <w:b/>
              </w:rPr>
              <w:t xml:space="preserve">Совета депутатов </w:t>
            </w:r>
          </w:p>
          <w:p w:rsidR="00F64F98" w:rsidRPr="00DB1E06" w:rsidRDefault="00F64F98" w:rsidP="006F17D2">
            <w:pPr>
              <w:rPr>
                <w:rFonts w:eastAsia="SimSun"/>
                <w:b/>
                <w:sz w:val="28"/>
                <w:szCs w:val="28"/>
                <w:lang w:eastAsia="ar-SA"/>
              </w:rPr>
            </w:pPr>
            <w:r w:rsidRPr="00DB1E06">
              <w:rPr>
                <w:b/>
              </w:rPr>
              <w:t>Яжелбицкого сельского поселения от 30.10.2007 г. №50</w:t>
            </w:r>
          </w:p>
        </w:tc>
      </w:tr>
    </w:tbl>
    <w:p w:rsidR="00F64F98" w:rsidRPr="00DB1E06" w:rsidRDefault="00F64F98" w:rsidP="00F64F98">
      <w:pPr>
        <w:ind w:firstLine="708"/>
        <w:jc w:val="both"/>
      </w:pPr>
      <w:proofErr w:type="gramStart"/>
      <w:r w:rsidRPr="00DB1E06">
        <w:rPr>
          <w:color w:val="000000"/>
        </w:rPr>
        <w:t xml:space="preserve">В соответствии </w:t>
      </w:r>
      <w:r>
        <w:rPr>
          <w:color w:val="000000"/>
        </w:rPr>
        <w:t>со статьей</w:t>
      </w:r>
      <w:r>
        <w:rPr>
          <w:color w:val="000000"/>
        </w:rPr>
        <w:tab/>
        <w:t xml:space="preserve">394 Налогового кодекса Российской Федерации, </w:t>
      </w:r>
      <w:r w:rsidRPr="00DB1E06">
        <w:rPr>
          <w:color w:val="000000"/>
        </w:rPr>
        <w:t>Федеральн</w:t>
      </w:r>
      <w:r>
        <w:rPr>
          <w:color w:val="000000"/>
        </w:rPr>
        <w:t>ыми</w:t>
      </w:r>
      <w:r w:rsidRPr="00DB1E06">
        <w:rPr>
          <w:color w:val="000000"/>
        </w:rPr>
        <w:t xml:space="preserve"> закон</w:t>
      </w:r>
      <w:r>
        <w:rPr>
          <w:color w:val="000000"/>
        </w:rPr>
        <w:t>ами</w:t>
      </w:r>
      <w:r w:rsidRPr="00DB1E06">
        <w:rPr>
          <w:color w:val="000000"/>
        </w:rPr>
        <w:t xml:space="preserve"> от </w:t>
      </w:r>
      <w:r>
        <w:rPr>
          <w:color w:val="000000"/>
        </w:rPr>
        <w:t xml:space="preserve">12.07.2024 </w:t>
      </w:r>
      <w:r w:rsidRPr="00DB1E06">
        <w:rPr>
          <w:color w:val="000000"/>
        </w:rPr>
        <w:t xml:space="preserve">года № </w:t>
      </w:r>
      <w:r>
        <w:rPr>
          <w:color w:val="000000"/>
        </w:rPr>
        <w:t>176</w:t>
      </w:r>
      <w:r w:rsidRPr="00DB1E06">
        <w:rPr>
          <w:color w:val="000000"/>
        </w:rPr>
        <w:t>-ФЗ «О</w:t>
      </w:r>
      <w:r>
        <w:rPr>
          <w:color w:val="000000"/>
        </w:rPr>
        <w:t xml:space="preserve">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от 06.10.2003 № 131-ФЗ «Об общих принципах организации местного самоуправления в Российской Федерации» </w:t>
      </w:r>
      <w:r w:rsidRPr="00DB1E06">
        <w:t>Совет депутатов Яжелбицкого сельского поселения</w:t>
      </w:r>
      <w:proofErr w:type="gramEnd"/>
    </w:p>
    <w:p w:rsidR="00F64F98" w:rsidRPr="00DB1E06" w:rsidRDefault="00F64F98" w:rsidP="00F64F98">
      <w:pPr>
        <w:rPr>
          <w:b/>
        </w:rPr>
      </w:pPr>
      <w:r w:rsidRPr="00DB1E06">
        <w:rPr>
          <w:b/>
        </w:rPr>
        <w:t>РЕШИЛ:</w:t>
      </w:r>
    </w:p>
    <w:p w:rsidR="00F64F98" w:rsidRPr="00DB1E06" w:rsidRDefault="00F64F98" w:rsidP="00F64F98">
      <w:pPr>
        <w:ind w:firstLine="540"/>
        <w:jc w:val="both"/>
      </w:pPr>
      <w:r w:rsidRPr="00DB1E06">
        <w:t>1. Внести изменения в Положение о земельном налоге на территории Яжелбицкого сельского поселения, утвержденное решением Совета депутатов Яжелбицкого сельского поселения от 30.10.2007г. № 50 следующего содержания:</w:t>
      </w:r>
    </w:p>
    <w:p w:rsidR="00F64F98" w:rsidRPr="00DB1E06" w:rsidRDefault="00F64F98" w:rsidP="00F64F98">
      <w:pPr>
        <w:ind w:firstLine="540"/>
        <w:jc w:val="both"/>
      </w:pPr>
      <w:r w:rsidRPr="00DB1E06">
        <w:t xml:space="preserve">1.1. </w:t>
      </w:r>
      <w:r>
        <w:t xml:space="preserve">Абзац 2 и 3 подпункта 1 пункта 3.1 </w:t>
      </w:r>
      <w:r w:rsidRPr="00DB1E06">
        <w:t>Стать</w:t>
      </w:r>
      <w:r>
        <w:t>и</w:t>
      </w:r>
      <w:r w:rsidRPr="00DB1E06">
        <w:t xml:space="preserve"> 3 Положения изложить в следующей редакции:</w:t>
      </w:r>
    </w:p>
    <w:p w:rsidR="00F64F98" w:rsidRPr="00DB1E06" w:rsidRDefault="00F64F98" w:rsidP="00F64F98">
      <w:pPr>
        <w:suppressAutoHyphens/>
        <w:autoSpaceDE w:val="0"/>
        <w:ind w:firstLine="540"/>
        <w:jc w:val="both"/>
        <w:outlineLvl w:val="1"/>
        <w:rPr>
          <w:rFonts w:eastAsia="Arial"/>
          <w:lang w:eastAsia="ar-SA"/>
        </w:rPr>
      </w:pPr>
      <w:r w:rsidRPr="00DB1E06">
        <w:rPr>
          <w:rFonts w:eastAsia="Arial"/>
          <w:b/>
          <w:lang w:eastAsia="ar-SA"/>
        </w:rPr>
        <w:t>«Статья 3. Налоговые ставки</w:t>
      </w:r>
    </w:p>
    <w:p w:rsidR="00F64F98" w:rsidRPr="00DB1E06" w:rsidRDefault="00F64F98" w:rsidP="00F64F98">
      <w:pPr>
        <w:suppressAutoHyphens/>
        <w:autoSpaceDE w:val="0"/>
        <w:ind w:firstLine="540"/>
        <w:jc w:val="both"/>
        <w:rPr>
          <w:rFonts w:eastAsia="Arial"/>
          <w:lang w:eastAsia="ar-SA"/>
        </w:rPr>
      </w:pPr>
      <w:r w:rsidRPr="00DB1E06">
        <w:rPr>
          <w:rFonts w:eastAsia="Arial"/>
          <w:lang w:eastAsia="ar-SA"/>
        </w:rPr>
        <w:t>3.1. Налоговые ставки устанавливаются в следующих размерах:</w:t>
      </w:r>
    </w:p>
    <w:p w:rsidR="00F64F98" w:rsidRPr="00DB1E06" w:rsidRDefault="00F64F98" w:rsidP="00F64F98">
      <w:pPr>
        <w:suppressAutoHyphens/>
        <w:autoSpaceDE w:val="0"/>
        <w:ind w:firstLine="540"/>
        <w:jc w:val="both"/>
        <w:rPr>
          <w:rFonts w:eastAsia="Arial"/>
          <w:lang w:eastAsia="ar-SA"/>
        </w:rPr>
      </w:pPr>
      <w:r w:rsidRPr="00DB1E06">
        <w:rPr>
          <w:rFonts w:eastAsia="Arial"/>
          <w:lang w:eastAsia="ar-SA"/>
        </w:rPr>
        <w:t xml:space="preserve">1) 0,3 процента </w:t>
      </w:r>
      <w:r>
        <w:rPr>
          <w:rFonts w:eastAsia="Arial"/>
          <w:lang w:eastAsia="ar-SA"/>
        </w:rPr>
        <w:t xml:space="preserve">от кадастровой стоимости </w:t>
      </w:r>
      <w:r w:rsidRPr="00DB1E06">
        <w:rPr>
          <w:rFonts w:eastAsia="Arial"/>
          <w:lang w:eastAsia="ar-SA"/>
        </w:rPr>
        <w:t>в отношении земельных участков:</w:t>
      </w:r>
    </w:p>
    <w:p w:rsidR="00F64F98" w:rsidRDefault="00F64F98" w:rsidP="00F64F98">
      <w:pPr>
        <w:ind w:firstLine="540"/>
        <w:jc w:val="both"/>
      </w:pPr>
      <w:bookmarkStart w:id="43" w:name="p15757"/>
      <w:bookmarkStart w:id="44" w:name="p15759"/>
      <w:bookmarkStart w:id="45" w:name="p15762"/>
      <w:bookmarkEnd w:id="43"/>
      <w:bookmarkEnd w:id="44"/>
      <w:bookmarkEnd w:id="45"/>
      <w:proofErr w:type="gramStart"/>
      <w:r w:rsidRPr="003E0067">
        <w:t>- в отношении земельных участков,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w:t>
      </w:r>
      <w:proofErr w:type="gramEnd"/>
      <w:r w:rsidRPr="003E0067">
        <w:t xml:space="preserve"> деятельности, и земельных участков, кадастровая стоимость каждого из которых превышает 300 миллионов рублей;</w:t>
      </w:r>
    </w:p>
    <w:p w:rsidR="00F64F98" w:rsidRPr="00DB1E06" w:rsidRDefault="00F64F98" w:rsidP="00F64F98">
      <w:pPr>
        <w:ind w:firstLine="540"/>
        <w:jc w:val="both"/>
      </w:pPr>
      <w:proofErr w:type="gramStart"/>
      <w:r>
        <w:t xml:space="preserve">- </w:t>
      </w:r>
      <w:r w:rsidRPr="003E0067">
        <w:t>в отношении земельных участков, не используемых в предпринимательской деятельности, приобретенных (предоставленных) для ведения садоводства</w:t>
      </w:r>
      <w:r>
        <w:t xml:space="preserve">, </w:t>
      </w:r>
      <w:r w:rsidRPr="003E0067">
        <w:t>огородничества,</w:t>
      </w:r>
      <w:r>
        <w:t xml:space="preserve"> личного подсобного хозяйства,</w:t>
      </w:r>
      <w:r w:rsidRPr="003E0067">
        <w:t xml:space="preserve">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w:t>
      </w:r>
      <w:proofErr w:type="gramEnd"/>
      <w:r w:rsidRPr="003E0067">
        <w:t xml:space="preserve"> участков, кадастровая стоимость каждого из которых превышает 300 миллионов рублей</w:t>
      </w:r>
      <w:r>
        <w:t>.</w:t>
      </w:r>
    </w:p>
    <w:p w:rsidR="00F64F98" w:rsidRPr="00DB1E06" w:rsidRDefault="00F64F98" w:rsidP="00F64F98">
      <w:pPr>
        <w:ind w:firstLine="540"/>
        <w:jc w:val="both"/>
      </w:pPr>
      <w:r>
        <w:rPr>
          <w:shd w:val="clear" w:color="auto" w:fill="FFFFFF"/>
        </w:rPr>
        <w:t>2. Настоящее решение вступает в силу с 01 января 2025 года.</w:t>
      </w:r>
    </w:p>
    <w:p w:rsidR="00F64F98" w:rsidRDefault="00F64F98" w:rsidP="00F64F98">
      <w:pPr>
        <w:jc w:val="both"/>
      </w:pPr>
      <w:r w:rsidRPr="00DB1E06">
        <w:t xml:space="preserve">       </w:t>
      </w:r>
      <w:r>
        <w:t xml:space="preserve"> </w:t>
      </w:r>
      <w:r w:rsidRPr="00DB1E06">
        <w:t xml:space="preserve"> </w:t>
      </w:r>
      <w:r>
        <w:t>3</w:t>
      </w:r>
      <w:r w:rsidRPr="00DB1E06">
        <w:t>. Опубликовать настоящее решение в информационном бюллетене «</w:t>
      </w:r>
      <w:proofErr w:type="spellStart"/>
      <w:r w:rsidRPr="00DB1E06">
        <w:t>Яжелбицкий</w:t>
      </w:r>
      <w:proofErr w:type="spellEnd"/>
      <w:r w:rsidRPr="00DB1E06">
        <w:t xml:space="preserve"> вестник» и разместить на официальном сайте Администрации сельского поселения в сети «Интернет».</w:t>
      </w:r>
    </w:p>
    <w:p w:rsidR="00F64F98" w:rsidRDefault="00F64F98" w:rsidP="00F64F98">
      <w:pPr>
        <w:jc w:val="both"/>
      </w:pPr>
      <w:r w:rsidRPr="00AC258C">
        <w:rPr>
          <w:b/>
        </w:rPr>
        <w:t xml:space="preserve">Глава Яжелбицкого сельского поселения                                                             </w:t>
      </w:r>
      <w:r>
        <w:rPr>
          <w:b/>
        </w:rPr>
        <w:t>А.И. Иванов</w:t>
      </w:r>
    </w:p>
    <w:p w:rsidR="00F64F98" w:rsidRDefault="00F64F98" w:rsidP="00454429">
      <w:pPr>
        <w:jc w:val="center"/>
        <w:rPr>
          <w:b/>
          <w:color w:val="000000"/>
          <w:sz w:val="28"/>
        </w:rPr>
      </w:pPr>
    </w:p>
    <w:p w:rsidR="00454429" w:rsidRDefault="00454429" w:rsidP="00454429">
      <w:pPr>
        <w:jc w:val="both"/>
      </w:pPr>
    </w:p>
    <w:p w:rsidR="00454429" w:rsidRDefault="00454429" w:rsidP="00454429">
      <w:pPr>
        <w:jc w:val="center"/>
        <w:rPr>
          <w:b/>
          <w:color w:val="000000"/>
          <w:sz w:val="28"/>
        </w:rPr>
      </w:pPr>
    </w:p>
    <w:p w:rsidR="00454429" w:rsidRDefault="00454429" w:rsidP="00454429">
      <w:pPr>
        <w:jc w:val="center"/>
        <w:rPr>
          <w:b/>
          <w:color w:val="000000"/>
          <w:sz w:val="28"/>
        </w:rPr>
      </w:pPr>
      <w:r>
        <w:rPr>
          <w:b/>
          <w:noProof/>
          <w:color w:val="000000"/>
        </w:rPr>
        <w:lastRenderedPageBreak/>
        <w:drawing>
          <wp:inline distT="0" distB="0" distL="0" distR="0">
            <wp:extent cx="685800" cy="809625"/>
            <wp:effectExtent l="19050" t="0" r="0" b="0"/>
            <wp:docPr id="3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39"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454429" w:rsidRDefault="00454429" w:rsidP="00454429">
      <w:pPr>
        <w:jc w:val="center"/>
        <w:rPr>
          <w:b/>
          <w:color w:val="000000"/>
          <w:sz w:val="28"/>
        </w:rPr>
      </w:pPr>
      <w:r>
        <w:rPr>
          <w:b/>
          <w:color w:val="000000"/>
          <w:sz w:val="28"/>
        </w:rPr>
        <w:t xml:space="preserve"> Российская Федерация</w:t>
      </w:r>
    </w:p>
    <w:p w:rsidR="00454429" w:rsidRDefault="00454429" w:rsidP="00454429">
      <w:pPr>
        <w:jc w:val="center"/>
        <w:rPr>
          <w:b/>
          <w:color w:val="000000"/>
          <w:sz w:val="28"/>
        </w:rPr>
      </w:pPr>
      <w:r>
        <w:rPr>
          <w:b/>
          <w:color w:val="000000"/>
          <w:sz w:val="28"/>
        </w:rPr>
        <w:t>Новгородская область Валдайский район</w:t>
      </w:r>
    </w:p>
    <w:p w:rsidR="00454429" w:rsidRDefault="00454429" w:rsidP="00454429">
      <w:pPr>
        <w:jc w:val="center"/>
        <w:rPr>
          <w:b/>
          <w:color w:val="000000"/>
          <w:sz w:val="28"/>
        </w:rPr>
      </w:pPr>
      <w:r>
        <w:rPr>
          <w:b/>
          <w:color w:val="000000"/>
          <w:sz w:val="28"/>
        </w:rPr>
        <w:t>СОВЕТ ДЕПУТАТОВ ЯЖЕЛБИЦКОГО</w:t>
      </w:r>
    </w:p>
    <w:p w:rsidR="00454429" w:rsidRDefault="00454429" w:rsidP="00454429">
      <w:pPr>
        <w:jc w:val="center"/>
        <w:rPr>
          <w:b/>
          <w:color w:val="000000"/>
          <w:sz w:val="28"/>
        </w:rPr>
      </w:pPr>
      <w:r>
        <w:rPr>
          <w:b/>
          <w:color w:val="000000"/>
          <w:sz w:val="28"/>
        </w:rPr>
        <w:t>СЕЛЬСКОГО ПОСЕЛЕНИЯ</w:t>
      </w:r>
    </w:p>
    <w:p w:rsidR="00454429" w:rsidRDefault="00454429" w:rsidP="00454429">
      <w:pPr>
        <w:jc w:val="center"/>
        <w:rPr>
          <w:b/>
          <w:color w:val="000000"/>
          <w:sz w:val="28"/>
        </w:rPr>
      </w:pPr>
    </w:p>
    <w:p w:rsidR="00454429" w:rsidRDefault="00454429" w:rsidP="00454429">
      <w:pPr>
        <w:jc w:val="center"/>
        <w:rPr>
          <w:b/>
          <w:color w:val="000000"/>
        </w:rPr>
      </w:pPr>
      <w:r>
        <w:rPr>
          <w:b/>
          <w:color w:val="000000"/>
          <w:sz w:val="28"/>
        </w:rPr>
        <w:t>РЕШЕНИЕ</w:t>
      </w:r>
    </w:p>
    <w:p w:rsidR="00454429" w:rsidRDefault="00454429" w:rsidP="00454429">
      <w:pPr>
        <w:rPr>
          <w:color w:val="000000"/>
        </w:rPr>
      </w:pPr>
    </w:p>
    <w:p w:rsidR="00454429" w:rsidRPr="003075A2" w:rsidRDefault="00454429" w:rsidP="00454429">
      <w:pPr>
        <w:rPr>
          <w:color w:val="000000"/>
        </w:rPr>
      </w:pPr>
      <w:r w:rsidRPr="003075A2">
        <w:rPr>
          <w:color w:val="000000"/>
        </w:rPr>
        <w:t xml:space="preserve">от </w:t>
      </w:r>
      <w:r>
        <w:rPr>
          <w:color w:val="000000"/>
        </w:rPr>
        <w:t xml:space="preserve">  30.09.2024г. </w:t>
      </w:r>
      <w:r w:rsidRPr="003075A2">
        <w:rPr>
          <w:color w:val="000000"/>
        </w:rPr>
        <w:t xml:space="preserve"> №   </w:t>
      </w:r>
      <w:r>
        <w:rPr>
          <w:color w:val="000000"/>
        </w:rPr>
        <w:t>145</w:t>
      </w:r>
      <w:r w:rsidRPr="003075A2">
        <w:rPr>
          <w:color w:val="000000"/>
        </w:rPr>
        <w:t xml:space="preserve">                                                                                                                      </w:t>
      </w:r>
    </w:p>
    <w:p w:rsidR="00454429" w:rsidRPr="003075A2" w:rsidRDefault="00454429" w:rsidP="00454429">
      <w:r w:rsidRPr="003075A2">
        <w:t>с.</w:t>
      </w:r>
      <w:r>
        <w:t xml:space="preserve"> </w:t>
      </w:r>
      <w:r w:rsidRPr="003075A2">
        <w:t>Яжелбицы</w:t>
      </w:r>
    </w:p>
    <w:p w:rsidR="00454429" w:rsidRDefault="00454429" w:rsidP="00454429">
      <w:pPr>
        <w:widowControl w:val="0"/>
        <w:autoSpaceDE w:val="0"/>
        <w:autoSpaceDN w:val="0"/>
        <w:adjustRightInd w:val="0"/>
        <w:spacing w:line="240" w:lineRule="exact"/>
        <w:rPr>
          <w:b/>
          <w:bCs/>
          <w:sz w:val="28"/>
          <w:szCs w:val="28"/>
        </w:rPr>
      </w:pPr>
    </w:p>
    <w:p w:rsidR="00454429" w:rsidRDefault="00454429" w:rsidP="00454429">
      <w:pPr>
        <w:widowControl w:val="0"/>
        <w:autoSpaceDE w:val="0"/>
        <w:autoSpaceDN w:val="0"/>
        <w:adjustRightInd w:val="0"/>
        <w:spacing w:line="240" w:lineRule="exact"/>
        <w:rPr>
          <w:b/>
          <w:bCs/>
          <w:sz w:val="28"/>
          <w:szCs w:val="28"/>
        </w:rPr>
      </w:pPr>
      <w:r w:rsidRPr="00054954">
        <w:rPr>
          <w:b/>
          <w:bCs/>
          <w:sz w:val="28"/>
          <w:szCs w:val="28"/>
        </w:rPr>
        <w:t>О назначении публичных слушаний</w:t>
      </w:r>
    </w:p>
    <w:p w:rsidR="00454429" w:rsidRDefault="00454429" w:rsidP="00454429">
      <w:pPr>
        <w:widowControl w:val="0"/>
        <w:autoSpaceDE w:val="0"/>
        <w:autoSpaceDN w:val="0"/>
        <w:adjustRightInd w:val="0"/>
        <w:spacing w:line="240" w:lineRule="exact"/>
        <w:rPr>
          <w:b/>
          <w:bCs/>
          <w:sz w:val="28"/>
          <w:szCs w:val="28"/>
        </w:rPr>
      </w:pPr>
      <w:r w:rsidRPr="00054954">
        <w:rPr>
          <w:b/>
          <w:bCs/>
          <w:sz w:val="28"/>
          <w:szCs w:val="28"/>
        </w:rPr>
        <w:t>на территории</w:t>
      </w:r>
      <w:r>
        <w:rPr>
          <w:b/>
          <w:bCs/>
          <w:sz w:val="28"/>
          <w:szCs w:val="28"/>
        </w:rPr>
        <w:t xml:space="preserve"> Яжелбицкого</w:t>
      </w:r>
    </w:p>
    <w:p w:rsidR="00454429" w:rsidRPr="00054954" w:rsidRDefault="00454429" w:rsidP="00454429">
      <w:pPr>
        <w:widowControl w:val="0"/>
        <w:autoSpaceDE w:val="0"/>
        <w:autoSpaceDN w:val="0"/>
        <w:adjustRightInd w:val="0"/>
        <w:spacing w:line="240" w:lineRule="exact"/>
        <w:rPr>
          <w:b/>
          <w:bCs/>
          <w:sz w:val="28"/>
          <w:szCs w:val="28"/>
        </w:rPr>
      </w:pPr>
      <w:r>
        <w:rPr>
          <w:b/>
          <w:bCs/>
          <w:sz w:val="28"/>
          <w:szCs w:val="28"/>
        </w:rPr>
        <w:t>сельского</w:t>
      </w:r>
      <w:r w:rsidRPr="00054954">
        <w:rPr>
          <w:b/>
          <w:bCs/>
          <w:sz w:val="28"/>
          <w:szCs w:val="28"/>
        </w:rPr>
        <w:t xml:space="preserve"> поселения</w:t>
      </w:r>
    </w:p>
    <w:p w:rsidR="00454429" w:rsidRPr="00054954" w:rsidRDefault="00454429" w:rsidP="00454429">
      <w:pPr>
        <w:jc w:val="both"/>
        <w:rPr>
          <w:sz w:val="16"/>
          <w:szCs w:val="16"/>
        </w:rPr>
      </w:pPr>
    </w:p>
    <w:p w:rsidR="00454429" w:rsidRPr="00054954" w:rsidRDefault="00454429" w:rsidP="00454429">
      <w:pPr>
        <w:shd w:val="clear" w:color="auto" w:fill="FFFFFF"/>
        <w:ind w:firstLine="709"/>
        <w:jc w:val="both"/>
        <w:rPr>
          <w:b/>
          <w:sz w:val="28"/>
          <w:szCs w:val="28"/>
        </w:rPr>
      </w:pPr>
      <w:proofErr w:type="gramStart"/>
      <w:r w:rsidRPr="00054954">
        <w:rPr>
          <w:sz w:val="28"/>
          <w:szCs w:val="28"/>
        </w:rPr>
        <w:t xml:space="preserve">В соответствии со статьями 13, 28 Федерального закона от 06 октября 2003 года № 131-ФЗ «Об общих принципах организации местного самоуправления в Российской Федерации», Уставом </w:t>
      </w:r>
      <w:r>
        <w:rPr>
          <w:sz w:val="28"/>
          <w:szCs w:val="28"/>
        </w:rPr>
        <w:t xml:space="preserve">Яжелбицкого сельского </w:t>
      </w:r>
      <w:r w:rsidRPr="00054954">
        <w:rPr>
          <w:sz w:val="28"/>
          <w:szCs w:val="28"/>
        </w:rPr>
        <w:t xml:space="preserve"> поселения, Порядком организации и проведения публичных слушаний на территории </w:t>
      </w:r>
      <w:r>
        <w:rPr>
          <w:sz w:val="28"/>
          <w:szCs w:val="28"/>
        </w:rPr>
        <w:t>Яжелбицкого сельского</w:t>
      </w:r>
      <w:r w:rsidRPr="00054954">
        <w:rPr>
          <w:sz w:val="28"/>
          <w:szCs w:val="28"/>
        </w:rPr>
        <w:t xml:space="preserve"> поселения, утверждённым решением Совета депутатов </w:t>
      </w:r>
      <w:r>
        <w:rPr>
          <w:sz w:val="28"/>
          <w:szCs w:val="28"/>
        </w:rPr>
        <w:t>Яжелбицкого сельского</w:t>
      </w:r>
      <w:r w:rsidRPr="00054954">
        <w:rPr>
          <w:sz w:val="28"/>
          <w:szCs w:val="28"/>
        </w:rPr>
        <w:t xml:space="preserve"> поселения от 2</w:t>
      </w:r>
      <w:r>
        <w:rPr>
          <w:sz w:val="28"/>
          <w:szCs w:val="28"/>
        </w:rPr>
        <w:t>8</w:t>
      </w:r>
      <w:r w:rsidRPr="00054954">
        <w:rPr>
          <w:sz w:val="28"/>
          <w:szCs w:val="28"/>
        </w:rPr>
        <w:t>.0</w:t>
      </w:r>
      <w:r>
        <w:rPr>
          <w:sz w:val="28"/>
          <w:szCs w:val="28"/>
        </w:rPr>
        <w:t>4</w:t>
      </w:r>
      <w:r w:rsidRPr="00054954">
        <w:rPr>
          <w:sz w:val="28"/>
          <w:szCs w:val="28"/>
        </w:rPr>
        <w:t>.20</w:t>
      </w:r>
      <w:r>
        <w:rPr>
          <w:sz w:val="28"/>
          <w:szCs w:val="28"/>
        </w:rPr>
        <w:t>18</w:t>
      </w:r>
      <w:r w:rsidRPr="00054954">
        <w:rPr>
          <w:sz w:val="28"/>
          <w:szCs w:val="28"/>
        </w:rPr>
        <w:t xml:space="preserve"> № </w:t>
      </w:r>
      <w:r>
        <w:rPr>
          <w:sz w:val="28"/>
          <w:szCs w:val="28"/>
        </w:rPr>
        <w:t>1</w:t>
      </w:r>
      <w:r w:rsidRPr="00054954">
        <w:rPr>
          <w:sz w:val="28"/>
          <w:szCs w:val="28"/>
        </w:rPr>
        <w:t>3</w:t>
      </w:r>
      <w:r>
        <w:rPr>
          <w:sz w:val="28"/>
          <w:szCs w:val="28"/>
        </w:rPr>
        <w:t>1</w:t>
      </w:r>
      <w:r w:rsidRPr="00054954">
        <w:rPr>
          <w:sz w:val="28"/>
          <w:szCs w:val="28"/>
        </w:rPr>
        <w:t xml:space="preserve">, решением Думы Валдайского муниципального района от </w:t>
      </w:r>
      <w:r w:rsidRPr="00D1757D">
        <w:rPr>
          <w:sz w:val="28"/>
          <w:szCs w:val="28"/>
        </w:rPr>
        <w:t>27</w:t>
      </w:r>
      <w:r w:rsidRPr="00054954">
        <w:rPr>
          <w:sz w:val="28"/>
          <w:szCs w:val="28"/>
        </w:rPr>
        <w:t>.09.2024 № 334 «Об инициативе преобразования муниципальных</w:t>
      </w:r>
      <w:proofErr w:type="gramEnd"/>
      <w:r w:rsidRPr="00054954">
        <w:rPr>
          <w:sz w:val="28"/>
          <w:szCs w:val="28"/>
        </w:rPr>
        <w:t xml:space="preserve"> образований, входящих в состав территории Валдайского муниципального района» Совет депутатов </w:t>
      </w:r>
      <w:r>
        <w:rPr>
          <w:sz w:val="28"/>
          <w:szCs w:val="28"/>
        </w:rPr>
        <w:t>Яжелбицкого сельского</w:t>
      </w:r>
      <w:r w:rsidRPr="00054954">
        <w:rPr>
          <w:sz w:val="28"/>
          <w:szCs w:val="28"/>
        </w:rPr>
        <w:t xml:space="preserve"> поселения</w:t>
      </w:r>
      <w:r w:rsidRPr="00054954">
        <w:rPr>
          <w:b/>
          <w:sz w:val="28"/>
          <w:szCs w:val="28"/>
        </w:rPr>
        <w:t xml:space="preserve"> РЕШИЛ: </w:t>
      </w:r>
    </w:p>
    <w:p w:rsidR="00454429" w:rsidRDefault="00454429" w:rsidP="00454429">
      <w:pPr>
        <w:numPr>
          <w:ilvl w:val="0"/>
          <w:numId w:val="38"/>
        </w:numPr>
        <w:shd w:val="clear" w:color="auto" w:fill="FFFFFF"/>
        <w:tabs>
          <w:tab w:val="num" w:pos="0"/>
        </w:tabs>
        <w:ind w:left="0" w:firstLine="709"/>
        <w:jc w:val="both"/>
        <w:rPr>
          <w:sz w:val="28"/>
          <w:szCs w:val="28"/>
        </w:rPr>
      </w:pPr>
      <w:proofErr w:type="gramStart"/>
      <w:r w:rsidRPr="00054954">
        <w:rPr>
          <w:sz w:val="28"/>
          <w:szCs w:val="28"/>
        </w:rPr>
        <w:t xml:space="preserve">Назначить и провести публичные слушания по вопросу преобразования муниципального образования </w:t>
      </w:r>
      <w:r>
        <w:rPr>
          <w:sz w:val="28"/>
          <w:szCs w:val="28"/>
        </w:rPr>
        <w:t>Яжелбицкого</w:t>
      </w:r>
      <w:r w:rsidRPr="00054954">
        <w:rPr>
          <w:sz w:val="28"/>
          <w:szCs w:val="28"/>
        </w:rPr>
        <w:t xml:space="preserve"> </w:t>
      </w:r>
      <w:r>
        <w:rPr>
          <w:sz w:val="28"/>
          <w:szCs w:val="28"/>
        </w:rPr>
        <w:t xml:space="preserve">сельского </w:t>
      </w:r>
      <w:r w:rsidRPr="00054954">
        <w:rPr>
          <w:sz w:val="28"/>
          <w:szCs w:val="28"/>
        </w:rPr>
        <w:t xml:space="preserve">поселения путём объединения всех поселений, входящих в состав Валдайского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 Валдай (проект решения прилагается), на </w:t>
      </w:r>
      <w:r>
        <w:rPr>
          <w:sz w:val="28"/>
          <w:szCs w:val="28"/>
        </w:rPr>
        <w:t>05</w:t>
      </w:r>
      <w:r w:rsidRPr="00054954">
        <w:rPr>
          <w:sz w:val="28"/>
          <w:szCs w:val="28"/>
        </w:rPr>
        <w:t xml:space="preserve"> </w:t>
      </w:r>
      <w:r>
        <w:rPr>
          <w:sz w:val="28"/>
          <w:szCs w:val="28"/>
        </w:rPr>
        <w:t>ноя</w:t>
      </w:r>
      <w:r w:rsidRPr="00054954">
        <w:rPr>
          <w:sz w:val="28"/>
          <w:szCs w:val="28"/>
        </w:rPr>
        <w:t>бря 2024 года на 1</w:t>
      </w:r>
      <w:r>
        <w:rPr>
          <w:sz w:val="28"/>
          <w:szCs w:val="28"/>
        </w:rPr>
        <w:t>5</w:t>
      </w:r>
      <w:r w:rsidRPr="00054954">
        <w:rPr>
          <w:sz w:val="28"/>
          <w:szCs w:val="28"/>
        </w:rPr>
        <w:t xml:space="preserve"> часов </w:t>
      </w:r>
      <w:r>
        <w:rPr>
          <w:sz w:val="28"/>
          <w:szCs w:val="28"/>
        </w:rPr>
        <w:t>0</w:t>
      </w:r>
      <w:r w:rsidRPr="00054954">
        <w:rPr>
          <w:sz w:val="28"/>
          <w:szCs w:val="28"/>
        </w:rPr>
        <w:t>0 минут по адресу:</w:t>
      </w:r>
      <w:proofErr w:type="gramEnd"/>
      <w:r w:rsidRPr="00054954">
        <w:rPr>
          <w:sz w:val="28"/>
          <w:szCs w:val="28"/>
        </w:rPr>
        <w:t xml:space="preserve"> </w:t>
      </w:r>
      <w:proofErr w:type="gramStart"/>
      <w:r w:rsidRPr="00054954">
        <w:rPr>
          <w:sz w:val="28"/>
          <w:szCs w:val="28"/>
        </w:rPr>
        <w:t xml:space="preserve">Новгородская обл., </w:t>
      </w:r>
      <w:r>
        <w:rPr>
          <w:sz w:val="28"/>
          <w:szCs w:val="28"/>
        </w:rPr>
        <w:t>Валдайский район</w:t>
      </w:r>
      <w:r w:rsidRPr="00054954">
        <w:rPr>
          <w:sz w:val="28"/>
          <w:szCs w:val="28"/>
        </w:rPr>
        <w:t>,</w:t>
      </w:r>
      <w:r>
        <w:rPr>
          <w:sz w:val="28"/>
          <w:szCs w:val="28"/>
        </w:rPr>
        <w:t xml:space="preserve"> с. Яжелбицы, ул. Усадьба, д. 22</w:t>
      </w:r>
      <w:r w:rsidRPr="00054954">
        <w:rPr>
          <w:sz w:val="28"/>
          <w:szCs w:val="28"/>
        </w:rPr>
        <w:t xml:space="preserve">, </w:t>
      </w:r>
      <w:r>
        <w:rPr>
          <w:sz w:val="28"/>
          <w:szCs w:val="28"/>
        </w:rPr>
        <w:t xml:space="preserve">здание </w:t>
      </w:r>
      <w:r w:rsidRPr="00054954">
        <w:rPr>
          <w:sz w:val="28"/>
          <w:szCs w:val="28"/>
        </w:rPr>
        <w:t xml:space="preserve"> Администрации </w:t>
      </w:r>
      <w:r>
        <w:rPr>
          <w:sz w:val="28"/>
          <w:szCs w:val="28"/>
        </w:rPr>
        <w:t>Яжелбицкого сельского поселения</w:t>
      </w:r>
      <w:r w:rsidRPr="00054954">
        <w:rPr>
          <w:sz w:val="28"/>
          <w:szCs w:val="28"/>
        </w:rPr>
        <w:t>.</w:t>
      </w:r>
      <w:proofErr w:type="gramEnd"/>
    </w:p>
    <w:p w:rsidR="00454429" w:rsidRPr="00D1757D" w:rsidRDefault="00454429" w:rsidP="00454429">
      <w:pPr>
        <w:numPr>
          <w:ilvl w:val="0"/>
          <w:numId w:val="38"/>
        </w:numPr>
        <w:shd w:val="clear" w:color="auto" w:fill="FFFFFF"/>
        <w:tabs>
          <w:tab w:val="num" w:pos="0"/>
        </w:tabs>
        <w:ind w:left="0" w:firstLine="709"/>
        <w:jc w:val="both"/>
        <w:rPr>
          <w:sz w:val="28"/>
          <w:szCs w:val="28"/>
        </w:rPr>
      </w:pPr>
      <w:r w:rsidRPr="00D1757D">
        <w:rPr>
          <w:sz w:val="28"/>
          <w:szCs w:val="28"/>
        </w:rPr>
        <w:t>Устные и письменные замечания и предложения могут быть поданы</w:t>
      </w:r>
    </w:p>
    <w:p w:rsidR="00454429" w:rsidRPr="00D40401" w:rsidRDefault="00454429" w:rsidP="00454429">
      <w:pPr>
        <w:jc w:val="both"/>
        <w:rPr>
          <w:sz w:val="28"/>
          <w:szCs w:val="28"/>
        </w:rPr>
      </w:pPr>
      <w:r w:rsidRPr="00D40401">
        <w:rPr>
          <w:sz w:val="28"/>
          <w:szCs w:val="28"/>
        </w:rPr>
        <w:t xml:space="preserve">жителями Яжелбицкого сельского поселения  </w:t>
      </w:r>
      <w:r w:rsidRPr="00054954">
        <w:rPr>
          <w:sz w:val="28"/>
          <w:szCs w:val="28"/>
        </w:rPr>
        <w:t>не позднее 1</w:t>
      </w:r>
      <w:r w:rsidRPr="00D40401">
        <w:rPr>
          <w:sz w:val="28"/>
          <w:szCs w:val="28"/>
        </w:rPr>
        <w:t>3</w:t>
      </w:r>
      <w:r w:rsidRPr="00054954">
        <w:rPr>
          <w:sz w:val="28"/>
          <w:szCs w:val="28"/>
        </w:rPr>
        <w:t xml:space="preserve"> часов 00 минут </w:t>
      </w:r>
      <w:r w:rsidRPr="00D40401">
        <w:rPr>
          <w:sz w:val="28"/>
          <w:szCs w:val="28"/>
        </w:rPr>
        <w:t>05</w:t>
      </w:r>
      <w:r w:rsidRPr="00054954">
        <w:rPr>
          <w:sz w:val="28"/>
          <w:szCs w:val="28"/>
        </w:rPr>
        <w:t xml:space="preserve"> </w:t>
      </w:r>
      <w:r w:rsidRPr="00D40401">
        <w:rPr>
          <w:sz w:val="28"/>
          <w:szCs w:val="28"/>
        </w:rPr>
        <w:t>но</w:t>
      </w:r>
      <w:r w:rsidRPr="00054954">
        <w:rPr>
          <w:sz w:val="28"/>
          <w:szCs w:val="28"/>
        </w:rPr>
        <w:t>ября 2024 года</w:t>
      </w:r>
      <w:r w:rsidRPr="00D40401">
        <w:rPr>
          <w:sz w:val="28"/>
          <w:szCs w:val="28"/>
        </w:rPr>
        <w:t xml:space="preserve"> в Администрацию Яжелбицкого сельского поселения, по адресу: Новгородская область, Валдайский район, с. Яжелбицы, ул. Усадьба, д.</w:t>
      </w:r>
      <w:r>
        <w:rPr>
          <w:sz w:val="28"/>
          <w:szCs w:val="28"/>
        </w:rPr>
        <w:t xml:space="preserve"> </w:t>
      </w:r>
      <w:r w:rsidRPr="00D40401">
        <w:rPr>
          <w:sz w:val="28"/>
          <w:szCs w:val="28"/>
        </w:rPr>
        <w:t>22</w:t>
      </w:r>
      <w:r>
        <w:rPr>
          <w:sz w:val="28"/>
          <w:szCs w:val="28"/>
        </w:rPr>
        <w:t xml:space="preserve">, </w:t>
      </w:r>
      <w:r w:rsidRPr="00D40401">
        <w:rPr>
          <w:sz w:val="28"/>
          <w:szCs w:val="28"/>
        </w:rPr>
        <w:t xml:space="preserve">на электронную почту </w:t>
      </w:r>
      <w:hyperlink r:id="rId43" w:history="1">
        <w:r w:rsidRPr="00D40401">
          <w:rPr>
            <w:color w:val="2060A4"/>
            <w:sz w:val="28"/>
            <w:szCs w:val="28"/>
          </w:rPr>
          <w:t>selsovet99@mail.ru</w:t>
        </w:r>
      </w:hyperlink>
      <w:r>
        <w:rPr>
          <w:sz w:val="28"/>
          <w:szCs w:val="28"/>
        </w:rPr>
        <w:t>,</w:t>
      </w:r>
      <w:r w:rsidRPr="00D40401">
        <w:rPr>
          <w:sz w:val="28"/>
          <w:szCs w:val="28"/>
        </w:rPr>
        <w:t xml:space="preserve"> а также посредством официального сайта Администрации </w:t>
      </w:r>
      <w:r>
        <w:rPr>
          <w:sz w:val="28"/>
          <w:szCs w:val="28"/>
        </w:rPr>
        <w:t>Яжелбицкого сельского поселения</w:t>
      </w:r>
      <w:r w:rsidRPr="00D40401">
        <w:rPr>
          <w:sz w:val="28"/>
          <w:szCs w:val="28"/>
        </w:rPr>
        <w:t xml:space="preserve"> в сети «Интернет» с указанием Ф.И.О., места жительства гражданина, подавшего предложения и замечания.</w:t>
      </w:r>
    </w:p>
    <w:p w:rsidR="00454429" w:rsidRDefault="00454429" w:rsidP="00454429">
      <w:pPr>
        <w:numPr>
          <w:ilvl w:val="0"/>
          <w:numId w:val="38"/>
        </w:numPr>
        <w:shd w:val="clear" w:color="auto" w:fill="FFFFFF"/>
        <w:tabs>
          <w:tab w:val="num" w:pos="0"/>
        </w:tabs>
        <w:ind w:left="0" w:firstLine="709"/>
        <w:jc w:val="both"/>
      </w:pPr>
      <w:r w:rsidRPr="0004460E">
        <w:rPr>
          <w:sz w:val="28"/>
          <w:szCs w:val="28"/>
        </w:rPr>
        <w:t>Опубликовать решение в бюллетене «</w:t>
      </w:r>
      <w:proofErr w:type="spellStart"/>
      <w:r w:rsidRPr="0004460E">
        <w:rPr>
          <w:sz w:val="28"/>
          <w:szCs w:val="28"/>
        </w:rPr>
        <w:t>Яжелбицкий</w:t>
      </w:r>
      <w:proofErr w:type="spellEnd"/>
      <w:r w:rsidRPr="0004460E">
        <w:rPr>
          <w:sz w:val="28"/>
          <w:szCs w:val="28"/>
        </w:rPr>
        <w:t xml:space="preserve"> Вестник» и разместить на официальном сайте Администрации Яжелбицкого сельского поселения не позднее 04 октября 2024 года с целью обеспечения участия населения в публичных слушаниях.</w:t>
      </w:r>
      <w:r w:rsidRPr="003075A2">
        <w:t xml:space="preserve">       </w:t>
      </w:r>
    </w:p>
    <w:p w:rsidR="00454429" w:rsidRPr="00D1757D" w:rsidRDefault="00454429" w:rsidP="00454429">
      <w:pPr>
        <w:rPr>
          <w:sz w:val="28"/>
          <w:szCs w:val="28"/>
        </w:rPr>
      </w:pPr>
    </w:p>
    <w:p w:rsidR="00454429" w:rsidRPr="00D1757D" w:rsidRDefault="00454429" w:rsidP="00454429">
      <w:pPr>
        <w:rPr>
          <w:b/>
          <w:sz w:val="28"/>
          <w:szCs w:val="28"/>
        </w:rPr>
      </w:pPr>
      <w:r w:rsidRPr="00D1757D">
        <w:rPr>
          <w:sz w:val="28"/>
          <w:szCs w:val="28"/>
        </w:rPr>
        <w:lastRenderedPageBreak/>
        <w:t xml:space="preserve"> </w:t>
      </w:r>
      <w:r w:rsidRPr="00D1757D">
        <w:rPr>
          <w:b/>
          <w:sz w:val="28"/>
          <w:szCs w:val="28"/>
        </w:rPr>
        <w:t xml:space="preserve"> Глава Яжелбицкого сельского поселения                                   А.И. Иванов</w:t>
      </w:r>
    </w:p>
    <w:p w:rsidR="00454429" w:rsidRPr="003075A2" w:rsidRDefault="00454429" w:rsidP="00454429">
      <w:pPr>
        <w:pStyle w:val="ConsPlusNormal0"/>
        <w:ind w:left="4248" w:firstLine="708"/>
        <w:jc w:val="center"/>
        <w:outlineLvl w:val="0"/>
        <w:rPr>
          <w:rFonts w:ascii="Times New Roman" w:hAnsi="Times New Roman" w:cs="Times New Roman"/>
          <w:sz w:val="24"/>
          <w:szCs w:val="24"/>
        </w:rPr>
      </w:pPr>
    </w:p>
    <w:p w:rsidR="00454429" w:rsidRDefault="00454429" w:rsidP="00454429">
      <w:pPr>
        <w:pStyle w:val="ConsPlusNormal0"/>
        <w:ind w:left="4248" w:firstLine="708"/>
        <w:jc w:val="center"/>
        <w:outlineLvl w:val="0"/>
        <w:rPr>
          <w:rFonts w:ascii="Times New Roman" w:hAnsi="Times New Roman" w:cs="Times New Roman"/>
          <w:sz w:val="24"/>
          <w:szCs w:val="24"/>
        </w:rPr>
      </w:pPr>
    </w:p>
    <w:p w:rsidR="00454429" w:rsidRPr="00D1757D" w:rsidRDefault="00454429" w:rsidP="00454429">
      <w:pPr>
        <w:spacing w:line="240" w:lineRule="exact"/>
        <w:ind w:left="5670"/>
        <w:jc w:val="center"/>
        <w:rPr>
          <w:color w:val="000000"/>
        </w:rPr>
      </w:pPr>
      <w:r w:rsidRPr="00D1757D">
        <w:rPr>
          <w:color w:val="000000"/>
        </w:rPr>
        <w:t>Приложение</w:t>
      </w:r>
    </w:p>
    <w:p w:rsidR="00454429" w:rsidRPr="00D1757D" w:rsidRDefault="00454429" w:rsidP="00454429">
      <w:pPr>
        <w:spacing w:line="240" w:lineRule="exact"/>
        <w:ind w:left="5670"/>
        <w:jc w:val="center"/>
        <w:rPr>
          <w:color w:val="000000"/>
        </w:rPr>
      </w:pPr>
      <w:r w:rsidRPr="00D1757D">
        <w:rPr>
          <w:color w:val="000000"/>
        </w:rPr>
        <w:t>к решению Совета депутатов</w:t>
      </w:r>
    </w:p>
    <w:p w:rsidR="00454429" w:rsidRPr="00D1757D" w:rsidRDefault="00454429" w:rsidP="00454429">
      <w:pPr>
        <w:spacing w:line="240" w:lineRule="exact"/>
        <w:ind w:left="5670"/>
        <w:jc w:val="center"/>
        <w:rPr>
          <w:color w:val="000000"/>
        </w:rPr>
      </w:pPr>
      <w:r>
        <w:rPr>
          <w:color w:val="000000"/>
        </w:rPr>
        <w:t xml:space="preserve">Яжелбицкого сельского </w:t>
      </w:r>
      <w:r w:rsidRPr="00D1757D">
        <w:rPr>
          <w:color w:val="000000"/>
        </w:rPr>
        <w:t>поселения</w:t>
      </w:r>
    </w:p>
    <w:p w:rsidR="00454429" w:rsidRPr="00D1757D" w:rsidRDefault="00454429" w:rsidP="00454429">
      <w:pPr>
        <w:spacing w:line="240" w:lineRule="exact"/>
        <w:ind w:left="5670"/>
        <w:jc w:val="center"/>
        <w:rPr>
          <w:color w:val="000000"/>
        </w:rPr>
      </w:pPr>
      <w:r w:rsidRPr="00D1757D">
        <w:rPr>
          <w:color w:val="000000"/>
        </w:rPr>
        <w:t xml:space="preserve">от 30.09.2024 № </w:t>
      </w:r>
      <w:r>
        <w:rPr>
          <w:color w:val="000000"/>
        </w:rPr>
        <w:t>145</w:t>
      </w:r>
    </w:p>
    <w:p w:rsidR="00454429" w:rsidRPr="00D1757D" w:rsidRDefault="00454429" w:rsidP="00454429">
      <w:pPr>
        <w:ind w:left="5670"/>
        <w:jc w:val="right"/>
        <w:rPr>
          <w:sz w:val="28"/>
          <w:szCs w:val="28"/>
        </w:rPr>
      </w:pPr>
    </w:p>
    <w:p w:rsidR="00454429" w:rsidRPr="00D1757D" w:rsidRDefault="00454429" w:rsidP="00454429">
      <w:pPr>
        <w:spacing w:line="240" w:lineRule="exact"/>
        <w:jc w:val="center"/>
        <w:rPr>
          <w:b/>
          <w:sz w:val="28"/>
          <w:szCs w:val="28"/>
        </w:rPr>
      </w:pPr>
      <w:r w:rsidRPr="00D1757D">
        <w:rPr>
          <w:b/>
          <w:sz w:val="28"/>
          <w:szCs w:val="28"/>
        </w:rPr>
        <w:t>Российская Федерация</w:t>
      </w:r>
    </w:p>
    <w:p w:rsidR="00454429" w:rsidRPr="00D1757D" w:rsidRDefault="00454429" w:rsidP="00454429">
      <w:pPr>
        <w:spacing w:line="240" w:lineRule="exact"/>
        <w:jc w:val="center"/>
        <w:rPr>
          <w:b/>
          <w:sz w:val="28"/>
          <w:szCs w:val="28"/>
        </w:rPr>
      </w:pPr>
      <w:r w:rsidRPr="00D1757D">
        <w:rPr>
          <w:b/>
          <w:sz w:val="28"/>
          <w:szCs w:val="28"/>
        </w:rPr>
        <w:t>Новгородская область</w:t>
      </w:r>
    </w:p>
    <w:p w:rsidR="00454429" w:rsidRPr="00D1757D" w:rsidRDefault="00454429" w:rsidP="00454429">
      <w:pPr>
        <w:spacing w:line="240" w:lineRule="exact"/>
        <w:jc w:val="center"/>
        <w:rPr>
          <w:b/>
          <w:sz w:val="28"/>
          <w:szCs w:val="28"/>
        </w:rPr>
      </w:pPr>
      <w:r w:rsidRPr="00D1757D">
        <w:rPr>
          <w:b/>
          <w:sz w:val="28"/>
          <w:szCs w:val="28"/>
        </w:rPr>
        <w:t>Валдайский район</w:t>
      </w:r>
    </w:p>
    <w:p w:rsidR="00454429" w:rsidRPr="00D1757D" w:rsidRDefault="00454429" w:rsidP="00454429">
      <w:pPr>
        <w:jc w:val="center"/>
        <w:rPr>
          <w:b/>
          <w:sz w:val="28"/>
          <w:szCs w:val="28"/>
        </w:rPr>
      </w:pPr>
      <w:r w:rsidRPr="00D1757D">
        <w:rPr>
          <w:b/>
          <w:sz w:val="28"/>
          <w:szCs w:val="28"/>
        </w:rPr>
        <w:t xml:space="preserve">СОВЕТ ДЕПУТАТОВ </w:t>
      </w:r>
      <w:r>
        <w:rPr>
          <w:b/>
          <w:sz w:val="28"/>
          <w:szCs w:val="28"/>
        </w:rPr>
        <w:t>ЯЖЕЛБИЦКОГО СЕЛЬСКОГО</w:t>
      </w:r>
      <w:r w:rsidRPr="00D1757D">
        <w:rPr>
          <w:b/>
          <w:sz w:val="28"/>
          <w:szCs w:val="28"/>
        </w:rPr>
        <w:t xml:space="preserve"> ПОСЕЛЕНИЯ</w:t>
      </w:r>
    </w:p>
    <w:p w:rsidR="00454429" w:rsidRPr="00D1757D" w:rsidRDefault="00454429" w:rsidP="00454429">
      <w:pPr>
        <w:spacing w:before="120"/>
        <w:jc w:val="center"/>
        <w:rPr>
          <w:sz w:val="28"/>
          <w:szCs w:val="28"/>
        </w:rPr>
      </w:pPr>
      <w:proofErr w:type="gramStart"/>
      <w:r w:rsidRPr="00D1757D">
        <w:rPr>
          <w:sz w:val="28"/>
          <w:szCs w:val="28"/>
        </w:rPr>
        <w:t>Р</w:t>
      </w:r>
      <w:proofErr w:type="gramEnd"/>
      <w:r w:rsidRPr="00D1757D">
        <w:rPr>
          <w:sz w:val="28"/>
          <w:szCs w:val="28"/>
        </w:rPr>
        <w:t xml:space="preserve"> Е Ш Е Н И Е</w:t>
      </w:r>
    </w:p>
    <w:p w:rsidR="00454429" w:rsidRDefault="00454429" w:rsidP="00454429">
      <w:pPr>
        <w:spacing w:before="120"/>
        <w:jc w:val="center"/>
        <w:rPr>
          <w:sz w:val="28"/>
          <w:szCs w:val="28"/>
        </w:rPr>
      </w:pPr>
      <w:r w:rsidRPr="00D1757D">
        <w:rPr>
          <w:sz w:val="28"/>
          <w:szCs w:val="28"/>
        </w:rPr>
        <w:t>ПРОЕКТ</w:t>
      </w:r>
    </w:p>
    <w:p w:rsidR="00454429" w:rsidRPr="00D1757D" w:rsidRDefault="00454429" w:rsidP="00454429">
      <w:pPr>
        <w:spacing w:before="120"/>
        <w:jc w:val="center"/>
        <w:rPr>
          <w:sz w:val="28"/>
          <w:szCs w:val="28"/>
        </w:rPr>
      </w:pPr>
    </w:p>
    <w:p w:rsidR="00454429" w:rsidRPr="00D1757D" w:rsidRDefault="00454429" w:rsidP="00454429">
      <w:pPr>
        <w:widowControl w:val="0"/>
        <w:autoSpaceDE w:val="0"/>
        <w:autoSpaceDN w:val="0"/>
        <w:adjustRightInd w:val="0"/>
        <w:spacing w:line="240" w:lineRule="exact"/>
        <w:jc w:val="center"/>
        <w:rPr>
          <w:b/>
          <w:bCs/>
          <w:sz w:val="28"/>
          <w:szCs w:val="28"/>
        </w:rPr>
      </w:pPr>
      <w:r w:rsidRPr="00D1757D">
        <w:rPr>
          <w:b/>
          <w:bCs/>
          <w:sz w:val="28"/>
          <w:szCs w:val="28"/>
        </w:rPr>
        <w:t xml:space="preserve">О выражении согласия населения на преобразование </w:t>
      </w:r>
    </w:p>
    <w:p w:rsidR="00454429" w:rsidRPr="00D1757D" w:rsidRDefault="00454429" w:rsidP="00454429">
      <w:pPr>
        <w:widowControl w:val="0"/>
        <w:autoSpaceDE w:val="0"/>
        <w:autoSpaceDN w:val="0"/>
        <w:adjustRightInd w:val="0"/>
        <w:spacing w:line="240" w:lineRule="exact"/>
        <w:jc w:val="center"/>
        <w:rPr>
          <w:b/>
          <w:bCs/>
          <w:sz w:val="28"/>
          <w:szCs w:val="28"/>
        </w:rPr>
      </w:pPr>
      <w:r>
        <w:rPr>
          <w:b/>
          <w:bCs/>
          <w:sz w:val="28"/>
          <w:szCs w:val="28"/>
        </w:rPr>
        <w:t>Яжелбицкого сельского</w:t>
      </w:r>
      <w:r w:rsidRPr="00D1757D">
        <w:rPr>
          <w:b/>
          <w:bCs/>
          <w:sz w:val="28"/>
          <w:szCs w:val="28"/>
        </w:rPr>
        <w:t xml:space="preserve"> поселения</w:t>
      </w:r>
    </w:p>
    <w:p w:rsidR="00454429" w:rsidRPr="00D1757D" w:rsidRDefault="00454429" w:rsidP="00454429">
      <w:pPr>
        <w:widowControl w:val="0"/>
        <w:autoSpaceDE w:val="0"/>
        <w:autoSpaceDN w:val="0"/>
        <w:adjustRightInd w:val="0"/>
        <w:jc w:val="center"/>
        <w:rPr>
          <w:bCs/>
          <w:sz w:val="16"/>
          <w:szCs w:val="16"/>
        </w:rPr>
      </w:pPr>
    </w:p>
    <w:p w:rsidR="00454429" w:rsidRPr="00D1757D" w:rsidRDefault="00454429" w:rsidP="00454429">
      <w:pPr>
        <w:shd w:val="clear" w:color="auto" w:fill="FFFFFF"/>
        <w:ind w:firstLine="709"/>
        <w:jc w:val="both"/>
        <w:rPr>
          <w:sz w:val="28"/>
          <w:szCs w:val="28"/>
        </w:rPr>
      </w:pPr>
      <w:r w:rsidRPr="00D1757D">
        <w:rPr>
          <w:sz w:val="28"/>
          <w:szCs w:val="28"/>
        </w:rPr>
        <w:t xml:space="preserve">Рассмотрев инициативу Думы Валдайского муниципального района о преобразовании муниципальных образований, входящих в состав территории Валдайского муниципального района: </w:t>
      </w:r>
      <w:proofErr w:type="gramStart"/>
      <w:r w:rsidRPr="00D1757D">
        <w:rPr>
          <w:sz w:val="28"/>
          <w:szCs w:val="28"/>
        </w:rPr>
        <w:t xml:space="preserve">Валдайского городского поселения, </w:t>
      </w:r>
      <w:proofErr w:type="spellStart"/>
      <w:r w:rsidRPr="00D1757D">
        <w:rPr>
          <w:sz w:val="28"/>
          <w:szCs w:val="28"/>
        </w:rPr>
        <w:t>Едровского</w:t>
      </w:r>
      <w:proofErr w:type="spellEnd"/>
      <w:r w:rsidRPr="00D1757D">
        <w:rPr>
          <w:sz w:val="28"/>
          <w:szCs w:val="28"/>
        </w:rPr>
        <w:t xml:space="preserve"> сельского поселения, </w:t>
      </w:r>
      <w:proofErr w:type="spellStart"/>
      <w:r w:rsidRPr="00D1757D">
        <w:rPr>
          <w:sz w:val="28"/>
          <w:szCs w:val="28"/>
        </w:rPr>
        <w:t>Ивантеевского</w:t>
      </w:r>
      <w:proofErr w:type="spellEnd"/>
      <w:r w:rsidRPr="00D1757D">
        <w:rPr>
          <w:sz w:val="28"/>
          <w:szCs w:val="28"/>
        </w:rPr>
        <w:t xml:space="preserve"> сельского поселения, </w:t>
      </w:r>
      <w:proofErr w:type="spellStart"/>
      <w:r w:rsidRPr="00D1757D">
        <w:rPr>
          <w:sz w:val="28"/>
          <w:szCs w:val="28"/>
        </w:rPr>
        <w:t>Короцкого</w:t>
      </w:r>
      <w:proofErr w:type="spellEnd"/>
      <w:r w:rsidRPr="00D1757D">
        <w:rPr>
          <w:sz w:val="28"/>
          <w:szCs w:val="28"/>
        </w:rPr>
        <w:t xml:space="preserve"> сельского поселения, </w:t>
      </w:r>
      <w:proofErr w:type="spellStart"/>
      <w:r w:rsidRPr="00D1757D">
        <w:rPr>
          <w:sz w:val="28"/>
          <w:szCs w:val="28"/>
        </w:rPr>
        <w:t>Костковского</w:t>
      </w:r>
      <w:proofErr w:type="spellEnd"/>
      <w:r w:rsidRPr="00D1757D">
        <w:rPr>
          <w:sz w:val="28"/>
          <w:szCs w:val="28"/>
        </w:rPr>
        <w:t xml:space="preserve"> сельского поселения, </w:t>
      </w:r>
      <w:proofErr w:type="spellStart"/>
      <w:r w:rsidRPr="00D1757D">
        <w:rPr>
          <w:sz w:val="28"/>
          <w:szCs w:val="28"/>
        </w:rPr>
        <w:t>Любницкого</w:t>
      </w:r>
      <w:proofErr w:type="spellEnd"/>
      <w:r w:rsidRPr="00D1757D">
        <w:rPr>
          <w:sz w:val="28"/>
          <w:szCs w:val="28"/>
        </w:rPr>
        <w:t xml:space="preserve"> сельского поселения, Рощинского сельского поселения, </w:t>
      </w:r>
      <w:proofErr w:type="spellStart"/>
      <w:r w:rsidRPr="00D1757D">
        <w:rPr>
          <w:sz w:val="28"/>
          <w:szCs w:val="28"/>
        </w:rPr>
        <w:t>Семёновщинского</w:t>
      </w:r>
      <w:proofErr w:type="spellEnd"/>
      <w:r w:rsidRPr="00D1757D">
        <w:rPr>
          <w:sz w:val="28"/>
          <w:szCs w:val="28"/>
        </w:rPr>
        <w:t xml:space="preserve"> сельского поселения, Яжелбицкого сельского поселения путём объединения всех поселений, входящих в состав Валдайского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 Валдай, а также результаты публичных слушаний по данному</w:t>
      </w:r>
      <w:proofErr w:type="gramEnd"/>
      <w:r w:rsidRPr="00D1757D">
        <w:rPr>
          <w:sz w:val="28"/>
          <w:szCs w:val="28"/>
        </w:rPr>
        <w:t xml:space="preserve"> вопросу, проведённых </w:t>
      </w:r>
      <w:r>
        <w:rPr>
          <w:sz w:val="28"/>
          <w:szCs w:val="28"/>
        </w:rPr>
        <w:t>0</w:t>
      </w:r>
      <w:r w:rsidRPr="00D1757D">
        <w:rPr>
          <w:sz w:val="28"/>
          <w:szCs w:val="28"/>
        </w:rPr>
        <w:t xml:space="preserve">5 </w:t>
      </w:r>
      <w:r>
        <w:rPr>
          <w:sz w:val="28"/>
          <w:szCs w:val="28"/>
        </w:rPr>
        <w:t>ноября</w:t>
      </w:r>
      <w:r w:rsidRPr="00D1757D">
        <w:rPr>
          <w:sz w:val="28"/>
          <w:szCs w:val="28"/>
        </w:rPr>
        <w:t xml:space="preserve"> 2024 года, </w:t>
      </w:r>
      <w:r w:rsidRPr="00D1757D">
        <w:rPr>
          <w:sz w:val="28"/>
          <w:szCs w:val="28"/>
        </w:rPr>
        <w:b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r>
        <w:rPr>
          <w:sz w:val="28"/>
          <w:szCs w:val="28"/>
        </w:rPr>
        <w:t>Яжелбицкого сельского</w:t>
      </w:r>
      <w:r w:rsidRPr="00D1757D">
        <w:rPr>
          <w:sz w:val="28"/>
          <w:szCs w:val="28"/>
        </w:rPr>
        <w:t xml:space="preserve"> поселения Совет депутатов </w:t>
      </w:r>
      <w:r>
        <w:rPr>
          <w:sz w:val="28"/>
          <w:szCs w:val="28"/>
        </w:rPr>
        <w:t>Яжелбицкого сельского</w:t>
      </w:r>
      <w:r w:rsidRPr="00D1757D">
        <w:rPr>
          <w:sz w:val="28"/>
          <w:szCs w:val="28"/>
        </w:rPr>
        <w:t xml:space="preserve"> поселения</w:t>
      </w:r>
      <w:r w:rsidRPr="00D1757D">
        <w:rPr>
          <w:b/>
          <w:sz w:val="28"/>
          <w:szCs w:val="28"/>
        </w:rPr>
        <w:t xml:space="preserve"> РЕШИЛ:</w:t>
      </w:r>
    </w:p>
    <w:p w:rsidR="00454429" w:rsidRPr="00D1757D" w:rsidRDefault="00454429" w:rsidP="00454429">
      <w:pPr>
        <w:ind w:firstLine="709"/>
        <w:jc w:val="both"/>
        <w:rPr>
          <w:sz w:val="28"/>
          <w:szCs w:val="28"/>
        </w:rPr>
      </w:pPr>
      <w:r w:rsidRPr="00D1757D">
        <w:rPr>
          <w:sz w:val="28"/>
          <w:szCs w:val="28"/>
        </w:rPr>
        <w:t xml:space="preserve">1. Выразить согласие населения на преобразование муниципального образования </w:t>
      </w:r>
      <w:r>
        <w:rPr>
          <w:sz w:val="28"/>
          <w:szCs w:val="28"/>
        </w:rPr>
        <w:t>Яжелбицкого сельского</w:t>
      </w:r>
      <w:r w:rsidRPr="00D1757D">
        <w:rPr>
          <w:sz w:val="28"/>
          <w:szCs w:val="28"/>
        </w:rPr>
        <w:t xml:space="preserve"> поселения путем объединения всех поселений, входящих в состав Валдайского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w:t>
      </w:r>
      <w:proofErr w:type="gramStart"/>
      <w:r w:rsidRPr="00D1757D">
        <w:rPr>
          <w:sz w:val="28"/>
          <w:szCs w:val="28"/>
        </w:rPr>
        <w:t>г</w:t>
      </w:r>
      <w:proofErr w:type="gramEnd"/>
      <w:r w:rsidRPr="00D1757D">
        <w:rPr>
          <w:sz w:val="28"/>
          <w:szCs w:val="28"/>
        </w:rPr>
        <w:t>. Валдай.</w:t>
      </w:r>
    </w:p>
    <w:p w:rsidR="00454429" w:rsidRPr="00D1757D" w:rsidRDefault="00454429" w:rsidP="00454429">
      <w:pPr>
        <w:ind w:firstLine="709"/>
        <w:jc w:val="both"/>
        <w:rPr>
          <w:sz w:val="28"/>
          <w:szCs w:val="28"/>
        </w:rPr>
      </w:pPr>
      <w:r w:rsidRPr="00D1757D">
        <w:rPr>
          <w:sz w:val="28"/>
          <w:szCs w:val="28"/>
        </w:rPr>
        <w:t>2. Направить настоящее решение в Думу Валдайского муниципального района.</w:t>
      </w:r>
    </w:p>
    <w:p w:rsidR="00454429" w:rsidRPr="00454429" w:rsidRDefault="00454429" w:rsidP="00454429">
      <w:pPr>
        <w:ind w:firstLine="709"/>
        <w:jc w:val="both"/>
        <w:rPr>
          <w:sz w:val="28"/>
          <w:szCs w:val="28"/>
        </w:rPr>
      </w:pPr>
      <w:r w:rsidRPr="00D1757D">
        <w:rPr>
          <w:sz w:val="28"/>
          <w:szCs w:val="28"/>
        </w:rPr>
        <w:t>3. Настоящее решение вступает в силу со дня его подписания, подлежит официальному опубликованию в бюллетене «</w:t>
      </w:r>
      <w:proofErr w:type="spellStart"/>
      <w:r>
        <w:rPr>
          <w:sz w:val="28"/>
          <w:szCs w:val="28"/>
        </w:rPr>
        <w:t>Яжелбицкий</w:t>
      </w:r>
      <w:proofErr w:type="spellEnd"/>
      <w:r w:rsidRPr="00D1757D">
        <w:rPr>
          <w:sz w:val="28"/>
          <w:szCs w:val="28"/>
        </w:rPr>
        <w:t xml:space="preserve"> Вестник» и размещению на официальном сайте </w:t>
      </w:r>
      <w:r>
        <w:rPr>
          <w:sz w:val="28"/>
          <w:szCs w:val="28"/>
        </w:rPr>
        <w:t>Администрации Яжелбицкого сельского</w:t>
      </w:r>
      <w:r w:rsidRPr="00D1757D">
        <w:rPr>
          <w:sz w:val="28"/>
          <w:szCs w:val="28"/>
        </w:rPr>
        <w:t xml:space="preserve"> поселения в сети «Интернет».</w:t>
      </w:r>
    </w:p>
    <w:p w:rsidR="00454429" w:rsidRDefault="00454429" w:rsidP="00454429">
      <w:pPr>
        <w:jc w:val="both"/>
        <w:rPr>
          <w:b/>
          <w:sz w:val="28"/>
          <w:szCs w:val="28"/>
        </w:rPr>
      </w:pPr>
    </w:p>
    <w:p w:rsidR="00777052" w:rsidRPr="00777052" w:rsidRDefault="00454429" w:rsidP="00777052">
      <w:pPr>
        <w:jc w:val="both"/>
        <w:rPr>
          <w:b/>
          <w:sz w:val="28"/>
          <w:szCs w:val="28"/>
        </w:rPr>
      </w:pPr>
      <w:r w:rsidRPr="00D1757D">
        <w:rPr>
          <w:b/>
          <w:sz w:val="28"/>
          <w:szCs w:val="28"/>
        </w:rPr>
        <w:t xml:space="preserve">Глава </w:t>
      </w:r>
      <w:r>
        <w:rPr>
          <w:b/>
          <w:sz w:val="28"/>
          <w:szCs w:val="28"/>
        </w:rPr>
        <w:t>Яжелбицкого сельского поселения                                      А.И. Иванов</w:t>
      </w:r>
    </w:p>
    <w:p w:rsidR="00777052" w:rsidRPr="00716FC8" w:rsidRDefault="00777052" w:rsidP="00777052">
      <w:pPr>
        <w:jc w:val="center"/>
        <w:rPr>
          <w:rFonts w:eastAsia="Calibri"/>
        </w:rPr>
      </w:pPr>
      <w:r>
        <w:rPr>
          <w:rFonts w:eastAsia="Calibri"/>
          <w:noProof/>
        </w:rPr>
        <w:lastRenderedPageBreak/>
        <w:drawing>
          <wp:inline distT="0" distB="0" distL="0" distR="0">
            <wp:extent cx="685800" cy="80962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777052" w:rsidRPr="00716FC8" w:rsidRDefault="00777052" w:rsidP="00777052">
      <w:pPr>
        <w:jc w:val="center"/>
        <w:rPr>
          <w:b/>
          <w:bCs/>
          <w:color w:val="000000"/>
          <w:sz w:val="28"/>
          <w:szCs w:val="28"/>
        </w:rPr>
      </w:pPr>
      <w:r w:rsidRPr="00716FC8">
        <w:rPr>
          <w:b/>
          <w:bCs/>
          <w:color w:val="000000"/>
          <w:sz w:val="28"/>
          <w:szCs w:val="28"/>
        </w:rPr>
        <w:t>Российская Федерация</w:t>
      </w:r>
    </w:p>
    <w:p w:rsidR="00777052" w:rsidRPr="00716FC8" w:rsidRDefault="00777052" w:rsidP="00777052">
      <w:pPr>
        <w:jc w:val="center"/>
        <w:rPr>
          <w:b/>
          <w:bCs/>
          <w:color w:val="000000"/>
          <w:sz w:val="28"/>
          <w:szCs w:val="28"/>
        </w:rPr>
      </w:pPr>
      <w:r w:rsidRPr="00716FC8">
        <w:rPr>
          <w:b/>
          <w:bCs/>
          <w:color w:val="000000"/>
          <w:sz w:val="28"/>
          <w:szCs w:val="28"/>
        </w:rPr>
        <w:t>Новгородская область Валдайский район</w:t>
      </w:r>
    </w:p>
    <w:p w:rsidR="00777052" w:rsidRPr="00716FC8" w:rsidRDefault="00777052" w:rsidP="00777052">
      <w:pPr>
        <w:jc w:val="center"/>
        <w:rPr>
          <w:b/>
          <w:bCs/>
          <w:color w:val="000000"/>
          <w:sz w:val="28"/>
          <w:szCs w:val="28"/>
        </w:rPr>
      </w:pPr>
      <w:r w:rsidRPr="00716FC8">
        <w:rPr>
          <w:b/>
          <w:bCs/>
          <w:color w:val="000000"/>
          <w:sz w:val="28"/>
          <w:szCs w:val="28"/>
        </w:rPr>
        <w:t xml:space="preserve">СОВЕТ ДЕПУТАТОВ </w:t>
      </w:r>
    </w:p>
    <w:p w:rsidR="00777052" w:rsidRPr="00716FC8" w:rsidRDefault="00777052" w:rsidP="00777052">
      <w:pPr>
        <w:jc w:val="center"/>
        <w:rPr>
          <w:b/>
          <w:bCs/>
          <w:color w:val="000000"/>
          <w:sz w:val="28"/>
          <w:szCs w:val="28"/>
        </w:rPr>
      </w:pPr>
      <w:r w:rsidRPr="00716FC8">
        <w:rPr>
          <w:b/>
          <w:bCs/>
          <w:color w:val="000000"/>
          <w:sz w:val="28"/>
          <w:szCs w:val="28"/>
        </w:rPr>
        <w:t>ЯЖЕЛБИЦКОГО СЕЛЬСКОГО ПОСЕЛЕНИЯ</w:t>
      </w:r>
    </w:p>
    <w:p w:rsidR="00777052" w:rsidRPr="00716FC8" w:rsidRDefault="00777052" w:rsidP="00777052">
      <w:pPr>
        <w:jc w:val="center"/>
        <w:rPr>
          <w:b/>
          <w:bCs/>
          <w:color w:val="000000"/>
          <w:sz w:val="28"/>
          <w:szCs w:val="28"/>
        </w:rPr>
      </w:pPr>
      <w:r w:rsidRPr="00716FC8">
        <w:rPr>
          <w:b/>
          <w:bCs/>
          <w:color w:val="000000"/>
          <w:sz w:val="28"/>
          <w:szCs w:val="28"/>
        </w:rPr>
        <w:t>РЕШЕНИЕ</w:t>
      </w:r>
    </w:p>
    <w:p w:rsidR="00777052" w:rsidRPr="00716FC8" w:rsidRDefault="00777052" w:rsidP="00777052">
      <w:pPr>
        <w:jc w:val="both"/>
        <w:rPr>
          <w:rFonts w:eastAsia="Calibri"/>
        </w:rPr>
      </w:pPr>
      <w:r>
        <w:rPr>
          <w:rFonts w:eastAsia="Calibri"/>
        </w:rPr>
        <w:t xml:space="preserve">от 30.09.2024 </w:t>
      </w:r>
      <w:r w:rsidRPr="00716FC8">
        <w:rPr>
          <w:rFonts w:eastAsia="Calibri"/>
        </w:rPr>
        <w:t xml:space="preserve">№ </w:t>
      </w:r>
      <w:r>
        <w:rPr>
          <w:rFonts w:eastAsia="Calibri"/>
        </w:rPr>
        <w:t>146</w:t>
      </w:r>
    </w:p>
    <w:p w:rsidR="00777052" w:rsidRPr="00716FC8" w:rsidRDefault="00777052" w:rsidP="00777052">
      <w:pPr>
        <w:jc w:val="both"/>
        <w:rPr>
          <w:rFonts w:eastAsia="Calibri"/>
        </w:rPr>
      </w:pPr>
      <w:r w:rsidRPr="00716FC8">
        <w:rPr>
          <w:rFonts w:eastAsia="Calibri"/>
        </w:rPr>
        <w:t>с. Яжелбицы</w:t>
      </w:r>
    </w:p>
    <w:p w:rsidR="00777052" w:rsidRDefault="00777052" w:rsidP="00777052">
      <w:pPr>
        <w:pStyle w:val="a8"/>
        <w:rPr>
          <w:rFonts w:ascii="Times New Roman" w:hAnsi="Times New Roman"/>
          <w:b/>
          <w:sz w:val="24"/>
          <w:szCs w:val="24"/>
        </w:rPr>
      </w:pPr>
    </w:p>
    <w:p w:rsidR="00777052" w:rsidRPr="00C138EE" w:rsidRDefault="00777052" w:rsidP="00777052">
      <w:pPr>
        <w:jc w:val="center"/>
        <w:rPr>
          <w:b/>
          <w:bCs/>
          <w:spacing w:val="-1"/>
        </w:rPr>
      </w:pPr>
      <w:r>
        <w:rPr>
          <w:b/>
          <w:bCs/>
        </w:rPr>
        <w:t xml:space="preserve">О внесении изменений в решение </w:t>
      </w:r>
      <w:r w:rsidRPr="00156091">
        <w:rPr>
          <w:b/>
          <w:bCs/>
        </w:rPr>
        <w:t>Совет</w:t>
      </w:r>
      <w:r>
        <w:rPr>
          <w:b/>
          <w:bCs/>
        </w:rPr>
        <w:t>а</w:t>
      </w:r>
      <w:r w:rsidRPr="00156091">
        <w:rPr>
          <w:b/>
          <w:bCs/>
        </w:rPr>
        <w:t xml:space="preserve"> депутатов Яжелбицкого сельского поселения</w:t>
      </w:r>
      <w:r>
        <w:rPr>
          <w:b/>
          <w:bCs/>
        </w:rPr>
        <w:t xml:space="preserve"> от 29.11.2021 № 50</w:t>
      </w:r>
      <w:r w:rsidRPr="00156091">
        <w:rPr>
          <w:b/>
          <w:bCs/>
        </w:rPr>
        <w:t xml:space="preserve"> </w:t>
      </w:r>
      <w:r>
        <w:rPr>
          <w:b/>
          <w:bCs/>
        </w:rPr>
        <w:t>«</w:t>
      </w:r>
      <w:r w:rsidRPr="00C138EE">
        <w:rPr>
          <w:b/>
          <w:bCs/>
        </w:rPr>
        <w:t>Об утверждении Положения о муниципальном контроле</w:t>
      </w:r>
      <w:r w:rsidRPr="00C138EE">
        <w:rPr>
          <w:b/>
        </w:rPr>
        <w:t xml:space="preserve"> </w:t>
      </w:r>
      <w:bookmarkStart w:id="46" w:name="_Hlk177721166"/>
      <w:r>
        <w:rPr>
          <w:b/>
          <w:bCs/>
        </w:rPr>
        <w:t xml:space="preserve">на </w:t>
      </w:r>
      <w:r w:rsidRPr="00C138EE">
        <w:rPr>
          <w:b/>
          <w:bCs/>
        </w:rPr>
        <w:t>автомобильном транспорте и в</w:t>
      </w:r>
      <w:r w:rsidRPr="00C138EE">
        <w:rPr>
          <w:b/>
        </w:rPr>
        <w:t xml:space="preserve"> </w:t>
      </w:r>
      <w:r w:rsidRPr="00C138EE">
        <w:rPr>
          <w:b/>
          <w:bCs/>
          <w:spacing w:val="-1"/>
        </w:rPr>
        <w:t xml:space="preserve">дорожном хозяйстве на </w:t>
      </w:r>
      <w:r>
        <w:rPr>
          <w:b/>
          <w:bCs/>
          <w:spacing w:val="-1"/>
        </w:rPr>
        <w:t xml:space="preserve">территории Яжелбицкого </w:t>
      </w:r>
      <w:r w:rsidRPr="00C138EE">
        <w:rPr>
          <w:b/>
          <w:bCs/>
          <w:spacing w:val="-1"/>
        </w:rPr>
        <w:t>сельского поселения Валдайского муниципального района</w:t>
      </w:r>
      <w:bookmarkEnd w:id="46"/>
      <w:r>
        <w:rPr>
          <w:b/>
          <w:bCs/>
          <w:spacing w:val="-1"/>
        </w:rPr>
        <w:t>»</w:t>
      </w:r>
    </w:p>
    <w:p w:rsidR="00777052" w:rsidRPr="00C138EE" w:rsidRDefault="00777052" w:rsidP="00777052">
      <w:pPr>
        <w:tabs>
          <w:tab w:val="left" w:pos="450"/>
          <w:tab w:val="left" w:pos="8310"/>
        </w:tabs>
      </w:pPr>
      <w:r w:rsidRPr="00C138EE">
        <w:tab/>
      </w:r>
    </w:p>
    <w:p w:rsidR="00777052" w:rsidRPr="006B13FB" w:rsidRDefault="00777052" w:rsidP="00777052">
      <w:pPr>
        <w:jc w:val="both"/>
        <w:rPr>
          <w:bCs/>
        </w:rPr>
      </w:pPr>
      <w:r w:rsidRPr="00C138EE">
        <w:t xml:space="preserve">          </w:t>
      </w:r>
      <w:proofErr w:type="gramStart"/>
      <w:r>
        <w:t>В</w:t>
      </w:r>
      <w:r w:rsidRPr="00C138EE">
        <w:t xml:space="preserve"> соответствии со статьей 3.1 </w:t>
      </w:r>
      <w:bookmarkStart w:id="47" w:name="_Hlk77673480"/>
      <w:r w:rsidRPr="00C138EE">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47"/>
      <w:r w:rsidRPr="00C138EE">
        <w:t xml:space="preserve"> Федеральным законом от 31.07.2020 № 248-ФЗ «О государственном контроле (надзоре) и муниципальном контроле в Российской Федерации</w:t>
      </w:r>
      <w:proofErr w:type="gramEnd"/>
      <w:r w:rsidRPr="00C138EE">
        <w:t xml:space="preserve">», Уставом </w:t>
      </w:r>
      <w:r>
        <w:t>Яжелбицкого</w:t>
      </w:r>
      <w:r w:rsidRPr="00C138EE">
        <w:t xml:space="preserve"> сельского поселения </w:t>
      </w:r>
      <w:r w:rsidRPr="006B13FB">
        <w:rPr>
          <w:bCs/>
        </w:rPr>
        <w:t xml:space="preserve">Совет депутатов Яжелбицкого сельского поселения </w:t>
      </w:r>
    </w:p>
    <w:p w:rsidR="00777052" w:rsidRPr="00E46F76" w:rsidRDefault="00777052" w:rsidP="00777052">
      <w:pPr>
        <w:jc w:val="both"/>
        <w:rPr>
          <w:b/>
        </w:rPr>
      </w:pPr>
      <w:r w:rsidRPr="00C138EE">
        <w:rPr>
          <w:b/>
        </w:rPr>
        <w:t>РЕШИЛ:</w:t>
      </w:r>
    </w:p>
    <w:p w:rsidR="00777052" w:rsidRDefault="00777052" w:rsidP="00777052">
      <w:pPr>
        <w:ind w:firstLine="708"/>
        <w:jc w:val="both"/>
      </w:pPr>
      <w:r>
        <w:t>1</w:t>
      </w:r>
      <w:proofErr w:type="gramStart"/>
      <w:r w:rsidRPr="00E46F76">
        <w:t xml:space="preserve"> </w:t>
      </w:r>
      <w:r>
        <w:t>В</w:t>
      </w:r>
      <w:proofErr w:type="gramEnd"/>
      <w:r>
        <w:t xml:space="preserve">нести в Положение </w:t>
      </w:r>
      <w:r w:rsidRPr="00163117">
        <w:t>о муниципальном ко</w:t>
      </w:r>
      <w:r>
        <w:t xml:space="preserve">нтроле </w:t>
      </w:r>
      <w:r w:rsidRPr="00E46F76">
        <w:t>на автомобильном транспорте и в дорожном хозяйстве на территории Яжелбицкого сельского поселения Валдайского муниципального района</w:t>
      </w:r>
      <w:r>
        <w:t xml:space="preserve">, утвержденное решением </w:t>
      </w:r>
      <w:r w:rsidRPr="00163117">
        <w:t xml:space="preserve">Совета депутатов Яжелбицкого сельского поселения от 29.11.2021 № </w:t>
      </w:r>
      <w:r>
        <w:t>50 (далее - Положение) следующие изменения:</w:t>
      </w:r>
    </w:p>
    <w:p w:rsidR="00777052" w:rsidRDefault="00777052" w:rsidP="00777052">
      <w:pPr>
        <w:ind w:firstLine="708"/>
        <w:jc w:val="both"/>
      </w:pPr>
      <w:r>
        <w:t>1.1. Пункт 2.8 раздела 2</w:t>
      </w:r>
      <w:r w:rsidRPr="00163117">
        <w:t xml:space="preserve"> </w:t>
      </w:r>
      <w:r>
        <w:t>Положения изложить в новой редакции:</w:t>
      </w:r>
    </w:p>
    <w:p w:rsidR="00777052" w:rsidRPr="00E46F76" w:rsidRDefault="00777052" w:rsidP="00777052">
      <w:pPr>
        <w:ind w:firstLine="708"/>
        <w:jc w:val="both"/>
      </w:pPr>
      <w:r>
        <w:t>«</w:t>
      </w:r>
      <w:r w:rsidRPr="00163117">
        <w:t>2.</w:t>
      </w:r>
      <w:r>
        <w:t>8</w:t>
      </w:r>
      <w:r w:rsidRPr="00163117">
        <w:t xml:space="preserve"> </w:t>
      </w:r>
      <w:r w:rsidRPr="00E46F76">
        <w:t xml:space="preserve">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E46F76">
        <w:t>видео-конференц-связи</w:t>
      </w:r>
      <w:proofErr w:type="spellEnd"/>
      <w:r w:rsidRPr="00E46F76">
        <w:t xml:space="preserve">. </w:t>
      </w:r>
    </w:p>
    <w:p w:rsidR="00777052" w:rsidRPr="00E46F76" w:rsidRDefault="00777052" w:rsidP="00777052">
      <w:pPr>
        <w:ind w:firstLine="708"/>
        <w:jc w:val="both"/>
      </w:pPr>
      <w:r w:rsidRPr="00E46F76">
        <w:tab/>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777052" w:rsidRPr="00E46F76" w:rsidRDefault="00777052" w:rsidP="00777052">
      <w:pPr>
        <w:ind w:firstLine="708"/>
        <w:jc w:val="both"/>
      </w:pPr>
      <w:r w:rsidRPr="00E46F76">
        <w:tab/>
        <w:t>Контрольный орган обязан предложить проведение профилактического визита лицам, приступающим к осуществлению деятельности в определенной сфере, не позднее чем в течение одного года с момента начала такой деятельности.</w:t>
      </w:r>
    </w:p>
    <w:p w:rsidR="00777052" w:rsidRPr="00E46F76" w:rsidRDefault="00777052" w:rsidP="00777052">
      <w:pPr>
        <w:ind w:firstLine="708"/>
        <w:jc w:val="both"/>
      </w:pPr>
      <w:r w:rsidRPr="00E46F76">
        <w:tab/>
        <w:t>Профилактический визит осуществляется в течени</w:t>
      </w:r>
      <w:proofErr w:type="gramStart"/>
      <w:r w:rsidRPr="00E46F76">
        <w:t>и</w:t>
      </w:r>
      <w:proofErr w:type="gramEnd"/>
      <w:r w:rsidRPr="00E46F76">
        <w:t xml:space="preserve"> 1 рабочего дня. </w:t>
      </w:r>
    </w:p>
    <w:p w:rsidR="00777052" w:rsidRPr="00E46F76" w:rsidRDefault="00777052" w:rsidP="00777052">
      <w:pPr>
        <w:ind w:firstLine="708"/>
        <w:jc w:val="both"/>
      </w:pPr>
      <w:r w:rsidRPr="00E46F76">
        <w:tab/>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777052" w:rsidRPr="00C138EE" w:rsidRDefault="00777052" w:rsidP="00777052">
      <w:pPr>
        <w:ind w:firstLine="708"/>
        <w:jc w:val="both"/>
      </w:pPr>
      <w:r w:rsidRPr="00E46F76">
        <w:tab/>
        <w:t>В случае</w:t>
      </w:r>
      <w:proofErr w:type="gramStart"/>
      <w:r w:rsidRPr="00E46F76">
        <w:t>,</w:t>
      </w:r>
      <w:proofErr w:type="gramEnd"/>
      <w:r w:rsidRPr="00E46F76">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должностному лицу органа муниципального контроля в сфере благоустройства для принятия решения о проведении контрольных (надзорных) мероприятий</w:t>
      </w:r>
      <w:r>
        <w:t>».</w:t>
      </w:r>
    </w:p>
    <w:p w:rsidR="00777052" w:rsidRDefault="00777052" w:rsidP="00777052">
      <w:pPr>
        <w:jc w:val="both"/>
        <w:rPr>
          <w:b/>
          <w:bCs/>
        </w:rPr>
      </w:pPr>
    </w:p>
    <w:p w:rsidR="00777052" w:rsidRDefault="00777052" w:rsidP="00777052">
      <w:pPr>
        <w:jc w:val="both"/>
        <w:rPr>
          <w:b/>
          <w:bCs/>
        </w:rPr>
      </w:pPr>
    </w:p>
    <w:p w:rsidR="00777052" w:rsidRPr="009231B7" w:rsidRDefault="00777052" w:rsidP="00777052">
      <w:pPr>
        <w:jc w:val="both"/>
        <w:rPr>
          <w:b/>
          <w:bCs/>
        </w:rPr>
      </w:pPr>
      <w:r w:rsidRPr="006B13FB">
        <w:rPr>
          <w:b/>
          <w:bCs/>
        </w:rPr>
        <w:t>Глава Яжелбицкого сельского поселения                                                             А.И. Иванов</w:t>
      </w:r>
    </w:p>
    <w:p w:rsidR="00777052" w:rsidRDefault="00777052" w:rsidP="008316A2">
      <w:pPr>
        <w:jc w:val="both"/>
        <w:rPr>
          <w:b/>
          <w:sz w:val="28"/>
          <w:szCs w:val="28"/>
        </w:rPr>
      </w:pPr>
    </w:p>
    <w:p w:rsidR="0093426B" w:rsidRPr="00D17666" w:rsidRDefault="00036052" w:rsidP="0093426B">
      <w:pPr>
        <w:pStyle w:val="a8"/>
        <w:jc w:val="center"/>
        <w:rPr>
          <w:b/>
          <w:bCs/>
          <w:color w:val="000000"/>
          <w:sz w:val="28"/>
          <w:szCs w:val="28"/>
        </w:rPr>
      </w:pPr>
      <w:r>
        <w:rPr>
          <w:b/>
          <w:bCs/>
          <w:noProof/>
          <w:color w:val="000000"/>
          <w:sz w:val="28"/>
          <w:szCs w:val="28"/>
        </w:rPr>
        <w:lastRenderedPageBreak/>
        <w:pict>
          <v:shape id="_x0000_s1028" type="#_x0000_t75" style="position:absolute;left:0;text-align:left;margin-left:232.8pt;margin-top:36.6pt;width:60.8pt;height:78pt;z-index:251662336;visibility:visible;mso-wrap-edited:f;mso-position-horizontal-relative:margin;mso-position-vertical-relative:page">
            <v:imagedata r:id="rId44" o:title="" grayscale="t" bilevel="t"/>
            <w10:wrap type="topAndBottom" anchorx="margin" anchory="page"/>
          </v:shape>
          <o:OLEObject Type="Embed" ProgID="Word.Picture.8" ShapeID="_x0000_s1028" DrawAspect="Content" ObjectID="_1794739025" r:id="rId45"/>
        </w:pict>
      </w:r>
      <w:r w:rsidR="0093426B">
        <w:rPr>
          <w:b/>
          <w:bCs/>
          <w:color w:val="000000"/>
          <w:sz w:val="28"/>
          <w:szCs w:val="28"/>
        </w:rPr>
        <w:t>ПРОЕКТ</w:t>
      </w:r>
    </w:p>
    <w:p w:rsidR="0093426B" w:rsidRPr="00AB5576" w:rsidRDefault="0093426B" w:rsidP="0093426B">
      <w:pPr>
        <w:pStyle w:val="a8"/>
        <w:jc w:val="center"/>
        <w:rPr>
          <w:b/>
          <w:bCs/>
          <w:color w:val="000000"/>
          <w:sz w:val="28"/>
          <w:szCs w:val="28"/>
        </w:rPr>
      </w:pPr>
      <w:r w:rsidRPr="00AB5576">
        <w:rPr>
          <w:b/>
          <w:bCs/>
          <w:color w:val="000000"/>
          <w:sz w:val="28"/>
          <w:szCs w:val="28"/>
        </w:rPr>
        <w:t>Российская Федерация</w:t>
      </w:r>
    </w:p>
    <w:p w:rsidR="0093426B" w:rsidRPr="00AB5576" w:rsidRDefault="0093426B" w:rsidP="0093426B">
      <w:pPr>
        <w:jc w:val="center"/>
        <w:rPr>
          <w:b/>
          <w:bCs/>
          <w:color w:val="000000"/>
          <w:sz w:val="28"/>
          <w:szCs w:val="28"/>
        </w:rPr>
      </w:pPr>
      <w:r w:rsidRPr="00AB5576">
        <w:rPr>
          <w:b/>
          <w:bCs/>
          <w:color w:val="000000"/>
          <w:sz w:val="28"/>
          <w:szCs w:val="28"/>
        </w:rPr>
        <w:t>Новгородская область Валдайский район</w:t>
      </w:r>
    </w:p>
    <w:p w:rsidR="0093426B" w:rsidRPr="00AB5576" w:rsidRDefault="0093426B" w:rsidP="0093426B">
      <w:pPr>
        <w:jc w:val="center"/>
        <w:rPr>
          <w:b/>
          <w:bCs/>
          <w:color w:val="000000"/>
          <w:sz w:val="28"/>
          <w:szCs w:val="28"/>
        </w:rPr>
      </w:pPr>
      <w:r w:rsidRPr="00AB5576">
        <w:rPr>
          <w:b/>
          <w:bCs/>
          <w:color w:val="000000"/>
          <w:sz w:val="28"/>
          <w:szCs w:val="28"/>
        </w:rPr>
        <w:t xml:space="preserve">СОВЕТ ДЕПУТАТОВ </w:t>
      </w:r>
    </w:p>
    <w:p w:rsidR="0093426B" w:rsidRPr="00AB5576" w:rsidRDefault="0093426B" w:rsidP="0093426B">
      <w:pPr>
        <w:jc w:val="center"/>
        <w:rPr>
          <w:b/>
          <w:bCs/>
          <w:color w:val="000000"/>
          <w:sz w:val="28"/>
          <w:szCs w:val="28"/>
        </w:rPr>
      </w:pPr>
      <w:r w:rsidRPr="00AB5576">
        <w:rPr>
          <w:b/>
          <w:bCs/>
          <w:color w:val="000000"/>
          <w:sz w:val="28"/>
          <w:szCs w:val="28"/>
        </w:rPr>
        <w:t>ЯЖЕЛБИЦКОГО СЕЛЬСКОГО ПОСЕЛЕНИЯ</w:t>
      </w:r>
    </w:p>
    <w:p w:rsidR="0093426B" w:rsidRPr="00AB5576" w:rsidRDefault="0093426B" w:rsidP="0093426B">
      <w:pPr>
        <w:jc w:val="center"/>
        <w:rPr>
          <w:b/>
          <w:bCs/>
          <w:color w:val="000000"/>
          <w:sz w:val="28"/>
          <w:szCs w:val="28"/>
        </w:rPr>
      </w:pPr>
      <w:r w:rsidRPr="00AB5576">
        <w:rPr>
          <w:b/>
          <w:bCs/>
          <w:color w:val="000000"/>
          <w:sz w:val="28"/>
          <w:szCs w:val="28"/>
        </w:rPr>
        <w:t>РЕШЕНИЕ</w:t>
      </w:r>
    </w:p>
    <w:p w:rsidR="0093426B" w:rsidRPr="00AB5576" w:rsidRDefault="0093426B" w:rsidP="0093426B">
      <w:pPr>
        <w:pStyle w:val="a8"/>
        <w:jc w:val="both"/>
        <w:rPr>
          <w:sz w:val="24"/>
          <w:szCs w:val="24"/>
        </w:rPr>
      </w:pPr>
    </w:p>
    <w:p w:rsidR="0093426B" w:rsidRDefault="0093426B" w:rsidP="0093426B">
      <w:pPr>
        <w:pStyle w:val="a8"/>
        <w:jc w:val="both"/>
        <w:rPr>
          <w:sz w:val="24"/>
          <w:szCs w:val="24"/>
        </w:rPr>
      </w:pPr>
      <w:r w:rsidRPr="00AB5576">
        <w:rPr>
          <w:sz w:val="24"/>
          <w:szCs w:val="24"/>
        </w:rPr>
        <w:t>от</w:t>
      </w:r>
      <w:r>
        <w:rPr>
          <w:sz w:val="24"/>
          <w:szCs w:val="24"/>
        </w:rPr>
        <w:t xml:space="preserve"> 30.09.2024г   № 147</w:t>
      </w:r>
    </w:p>
    <w:p w:rsidR="0093426B" w:rsidRDefault="0093426B" w:rsidP="0093426B">
      <w:pPr>
        <w:pStyle w:val="a8"/>
        <w:jc w:val="both"/>
        <w:rPr>
          <w:sz w:val="24"/>
          <w:szCs w:val="24"/>
        </w:rPr>
      </w:pPr>
      <w:r>
        <w:rPr>
          <w:sz w:val="24"/>
          <w:szCs w:val="24"/>
        </w:rPr>
        <w:t xml:space="preserve"> </w:t>
      </w:r>
      <w:r w:rsidRPr="00AB5576">
        <w:rPr>
          <w:sz w:val="24"/>
          <w:szCs w:val="24"/>
        </w:rPr>
        <w:t>с. Яжелбицы</w:t>
      </w:r>
    </w:p>
    <w:p w:rsidR="0093426B" w:rsidRDefault="0093426B" w:rsidP="0093426B">
      <w:pPr>
        <w:pStyle w:val="a8"/>
        <w:jc w:val="both"/>
        <w:rPr>
          <w:b/>
          <w:bCs/>
          <w:sz w:val="24"/>
          <w:szCs w:val="24"/>
        </w:rPr>
      </w:pPr>
    </w:p>
    <w:p w:rsidR="0093426B" w:rsidRPr="00CC32C5" w:rsidRDefault="0093426B" w:rsidP="0093426B">
      <w:pPr>
        <w:rPr>
          <w:b/>
        </w:rPr>
      </w:pPr>
      <w:r w:rsidRPr="00CC32C5">
        <w:rPr>
          <w:b/>
        </w:rPr>
        <w:t>О внесении изменения в решение Совета депутатов</w:t>
      </w:r>
    </w:p>
    <w:p w:rsidR="0093426B" w:rsidRPr="00CC32C5" w:rsidRDefault="0093426B" w:rsidP="0093426B">
      <w:pPr>
        <w:rPr>
          <w:b/>
        </w:rPr>
      </w:pPr>
      <w:r w:rsidRPr="00CC32C5">
        <w:rPr>
          <w:b/>
        </w:rPr>
        <w:t xml:space="preserve"> Яжелбицкого сельского поселения от 27.12.202</w:t>
      </w:r>
      <w:r>
        <w:rPr>
          <w:b/>
        </w:rPr>
        <w:t>3</w:t>
      </w:r>
      <w:r w:rsidRPr="00CC32C5">
        <w:rPr>
          <w:b/>
        </w:rPr>
        <w:t xml:space="preserve"> № </w:t>
      </w:r>
      <w:r>
        <w:rPr>
          <w:b/>
        </w:rPr>
        <w:t>118</w:t>
      </w:r>
    </w:p>
    <w:p w:rsidR="0093426B" w:rsidRPr="00CC32C5" w:rsidRDefault="0093426B" w:rsidP="0093426B">
      <w:pPr>
        <w:rPr>
          <w:b/>
        </w:rPr>
      </w:pPr>
      <w:r w:rsidRPr="00CC32C5">
        <w:rPr>
          <w:b/>
        </w:rPr>
        <w:t>«О бюджете Яжелбицкого сельского поселения на 202</w:t>
      </w:r>
      <w:r>
        <w:rPr>
          <w:b/>
        </w:rPr>
        <w:t>4</w:t>
      </w:r>
      <w:r w:rsidRPr="00CC32C5">
        <w:rPr>
          <w:b/>
        </w:rPr>
        <w:t xml:space="preserve"> год и </w:t>
      </w:r>
    </w:p>
    <w:p w:rsidR="0093426B" w:rsidRPr="00CC32C5" w:rsidRDefault="0093426B" w:rsidP="0093426B">
      <w:pPr>
        <w:spacing w:line="240" w:lineRule="atLeast"/>
        <w:rPr>
          <w:b/>
        </w:rPr>
      </w:pPr>
      <w:r w:rsidRPr="00CC32C5">
        <w:rPr>
          <w:b/>
        </w:rPr>
        <w:t>плановый период 202</w:t>
      </w:r>
      <w:r>
        <w:rPr>
          <w:b/>
        </w:rPr>
        <w:t>5</w:t>
      </w:r>
      <w:r w:rsidRPr="00CC32C5">
        <w:rPr>
          <w:b/>
        </w:rPr>
        <w:t>-202</w:t>
      </w:r>
      <w:r>
        <w:rPr>
          <w:b/>
        </w:rPr>
        <w:t>6</w:t>
      </w:r>
      <w:r w:rsidRPr="00CC32C5">
        <w:rPr>
          <w:b/>
        </w:rPr>
        <w:t xml:space="preserve"> годы»</w:t>
      </w:r>
    </w:p>
    <w:p w:rsidR="0093426B" w:rsidRPr="00595763" w:rsidRDefault="0093426B" w:rsidP="0093426B">
      <w:pPr>
        <w:spacing w:line="240" w:lineRule="atLeast"/>
      </w:pPr>
    </w:p>
    <w:p w:rsidR="0093426B" w:rsidRPr="00595763" w:rsidRDefault="0093426B" w:rsidP="0093426B">
      <w:pPr>
        <w:rPr>
          <w:b/>
          <w:bCs/>
        </w:rPr>
      </w:pPr>
      <w:r w:rsidRPr="00595763">
        <w:rPr>
          <w:b/>
          <w:bCs/>
        </w:rPr>
        <w:t>РЕШИЛ:</w:t>
      </w:r>
    </w:p>
    <w:p w:rsidR="0093426B" w:rsidRPr="00595763" w:rsidRDefault="0093426B" w:rsidP="0093426B">
      <w:pPr>
        <w:ind w:firstLine="567"/>
        <w:jc w:val="both"/>
      </w:pPr>
      <w:r w:rsidRPr="00595763">
        <w:t>1. Внести в решение Совета депутатов Яжелбицкого сельского поселения от</w:t>
      </w:r>
      <w:r>
        <w:rPr>
          <w:color w:val="000000"/>
        </w:rPr>
        <w:t xml:space="preserve"> 27.12.2023</w:t>
      </w:r>
      <w:r w:rsidRPr="00595763">
        <w:rPr>
          <w:color w:val="000000"/>
        </w:rPr>
        <w:t xml:space="preserve"> № </w:t>
      </w:r>
      <w:r>
        <w:rPr>
          <w:color w:val="000000"/>
        </w:rPr>
        <w:t>118</w:t>
      </w:r>
      <w:r w:rsidRPr="00595763">
        <w:rPr>
          <w:color w:val="000000"/>
        </w:rPr>
        <w:t xml:space="preserve"> </w:t>
      </w:r>
      <w:r w:rsidRPr="00595763">
        <w:t>«О бюджете Яжелбицкого сельского поселения на 202</w:t>
      </w:r>
      <w:r>
        <w:t>4</w:t>
      </w:r>
      <w:r w:rsidRPr="00595763">
        <w:t xml:space="preserve"> год и плановый период 202</w:t>
      </w:r>
      <w:r>
        <w:t>5</w:t>
      </w:r>
      <w:r w:rsidRPr="00595763">
        <w:t>-202</w:t>
      </w:r>
      <w:r>
        <w:t>6</w:t>
      </w:r>
      <w:r w:rsidRPr="00595763">
        <w:t xml:space="preserve"> годы» следующие изменения:</w:t>
      </w:r>
    </w:p>
    <w:p w:rsidR="0093426B" w:rsidRPr="00595763" w:rsidRDefault="0093426B" w:rsidP="0093426B">
      <w:pPr>
        <w:jc w:val="both"/>
      </w:pPr>
      <w:r>
        <w:t xml:space="preserve">            </w:t>
      </w:r>
      <w:r w:rsidRPr="00595763">
        <w:t>1.1. Пункт 1 изложить в следующей редакции:</w:t>
      </w:r>
    </w:p>
    <w:p w:rsidR="0093426B" w:rsidRPr="00595763" w:rsidRDefault="0093426B" w:rsidP="0093426B">
      <w:pPr>
        <w:jc w:val="both"/>
        <w:rPr>
          <w:color w:val="000000"/>
        </w:rPr>
      </w:pPr>
      <w:r>
        <w:rPr>
          <w:color w:val="000000"/>
        </w:rPr>
        <w:t xml:space="preserve">  </w:t>
      </w:r>
      <w:r w:rsidRPr="00595763">
        <w:rPr>
          <w:color w:val="000000"/>
        </w:rPr>
        <w:t>«Установить основные характеристики бюджета Яжелбицкого сельского поселения на 202</w:t>
      </w:r>
      <w:r>
        <w:rPr>
          <w:color w:val="000000"/>
        </w:rPr>
        <w:t>4</w:t>
      </w:r>
      <w:r w:rsidRPr="00595763">
        <w:rPr>
          <w:color w:val="000000"/>
        </w:rPr>
        <w:t xml:space="preserve"> год:  </w:t>
      </w:r>
    </w:p>
    <w:p w:rsidR="0093426B" w:rsidRDefault="0093426B" w:rsidP="0093426B">
      <w:pPr>
        <w:jc w:val="both"/>
        <w:rPr>
          <w:color w:val="000000"/>
        </w:rPr>
      </w:pPr>
      <w:r w:rsidRPr="00595763">
        <w:rPr>
          <w:color w:val="000000"/>
        </w:rPr>
        <w:t>общий объем доходов бюджета Яжелбицко</w:t>
      </w:r>
      <w:r>
        <w:rPr>
          <w:color w:val="000000"/>
        </w:rPr>
        <w:t>го сельского поселения в сумме 12</w:t>
      </w:r>
      <w:r w:rsidRPr="00595763">
        <w:rPr>
          <w:color w:val="000000"/>
        </w:rPr>
        <w:t> миллион</w:t>
      </w:r>
      <w:r>
        <w:rPr>
          <w:color w:val="000000"/>
        </w:rPr>
        <w:t>ов</w:t>
      </w:r>
      <w:r w:rsidRPr="00595763">
        <w:rPr>
          <w:color w:val="000000"/>
        </w:rPr>
        <w:t xml:space="preserve"> </w:t>
      </w:r>
      <w:r>
        <w:rPr>
          <w:color w:val="000000"/>
        </w:rPr>
        <w:t xml:space="preserve">690 </w:t>
      </w:r>
      <w:r w:rsidRPr="00595763">
        <w:rPr>
          <w:color w:val="000000"/>
        </w:rPr>
        <w:t xml:space="preserve">тысяч </w:t>
      </w:r>
      <w:r>
        <w:rPr>
          <w:color w:val="000000"/>
        </w:rPr>
        <w:t xml:space="preserve">925 </w:t>
      </w:r>
      <w:r w:rsidRPr="00595763">
        <w:rPr>
          <w:color w:val="000000"/>
        </w:rPr>
        <w:t>рубл</w:t>
      </w:r>
      <w:r>
        <w:rPr>
          <w:color w:val="000000"/>
        </w:rPr>
        <w:t>ей 98</w:t>
      </w:r>
      <w:r w:rsidRPr="00595763">
        <w:rPr>
          <w:color w:val="000000"/>
        </w:rPr>
        <w:t xml:space="preserve"> копеек;</w:t>
      </w:r>
      <w:r>
        <w:rPr>
          <w:color w:val="000000"/>
        </w:rPr>
        <w:t xml:space="preserve"> </w:t>
      </w:r>
    </w:p>
    <w:p w:rsidR="0093426B" w:rsidRPr="00564A83" w:rsidRDefault="0093426B" w:rsidP="0093426B">
      <w:pPr>
        <w:jc w:val="both"/>
        <w:rPr>
          <w:color w:val="000000" w:themeColor="text1"/>
        </w:rPr>
      </w:pPr>
      <w:r w:rsidRPr="00564A83">
        <w:rPr>
          <w:color w:val="000000" w:themeColor="text1"/>
        </w:rPr>
        <w:t>общий объем расходов бюджета Яжелбицкого сельского поселения в сумме 1</w:t>
      </w:r>
      <w:r>
        <w:rPr>
          <w:color w:val="000000" w:themeColor="text1"/>
        </w:rPr>
        <w:t>3</w:t>
      </w:r>
      <w:r w:rsidRPr="00564A83">
        <w:rPr>
          <w:color w:val="000000" w:themeColor="text1"/>
        </w:rPr>
        <w:t xml:space="preserve"> миллионов </w:t>
      </w:r>
      <w:r>
        <w:rPr>
          <w:color w:val="000000" w:themeColor="text1"/>
        </w:rPr>
        <w:t>864</w:t>
      </w:r>
      <w:r w:rsidRPr="00564A83">
        <w:rPr>
          <w:color w:val="000000" w:themeColor="text1"/>
        </w:rPr>
        <w:t xml:space="preserve"> тысяч</w:t>
      </w:r>
      <w:r>
        <w:rPr>
          <w:color w:val="000000" w:themeColor="text1"/>
        </w:rPr>
        <w:t>и</w:t>
      </w:r>
      <w:r w:rsidRPr="00564A83">
        <w:rPr>
          <w:color w:val="000000" w:themeColor="text1"/>
        </w:rPr>
        <w:t xml:space="preserve"> </w:t>
      </w:r>
      <w:r>
        <w:rPr>
          <w:color w:val="000000" w:themeColor="text1"/>
        </w:rPr>
        <w:t>091</w:t>
      </w:r>
      <w:r w:rsidRPr="00564A83">
        <w:rPr>
          <w:color w:val="000000" w:themeColor="text1"/>
        </w:rPr>
        <w:t xml:space="preserve"> рубл</w:t>
      </w:r>
      <w:r>
        <w:rPr>
          <w:color w:val="000000" w:themeColor="text1"/>
        </w:rPr>
        <w:t>ей</w:t>
      </w:r>
      <w:r w:rsidRPr="00564A83">
        <w:rPr>
          <w:color w:val="000000" w:themeColor="text1"/>
        </w:rPr>
        <w:t xml:space="preserve"> </w:t>
      </w:r>
      <w:r>
        <w:rPr>
          <w:color w:val="000000" w:themeColor="text1"/>
        </w:rPr>
        <w:t>98</w:t>
      </w:r>
      <w:r w:rsidRPr="00564A83">
        <w:rPr>
          <w:color w:val="000000" w:themeColor="text1"/>
        </w:rPr>
        <w:t xml:space="preserve"> копеек;</w:t>
      </w:r>
    </w:p>
    <w:p w:rsidR="0093426B" w:rsidRDefault="0093426B" w:rsidP="0093426B">
      <w:pPr>
        <w:jc w:val="both"/>
        <w:rPr>
          <w:color w:val="000000" w:themeColor="text1"/>
        </w:rPr>
      </w:pPr>
      <w:r w:rsidRPr="00564A83">
        <w:rPr>
          <w:color w:val="000000" w:themeColor="text1"/>
        </w:rPr>
        <w:t xml:space="preserve">Бюджет Яжелбицкого сельского поселения на 2024 год сформирован с дефицитом в сумме </w:t>
      </w:r>
      <w:r>
        <w:rPr>
          <w:color w:val="000000" w:themeColor="text1"/>
        </w:rPr>
        <w:t xml:space="preserve">1 миллион 173 </w:t>
      </w:r>
      <w:r w:rsidRPr="00564A83">
        <w:rPr>
          <w:color w:val="000000" w:themeColor="text1"/>
        </w:rPr>
        <w:t xml:space="preserve">тысяч </w:t>
      </w:r>
      <w:r>
        <w:rPr>
          <w:color w:val="000000" w:themeColor="text1"/>
        </w:rPr>
        <w:t>166</w:t>
      </w:r>
      <w:r w:rsidRPr="00564A83">
        <w:rPr>
          <w:color w:val="000000" w:themeColor="text1"/>
        </w:rPr>
        <w:t xml:space="preserve"> рублей 00 копеек</w:t>
      </w:r>
    </w:p>
    <w:p w:rsidR="0093426B" w:rsidRPr="00595763" w:rsidRDefault="0093426B" w:rsidP="0093426B">
      <w:pPr>
        <w:jc w:val="both"/>
        <w:rPr>
          <w:color w:val="000000"/>
        </w:rPr>
      </w:pPr>
      <w:r>
        <w:rPr>
          <w:color w:val="000000" w:themeColor="text1"/>
        </w:rPr>
        <w:t xml:space="preserve">          </w:t>
      </w:r>
      <w:r>
        <w:rPr>
          <w:color w:val="000000"/>
        </w:rPr>
        <w:t xml:space="preserve"> 1.2. Приложение 1, 2, 3, 4, 5 </w:t>
      </w:r>
      <w:r w:rsidRPr="00595763">
        <w:rPr>
          <w:color w:val="000000"/>
        </w:rPr>
        <w:t xml:space="preserve">изложить в прилагаемых редакциях.                                                                                                                                                                         </w:t>
      </w:r>
    </w:p>
    <w:p w:rsidR="0093426B" w:rsidRDefault="0093426B" w:rsidP="0093426B">
      <w:pPr>
        <w:jc w:val="both"/>
        <w:rPr>
          <w:color w:val="000000"/>
        </w:rPr>
      </w:pPr>
      <w:r>
        <w:rPr>
          <w:color w:val="000000"/>
        </w:rPr>
        <w:t xml:space="preserve">       </w:t>
      </w:r>
      <w:r w:rsidRPr="00595763">
        <w:rPr>
          <w:color w:val="000000"/>
        </w:rPr>
        <w:t>2. Опубликовать решение в информационном бюллетене «</w:t>
      </w:r>
      <w:proofErr w:type="spellStart"/>
      <w:r w:rsidRPr="00595763">
        <w:rPr>
          <w:color w:val="000000"/>
        </w:rPr>
        <w:t>Яжелбицкий</w:t>
      </w:r>
      <w:proofErr w:type="spellEnd"/>
      <w:r w:rsidRPr="00595763">
        <w:rPr>
          <w:color w:val="000000"/>
        </w:rPr>
        <w:t xml:space="preserve"> вестник»</w:t>
      </w:r>
      <w:r>
        <w:rPr>
          <w:color w:val="000000"/>
        </w:rPr>
        <w:t xml:space="preserve"> и разместить на официальном сайте Администрации</w:t>
      </w:r>
      <w:r w:rsidRPr="00595763">
        <w:rPr>
          <w:color w:val="000000"/>
        </w:rPr>
        <w:t xml:space="preserve">. </w:t>
      </w:r>
    </w:p>
    <w:p w:rsidR="0093426B" w:rsidRDefault="0093426B" w:rsidP="0093426B">
      <w:pPr>
        <w:ind w:firstLine="567"/>
        <w:jc w:val="both"/>
        <w:rPr>
          <w:color w:val="000000"/>
        </w:rPr>
      </w:pPr>
    </w:p>
    <w:p w:rsidR="0093426B" w:rsidRDefault="0093426B" w:rsidP="0093426B">
      <w:pPr>
        <w:ind w:firstLine="567"/>
        <w:jc w:val="both"/>
        <w:rPr>
          <w:color w:val="000000"/>
        </w:rPr>
      </w:pPr>
    </w:p>
    <w:p w:rsidR="0093426B" w:rsidRDefault="0093426B" w:rsidP="0093426B">
      <w:pPr>
        <w:ind w:firstLine="567"/>
        <w:jc w:val="both"/>
        <w:rPr>
          <w:color w:val="000000"/>
        </w:rPr>
      </w:pPr>
    </w:p>
    <w:p w:rsidR="0093426B" w:rsidRDefault="0093426B" w:rsidP="0093426B">
      <w:pPr>
        <w:ind w:firstLine="567"/>
        <w:jc w:val="both"/>
        <w:rPr>
          <w:color w:val="000000"/>
        </w:rPr>
      </w:pPr>
    </w:p>
    <w:p w:rsidR="0093426B" w:rsidRDefault="0093426B" w:rsidP="0093426B">
      <w:pPr>
        <w:jc w:val="both"/>
        <w:rPr>
          <w:b/>
        </w:rPr>
      </w:pPr>
      <w:r>
        <w:rPr>
          <w:b/>
        </w:rPr>
        <w:t xml:space="preserve">  </w:t>
      </w:r>
      <w:r w:rsidRPr="00595763">
        <w:rPr>
          <w:b/>
        </w:rPr>
        <w:t xml:space="preserve"> Глава сельского поселения                                              </w:t>
      </w:r>
      <w:r>
        <w:rPr>
          <w:b/>
        </w:rPr>
        <w:t xml:space="preserve">  </w:t>
      </w:r>
      <w:r w:rsidRPr="00595763">
        <w:rPr>
          <w:b/>
        </w:rPr>
        <w:t xml:space="preserve">               А.И. Иванов</w:t>
      </w: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p w:rsidR="0093426B" w:rsidRDefault="0093426B" w:rsidP="0093426B">
      <w:pPr>
        <w:jc w:val="both"/>
        <w:rPr>
          <w:b/>
        </w:rPr>
      </w:pPr>
    </w:p>
    <w:tbl>
      <w:tblPr>
        <w:tblpPr w:leftFromText="180" w:rightFromText="180" w:vertAnchor="text" w:tblpXSpec="right" w:tblpY="1"/>
        <w:tblOverlap w:val="never"/>
        <w:tblW w:w="10140" w:type="dxa"/>
        <w:jc w:val="right"/>
        <w:tblLook w:val="04A0"/>
      </w:tblPr>
      <w:tblGrid>
        <w:gridCol w:w="6557"/>
        <w:gridCol w:w="3583"/>
      </w:tblGrid>
      <w:tr w:rsidR="0093426B" w:rsidRPr="00A41128" w:rsidTr="00D927E9">
        <w:trPr>
          <w:trHeight w:val="506"/>
          <w:jc w:val="right"/>
        </w:trPr>
        <w:tc>
          <w:tcPr>
            <w:tcW w:w="6557" w:type="dxa"/>
            <w:tcBorders>
              <w:top w:val="nil"/>
              <w:left w:val="nil"/>
              <w:bottom w:val="nil"/>
              <w:right w:val="nil"/>
            </w:tcBorders>
            <w:shd w:val="clear" w:color="auto" w:fill="auto"/>
            <w:noWrap/>
            <w:vAlign w:val="bottom"/>
            <w:hideMark/>
          </w:tcPr>
          <w:p w:rsidR="0093426B" w:rsidRPr="00A41128" w:rsidRDefault="0093426B" w:rsidP="00D927E9">
            <w:pPr>
              <w:rPr>
                <w:szCs w:val="20"/>
              </w:rPr>
            </w:pPr>
          </w:p>
        </w:tc>
        <w:tc>
          <w:tcPr>
            <w:tcW w:w="3583" w:type="dxa"/>
            <w:tcBorders>
              <w:top w:val="nil"/>
              <w:left w:val="nil"/>
              <w:bottom w:val="nil"/>
              <w:right w:val="nil"/>
            </w:tcBorders>
            <w:shd w:val="clear" w:color="auto" w:fill="auto"/>
            <w:noWrap/>
            <w:vAlign w:val="bottom"/>
            <w:hideMark/>
          </w:tcPr>
          <w:p w:rsidR="0093426B" w:rsidRPr="00A41128" w:rsidRDefault="0093426B" w:rsidP="00D927E9">
            <w:pPr>
              <w:jc w:val="both"/>
              <w:rPr>
                <w:sz w:val="22"/>
              </w:rPr>
            </w:pPr>
            <w:r w:rsidRPr="00A41128">
              <w:rPr>
                <w:sz w:val="22"/>
                <w:szCs w:val="22"/>
              </w:rPr>
              <w:t>Приложение 1</w:t>
            </w:r>
          </w:p>
        </w:tc>
      </w:tr>
      <w:tr w:rsidR="0093426B" w:rsidRPr="00A41128" w:rsidTr="00D927E9">
        <w:trPr>
          <w:trHeight w:val="506"/>
          <w:jc w:val="right"/>
        </w:trPr>
        <w:tc>
          <w:tcPr>
            <w:tcW w:w="6557" w:type="dxa"/>
            <w:tcBorders>
              <w:top w:val="nil"/>
              <w:left w:val="nil"/>
              <w:bottom w:val="nil"/>
              <w:right w:val="nil"/>
            </w:tcBorders>
            <w:shd w:val="clear" w:color="auto" w:fill="auto"/>
            <w:noWrap/>
            <w:vAlign w:val="bottom"/>
            <w:hideMark/>
          </w:tcPr>
          <w:p w:rsidR="0093426B" w:rsidRPr="00A41128" w:rsidRDefault="0093426B" w:rsidP="00D927E9">
            <w:pPr>
              <w:rPr>
                <w:rFonts w:ascii="Arial" w:hAnsi="Arial" w:cs="Arial"/>
              </w:rPr>
            </w:pPr>
          </w:p>
        </w:tc>
        <w:tc>
          <w:tcPr>
            <w:tcW w:w="3583" w:type="dxa"/>
            <w:tcBorders>
              <w:top w:val="nil"/>
              <w:left w:val="nil"/>
              <w:bottom w:val="nil"/>
              <w:right w:val="nil"/>
            </w:tcBorders>
            <w:shd w:val="clear" w:color="auto" w:fill="auto"/>
            <w:vAlign w:val="bottom"/>
            <w:hideMark/>
          </w:tcPr>
          <w:p w:rsidR="0093426B" w:rsidRPr="00A41128" w:rsidRDefault="0093426B" w:rsidP="00D927E9">
            <w:pPr>
              <w:jc w:val="both"/>
              <w:rPr>
                <w:sz w:val="22"/>
              </w:rPr>
            </w:pPr>
            <w:r w:rsidRPr="00A41128">
              <w:rPr>
                <w:sz w:val="22"/>
                <w:szCs w:val="22"/>
              </w:rPr>
              <w:t>к решению Совета депутатов Яжелбицкого сельского поселения</w:t>
            </w:r>
          </w:p>
        </w:tc>
      </w:tr>
      <w:tr w:rsidR="0093426B" w:rsidRPr="00A41128" w:rsidTr="00D927E9">
        <w:trPr>
          <w:trHeight w:val="506"/>
          <w:jc w:val="right"/>
        </w:trPr>
        <w:tc>
          <w:tcPr>
            <w:tcW w:w="10140" w:type="dxa"/>
            <w:gridSpan w:val="2"/>
            <w:tcBorders>
              <w:top w:val="nil"/>
              <w:left w:val="nil"/>
              <w:bottom w:val="nil"/>
              <w:right w:val="nil"/>
            </w:tcBorders>
            <w:shd w:val="clear" w:color="auto" w:fill="auto"/>
            <w:noWrap/>
            <w:vAlign w:val="bottom"/>
            <w:hideMark/>
          </w:tcPr>
          <w:p w:rsidR="0093426B" w:rsidRDefault="0093426B" w:rsidP="00D927E9">
            <w:pPr>
              <w:jc w:val="both"/>
              <w:rPr>
                <w:sz w:val="22"/>
              </w:rPr>
            </w:pPr>
            <w:r>
              <w:rPr>
                <w:sz w:val="22"/>
                <w:szCs w:val="22"/>
              </w:rPr>
              <w:t xml:space="preserve">                                                                                                                       </w:t>
            </w:r>
            <w:proofErr w:type="gramStart"/>
            <w:r w:rsidRPr="00A41128">
              <w:rPr>
                <w:sz w:val="22"/>
                <w:szCs w:val="22"/>
              </w:rPr>
              <w:t xml:space="preserve">от 27.12.2023 №118(в редакции от </w:t>
            </w:r>
            <w:r>
              <w:rPr>
                <w:sz w:val="22"/>
                <w:szCs w:val="22"/>
              </w:rPr>
              <w:t xml:space="preserve">  </w:t>
            </w:r>
            <w:proofErr w:type="gramEnd"/>
          </w:p>
          <w:p w:rsidR="0093426B" w:rsidRPr="00A41128" w:rsidRDefault="0093426B" w:rsidP="00D927E9">
            <w:pPr>
              <w:jc w:val="both"/>
              <w:rPr>
                <w:sz w:val="22"/>
              </w:rPr>
            </w:pPr>
            <w:r>
              <w:rPr>
                <w:sz w:val="22"/>
                <w:szCs w:val="22"/>
              </w:rPr>
              <w:t xml:space="preserve">                                                                                                                       </w:t>
            </w:r>
            <w:proofErr w:type="gramStart"/>
            <w:r w:rsidRPr="00A41128">
              <w:rPr>
                <w:sz w:val="22"/>
                <w:szCs w:val="22"/>
              </w:rPr>
              <w:t>30.09.2024 №147)</w:t>
            </w:r>
            <w:proofErr w:type="gramEnd"/>
          </w:p>
        </w:tc>
      </w:tr>
    </w:tbl>
    <w:tbl>
      <w:tblPr>
        <w:tblpPr w:leftFromText="180" w:rightFromText="180" w:horzAnchor="page" w:tblpX="643" w:tblpY="555"/>
        <w:tblW w:w="18500" w:type="dxa"/>
        <w:tblLook w:val="04A0"/>
      </w:tblPr>
      <w:tblGrid>
        <w:gridCol w:w="18500"/>
      </w:tblGrid>
      <w:tr w:rsidR="0093426B" w:rsidRPr="00A41128" w:rsidTr="00D927E9">
        <w:trPr>
          <w:trHeight w:val="735"/>
        </w:trPr>
        <w:tc>
          <w:tcPr>
            <w:tcW w:w="18500" w:type="dxa"/>
            <w:vMerge w:val="restart"/>
            <w:tcBorders>
              <w:top w:val="nil"/>
              <w:left w:val="nil"/>
              <w:bottom w:val="nil"/>
              <w:right w:val="nil"/>
            </w:tcBorders>
            <w:shd w:val="clear" w:color="auto" w:fill="auto"/>
            <w:vAlign w:val="bottom"/>
            <w:hideMark/>
          </w:tcPr>
          <w:p w:rsidR="0093426B" w:rsidRDefault="0093426B" w:rsidP="00D927E9">
            <w:pPr>
              <w:ind w:left="1134" w:hanging="1134"/>
              <w:rPr>
                <w:b/>
                <w:bCs/>
              </w:rPr>
            </w:pPr>
            <w:r>
              <w:rPr>
                <w:b/>
                <w:bCs/>
              </w:rPr>
              <w:t xml:space="preserve">             </w:t>
            </w:r>
            <w:r w:rsidRPr="00A41128">
              <w:rPr>
                <w:b/>
                <w:bCs/>
              </w:rPr>
              <w:t>Прогнозируемые поступления доходов в бюджет Яжелбицкого</w:t>
            </w:r>
            <w:r w:rsidRPr="00A41128">
              <w:rPr>
                <w:rFonts w:ascii="Arial" w:hAnsi="Arial" w:cs="Arial"/>
                <w:b/>
                <w:bCs/>
                <w:sz w:val="28"/>
                <w:szCs w:val="28"/>
              </w:rPr>
              <w:t xml:space="preserve"> </w:t>
            </w:r>
            <w:r w:rsidRPr="00A41128">
              <w:rPr>
                <w:b/>
                <w:bCs/>
              </w:rPr>
              <w:t>сельского поселения</w:t>
            </w:r>
          </w:p>
          <w:p w:rsidR="0093426B" w:rsidRPr="00A41128" w:rsidRDefault="0093426B" w:rsidP="00D927E9">
            <w:pPr>
              <w:rPr>
                <w:rFonts w:ascii="Arial" w:hAnsi="Arial" w:cs="Arial"/>
                <w:b/>
                <w:bCs/>
                <w:sz w:val="28"/>
                <w:szCs w:val="28"/>
              </w:rPr>
            </w:pPr>
            <w:r>
              <w:rPr>
                <w:b/>
                <w:bCs/>
              </w:rPr>
              <w:t xml:space="preserve">                                                                        </w:t>
            </w:r>
            <w:r w:rsidRPr="00A41128">
              <w:rPr>
                <w:b/>
                <w:bCs/>
              </w:rPr>
              <w:t>на</w:t>
            </w:r>
            <w:r w:rsidRPr="00A41128">
              <w:rPr>
                <w:rFonts w:ascii="Arial" w:hAnsi="Arial" w:cs="Arial"/>
                <w:b/>
                <w:bCs/>
                <w:sz w:val="28"/>
                <w:szCs w:val="28"/>
              </w:rPr>
              <w:t xml:space="preserve"> </w:t>
            </w:r>
            <w:r w:rsidRPr="00A41128">
              <w:rPr>
                <w:b/>
                <w:bCs/>
              </w:rPr>
              <w:t>2024-2026 годы</w:t>
            </w:r>
          </w:p>
        </w:tc>
      </w:tr>
      <w:tr w:rsidR="0093426B" w:rsidRPr="00A41128" w:rsidTr="00D927E9">
        <w:trPr>
          <w:trHeight w:val="525"/>
        </w:trPr>
        <w:tc>
          <w:tcPr>
            <w:tcW w:w="18500" w:type="dxa"/>
            <w:vMerge/>
            <w:tcBorders>
              <w:top w:val="nil"/>
              <w:left w:val="nil"/>
              <w:bottom w:val="nil"/>
              <w:right w:val="nil"/>
            </w:tcBorders>
            <w:vAlign w:val="center"/>
            <w:hideMark/>
          </w:tcPr>
          <w:p w:rsidR="0093426B" w:rsidRPr="00A41128" w:rsidRDefault="0093426B" w:rsidP="00D927E9">
            <w:pPr>
              <w:rPr>
                <w:rFonts w:ascii="Arial" w:hAnsi="Arial" w:cs="Arial"/>
                <w:b/>
                <w:bCs/>
                <w:sz w:val="28"/>
                <w:szCs w:val="28"/>
              </w:rPr>
            </w:pPr>
          </w:p>
        </w:tc>
      </w:tr>
    </w:tbl>
    <w:p w:rsidR="0093426B" w:rsidRPr="0093426B" w:rsidRDefault="0093426B" w:rsidP="0093426B">
      <w:pPr>
        <w:jc w:val="both"/>
        <w:rPr>
          <w:b/>
          <w:i/>
        </w:rPr>
      </w:pPr>
    </w:p>
    <w:tbl>
      <w:tblPr>
        <w:tblStyle w:val="a4"/>
        <w:tblW w:w="10493" w:type="dxa"/>
        <w:tblLook w:val="04A0"/>
      </w:tblPr>
      <w:tblGrid>
        <w:gridCol w:w="3828"/>
        <w:gridCol w:w="2268"/>
        <w:gridCol w:w="1418"/>
        <w:gridCol w:w="1417"/>
        <w:gridCol w:w="1562"/>
      </w:tblGrid>
      <w:tr w:rsidR="0093426B" w:rsidRPr="00A41128" w:rsidTr="0093426B">
        <w:trPr>
          <w:trHeight w:val="276"/>
        </w:trPr>
        <w:tc>
          <w:tcPr>
            <w:tcW w:w="3828" w:type="dxa"/>
            <w:vMerge w:val="restart"/>
            <w:noWrap/>
            <w:hideMark/>
          </w:tcPr>
          <w:p w:rsidR="0093426B" w:rsidRPr="00A41128" w:rsidRDefault="0093426B" w:rsidP="00D927E9">
            <w:pPr>
              <w:jc w:val="both"/>
              <w:rPr>
                <w:sz w:val="18"/>
                <w:szCs w:val="18"/>
              </w:rPr>
            </w:pPr>
            <w:r w:rsidRPr="00A41128">
              <w:rPr>
                <w:sz w:val="18"/>
                <w:szCs w:val="18"/>
              </w:rPr>
              <w:t xml:space="preserve"> Наименование </w:t>
            </w:r>
          </w:p>
        </w:tc>
        <w:tc>
          <w:tcPr>
            <w:tcW w:w="2268" w:type="dxa"/>
            <w:vMerge w:val="restart"/>
            <w:noWrap/>
            <w:hideMark/>
          </w:tcPr>
          <w:p w:rsidR="0093426B" w:rsidRPr="00A41128" w:rsidRDefault="0093426B" w:rsidP="00D927E9">
            <w:pPr>
              <w:jc w:val="both"/>
              <w:rPr>
                <w:sz w:val="18"/>
                <w:szCs w:val="18"/>
              </w:rPr>
            </w:pPr>
            <w:r w:rsidRPr="00A41128">
              <w:rPr>
                <w:sz w:val="18"/>
                <w:szCs w:val="18"/>
              </w:rPr>
              <w:t>Код бюджетной классификации</w:t>
            </w:r>
          </w:p>
        </w:tc>
        <w:tc>
          <w:tcPr>
            <w:tcW w:w="1418" w:type="dxa"/>
            <w:vMerge w:val="restart"/>
            <w:hideMark/>
          </w:tcPr>
          <w:p w:rsidR="0093426B" w:rsidRPr="00A41128" w:rsidRDefault="0093426B" w:rsidP="00D927E9">
            <w:pPr>
              <w:jc w:val="both"/>
              <w:rPr>
                <w:sz w:val="18"/>
                <w:szCs w:val="18"/>
              </w:rPr>
            </w:pPr>
            <w:r w:rsidRPr="00A41128">
              <w:rPr>
                <w:sz w:val="18"/>
                <w:szCs w:val="18"/>
              </w:rPr>
              <w:t>2024</w:t>
            </w:r>
          </w:p>
        </w:tc>
        <w:tc>
          <w:tcPr>
            <w:tcW w:w="1417" w:type="dxa"/>
            <w:vMerge w:val="restart"/>
            <w:noWrap/>
            <w:hideMark/>
          </w:tcPr>
          <w:p w:rsidR="0093426B" w:rsidRPr="00A41128" w:rsidRDefault="0093426B" w:rsidP="00D927E9">
            <w:pPr>
              <w:jc w:val="both"/>
              <w:rPr>
                <w:sz w:val="18"/>
                <w:szCs w:val="18"/>
              </w:rPr>
            </w:pPr>
            <w:r w:rsidRPr="00A41128">
              <w:rPr>
                <w:sz w:val="18"/>
                <w:szCs w:val="18"/>
              </w:rPr>
              <w:t>2025</w:t>
            </w:r>
          </w:p>
        </w:tc>
        <w:tc>
          <w:tcPr>
            <w:tcW w:w="1562" w:type="dxa"/>
            <w:vMerge w:val="restart"/>
            <w:hideMark/>
          </w:tcPr>
          <w:p w:rsidR="0093426B" w:rsidRPr="00A41128" w:rsidRDefault="0093426B" w:rsidP="00D927E9">
            <w:pPr>
              <w:jc w:val="both"/>
              <w:rPr>
                <w:sz w:val="18"/>
                <w:szCs w:val="18"/>
              </w:rPr>
            </w:pPr>
            <w:r w:rsidRPr="00A41128">
              <w:rPr>
                <w:sz w:val="18"/>
                <w:szCs w:val="18"/>
              </w:rPr>
              <w:t>2026</w:t>
            </w:r>
          </w:p>
        </w:tc>
      </w:tr>
      <w:tr w:rsidR="0093426B" w:rsidRPr="00A41128" w:rsidTr="0093426B">
        <w:trPr>
          <w:trHeight w:val="276"/>
        </w:trPr>
        <w:tc>
          <w:tcPr>
            <w:tcW w:w="3828" w:type="dxa"/>
            <w:vMerge/>
            <w:hideMark/>
          </w:tcPr>
          <w:p w:rsidR="0093426B" w:rsidRPr="00A41128" w:rsidRDefault="0093426B" w:rsidP="00D927E9">
            <w:pPr>
              <w:jc w:val="both"/>
              <w:rPr>
                <w:sz w:val="18"/>
                <w:szCs w:val="18"/>
              </w:rPr>
            </w:pPr>
          </w:p>
        </w:tc>
        <w:tc>
          <w:tcPr>
            <w:tcW w:w="2268" w:type="dxa"/>
            <w:vMerge/>
            <w:hideMark/>
          </w:tcPr>
          <w:p w:rsidR="0093426B" w:rsidRPr="00A41128" w:rsidRDefault="0093426B" w:rsidP="00D927E9">
            <w:pPr>
              <w:jc w:val="both"/>
              <w:rPr>
                <w:sz w:val="18"/>
                <w:szCs w:val="18"/>
              </w:rPr>
            </w:pPr>
          </w:p>
        </w:tc>
        <w:tc>
          <w:tcPr>
            <w:tcW w:w="1418" w:type="dxa"/>
            <w:vMerge/>
            <w:hideMark/>
          </w:tcPr>
          <w:p w:rsidR="0093426B" w:rsidRPr="00A41128" w:rsidRDefault="0093426B" w:rsidP="00D927E9">
            <w:pPr>
              <w:jc w:val="both"/>
              <w:rPr>
                <w:sz w:val="18"/>
                <w:szCs w:val="18"/>
              </w:rPr>
            </w:pPr>
          </w:p>
        </w:tc>
        <w:tc>
          <w:tcPr>
            <w:tcW w:w="1417" w:type="dxa"/>
            <w:vMerge/>
            <w:hideMark/>
          </w:tcPr>
          <w:p w:rsidR="0093426B" w:rsidRPr="00A41128" w:rsidRDefault="0093426B" w:rsidP="00D927E9">
            <w:pPr>
              <w:jc w:val="both"/>
              <w:rPr>
                <w:sz w:val="18"/>
                <w:szCs w:val="18"/>
              </w:rPr>
            </w:pPr>
          </w:p>
        </w:tc>
        <w:tc>
          <w:tcPr>
            <w:tcW w:w="1562" w:type="dxa"/>
            <w:vMerge/>
            <w:hideMark/>
          </w:tcPr>
          <w:p w:rsidR="0093426B" w:rsidRPr="00A41128" w:rsidRDefault="0093426B" w:rsidP="00D927E9">
            <w:pPr>
              <w:jc w:val="both"/>
              <w:rPr>
                <w:sz w:val="18"/>
                <w:szCs w:val="18"/>
              </w:rPr>
            </w:pPr>
          </w:p>
        </w:tc>
      </w:tr>
      <w:tr w:rsidR="0093426B" w:rsidRPr="00A41128" w:rsidTr="0093426B">
        <w:trPr>
          <w:trHeight w:val="276"/>
        </w:trPr>
        <w:tc>
          <w:tcPr>
            <w:tcW w:w="3828" w:type="dxa"/>
            <w:vMerge/>
            <w:hideMark/>
          </w:tcPr>
          <w:p w:rsidR="0093426B" w:rsidRPr="00A41128" w:rsidRDefault="0093426B" w:rsidP="00D927E9">
            <w:pPr>
              <w:jc w:val="both"/>
              <w:rPr>
                <w:sz w:val="18"/>
                <w:szCs w:val="18"/>
              </w:rPr>
            </w:pPr>
          </w:p>
        </w:tc>
        <w:tc>
          <w:tcPr>
            <w:tcW w:w="2268" w:type="dxa"/>
            <w:vMerge/>
            <w:hideMark/>
          </w:tcPr>
          <w:p w:rsidR="0093426B" w:rsidRPr="00A41128" w:rsidRDefault="0093426B" w:rsidP="00D927E9">
            <w:pPr>
              <w:jc w:val="both"/>
              <w:rPr>
                <w:sz w:val="18"/>
                <w:szCs w:val="18"/>
              </w:rPr>
            </w:pPr>
          </w:p>
        </w:tc>
        <w:tc>
          <w:tcPr>
            <w:tcW w:w="1418" w:type="dxa"/>
            <w:vMerge/>
            <w:hideMark/>
          </w:tcPr>
          <w:p w:rsidR="0093426B" w:rsidRPr="00A41128" w:rsidRDefault="0093426B" w:rsidP="00D927E9">
            <w:pPr>
              <w:jc w:val="both"/>
              <w:rPr>
                <w:sz w:val="18"/>
                <w:szCs w:val="18"/>
              </w:rPr>
            </w:pPr>
          </w:p>
        </w:tc>
        <w:tc>
          <w:tcPr>
            <w:tcW w:w="1417" w:type="dxa"/>
            <w:vMerge/>
            <w:hideMark/>
          </w:tcPr>
          <w:p w:rsidR="0093426B" w:rsidRPr="00A41128" w:rsidRDefault="0093426B" w:rsidP="00D927E9">
            <w:pPr>
              <w:jc w:val="both"/>
              <w:rPr>
                <w:sz w:val="18"/>
                <w:szCs w:val="18"/>
              </w:rPr>
            </w:pPr>
          </w:p>
        </w:tc>
        <w:tc>
          <w:tcPr>
            <w:tcW w:w="1562" w:type="dxa"/>
            <w:vMerge/>
            <w:hideMark/>
          </w:tcPr>
          <w:p w:rsidR="0093426B" w:rsidRPr="00A41128" w:rsidRDefault="0093426B" w:rsidP="00D927E9">
            <w:pPr>
              <w:jc w:val="both"/>
              <w:rPr>
                <w:sz w:val="18"/>
                <w:szCs w:val="18"/>
              </w:rPr>
            </w:pPr>
          </w:p>
        </w:tc>
      </w:tr>
      <w:tr w:rsidR="0093426B" w:rsidRPr="00A41128" w:rsidTr="0093426B">
        <w:trPr>
          <w:trHeight w:val="276"/>
        </w:trPr>
        <w:tc>
          <w:tcPr>
            <w:tcW w:w="3828" w:type="dxa"/>
            <w:vMerge/>
            <w:hideMark/>
          </w:tcPr>
          <w:p w:rsidR="0093426B" w:rsidRPr="00A41128" w:rsidRDefault="0093426B" w:rsidP="00D927E9">
            <w:pPr>
              <w:jc w:val="both"/>
              <w:rPr>
                <w:sz w:val="18"/>
                <w:szCs w:val="18"/>
              </w:rPr>
            </w:pPr>
          </w:p>
        </w:tc>
        <w:tc>
          <w:tcPr>
            <w:tcW w:w="2268" w:type="dxa"/>
            <w:vMerge/>
            <w:hideMark/>
          </w:tcPr>
          <w:p w:rsidR="0093426B" w:rsidRPr="00A41128" w:rsidRDefault="0093426B" w:rsidP="00D927E9">
            <w:pPr>
              <w:jc w:val="both"/>
              <w:rPr>
                <w:sz w:val="18"/>
                <w:szCs w:val="18"/>
              </w:rPr>
            </w:pPr>
          </w:p>
        </w:tc>
        <w:tc>
          <w:tcPr>
            <w:tcW w:w="1418" w:type="dxa"/>
            <w:vMerge/>
            <w:hideMark/>
          </w:tcPr>
          <w:p w:rsidR="0093426B" w:rsidRPr="00A41128" w:rsidRDefault="0093426B" w:rsidP="00D927E9">
            <w:pPr>
              <w:jc w:val="both"/>
              <w:rPr>
                <w:sz w:val="18"/>
                <w:szCs w:val="18"/>
              </w:rPr>
            </w:pPr>
          </w:p>
        </w:tc>
        <w:tc>
          <w:tcPr>
            <w:tcW w:w="1417" w:type="dxa"/>
            <w:vMerge/>
            <w:hideMark/>
          </w:tcPr>
          <w:p w:rsidR="0093426B" w:rsidRPr="00A41128" w:rsidRDefault="0093426B" w:rsidP="00D927E9">
            <w:pPr>
              <w:jc w:val="both"/>
              <w:rPr>
                <w:sz w:val="18"/>
                <w:szCs w:val="18"/>
              </w:rPr>
            </w:pPr>
          </w:p>
        </w:tc>
        <w:tc>
          <w:tcPr>
            <w:tcW w:w="1562" w:type="dxa"/>
            <w:vMerge/>
            <w:hideMark/>
          </w:tcPr>
          <w:p w:rsidR="0093426B" w:rsidRPr="00A41128" w:rsidRDefault="0093426B" w:rsidP="00D927E9">
            <w:pPr>
              <w:jc w:val="both"/>
              <w:rPr>
                <w:sz w:val="18"/>
                <w:szCs w:val="18"/>
              </w:rPr>
            </w:pPr>
          </w:p>
        </w:tc>
      </w:tr>
      <w:tr w:rsidR="0093426B" w:rsidRPr="00A41128" w:rsidTr="0093426B">
        <w:trPr>
          <w:trHeight w:val="255"/>
        </w:trPr>
        <w:tc>
          <w:tcPr>
            <w:tcW w:w="3828" w:type="dxa"/>
            <w:hideMark/>
          </w:tcPr>
          <w:p w:rsidR="0093426B" w:rsidRPr="00A41128" w:rsidRDefault="0093426B" w:rsidP="00D927E9">
            <w:pPr>
              <w:jc w:val="both"/>
              <w:rPr>
                <w:sz w:val="18"/>
                <w:szCs w:val="18"/>
              </w:rPr>
            </w:pPr>
            <w:r w:rsidRPr="00A41128">
              <w:rPr>
                <w:sz w:val="18"/>
                <w:szCs w:val="18"/>
              </w:rPr>
              <w:t>1</w:t>
            </w:r>
          </w:p>
        </w:tc>
        <w:tc>
          <w:tcPr>
            <w:tcW w:w="2268" w:type="dxa"/>
            <w:noWrap/>
            <w:hideMark/>
          </w:tcPr>
          <w:p w:rsidR="0093426B" w:rsidRPr="00A41128" w:rsidRDefault="0093426B" w:rsidP="00D927E9">
            <w:pPr>
              <w:jc w:val="both"/>
              <w:rPr>
                <w:sz w:val="18"/>
                <w:szCs w:val="18"/>
              </w:rPr>
            </w:pPr>
            <w:r w:rsidRPr="00A41128">
              <w:rPr>
                <w:sz w:val="18"/>
                <w:szCs w:val="18"/>
              </w:rPr>
              <w:t>2</w:t>
            </w:r>
          </w:p>
        </w:tc>
        <w:tc>
          <w:tcPr>
            <w:tcW w:w="1418" w:type="dxa"/>
            <w:noWrap/>
            <w:hideMark/>
          </w:tcPr>
          <w:p w:rsidR="0093426B" w:rsidRPr="00A41128" w:rsidRDefault="0093426B" w:rsidP="00D927E9">
            <w:pPr>
              <w:jc w:val="both"/>
              <w:rPr>
                <w:sz w:val="18"/>
                <w:szCs w:val="18"/>
              </w:rPr>
            </w:pPr>
            <w:r w:rsidRPr="00A41128">
              <w:rPr>
                <w:sz w:val="18"/>
                <w:szCs w:val="18"/>
              </w:rPr>
              <w:t>3</w:t>
            </w:r>
          </w:p>
        </w:tc>
        <w:tc>
          <w:tcPr>
            <w:tcW w:w="1417" w:type="dxa"/>
            <w:noWrap/>
            <w:hideMark/>
          </w:tcPr>
          <w:p w:rsidR="0093426B" w:rsidRPr="00A41128" w:rsidRDefault="0093426B" w:rsidP="00D927E9">
            <w:pPr>
              <w:jc w:val="both"/>
              <w:rPr>
                <w:sz w:val="18"/>
                <w:szCs w:val="18"/>
              </w:rPr>
            </w:pPr>
            <w:r w:rsidRPr="00A41128">
              <w:rPr>
                <w:sz w:val="18"/>
                <w:szCs w:val="18"/>
              </w:rPr>
              <w:t>4</w:t>
            </w:r>
          </w:p>
        </w:tc>
        <w:tc>
          <w:tcPr>
            <w:tcW w:w="1562" w:type="dxa"/>
            <w:noWrap/>
            <w:hideMark/>
          </w:tcPr>
          <w:p w:rsidR="0093426B" w:rsidRPr="00A41128" w:rsidRDefault="0093426B" w:rsidP="00D927E9">
            <w:pPr>
              <w:jc w:val="both"/>
              <w:rPr>
                <w:sz w:val="18"/>
                <w:szCs w:val="18"/>
              </w:rPr>
            </w:pPr>
            <w:r w:rsidRPr="00A41128">
              <w:rPr>
                <w:sz w:val="18"/>
                <w:szCs w:val="18"/>
              </w:rPr>
              <w:t>5</w:t>
            </w:r>
          </w:p>
        </w:tc>
      </w:tr>
      <w:tr w:rsidR="0093426B" w:rsidRPr="00A41128" w:rsidTr="0093426B">
        <w:trPr>
          <w:trHeight w:val="330"/>
        </w:trPr>
        <w:tc>
          <w:tcPr>
            <w:tcW w:w="3828" w:type="dxa"/>
            <w:hideMark/>
          </w:tcPr>
          <w:p w:rsidR="0093426B" w:rsidRPr="00A41128" w:rsidRDefault="0093426B" w:rsidP="00D927E9">
            <w:pPr>
              <w:jc w:val="both"/>
              <w:rPr>
                <w:b/>
                <w:bCs/>
                <w:sz w:val="18"/>
                <w:szCs w:val="18"/>
              </w:rPr>
            </w:pPr>
            <w:r w:rsidRPr="00A41128">
              <w:rPr>
                <w:b/>
                <w:bCs/>
                <w:sz w:val="18"/>
                <w:szCs w:val="18"/>
              </w:rPr>
              <w:t xml:space="preserve"> ДОХОДЫ, ВСЕГО</w:t>
            </w:r>
          </w:p>
        </w:tc>
        <w:tc>
          <w:tcPr>
            <w:tcW w:w="2268" w:type="dxa"/>
            <w:noWrap/>
            <w:hideMark/>
          </w:tcPr>
          <w:p w:rsidR="0093426B" w:rsidRPr="00A41128" w:rsidRDefault="0093426B" w:rsidP="00D927E9">
            <w:pPr>
              <w:jc w:val="both"/>
              <w:rPr>
                <w:sz w:val="18"/>
                <w:szCs w:val="18"/>
              </w:rPr>
            </w:pPr>
            <w:r w:rsidRPr="00A41128">
              <w:rPr>
                <w:sz w:val="18"/>
                <w:szCs w:val="18"/>
              </w:rPr>
              <w:t> </w:t>
            </w:r>
          </w:p>
        </w:tc>
        <w:tc>
          <w:tcPr>
            <w:tcW w:w="1418" w:type="dxa"/>
            <w:noWrap/>
            <w:hideMark/>
          </w:tcPr>
          <w:p w:rsidR="0093426B" w:rsidRPr="00A41128" w:rsidRDefault="0093426B" w:rsidP="00D927E9">
            <w:pPr>
              <w:jc w:val="both"/>
              <w:rPr>
                <w:b/>
                <w:bCs/>
                <w:sz w:val="18"/>
                <w:szCs w:val="18"/>
              </w:rPr>
            </w:pPr>
            <w:r w:rsidRPr="00A41128">
              <w:rPr>
                <w:b/>
                <w:bCs/>
                <w:sz w:val="18"/>
                <w:szCs w:val="18"/>
              </w:rPr>
              <w:t xml:space="preserve">12 690 925,98 </w:t>
            </w:r>
          </w:p>
        </w:tc>
        <w:tc>
          <w:tcPr>
            <w:tcW w:w="1417" w:type="dxa"/>
            <w:noWrap/>
            <w:hideMark/>
          </w:tcPr>
          <w:p w:rsidR="0093426B" w:rsidRPr="00A41128" w:rsidRDefault="0093426B" w:rsidP="00D927E9">
            <w:pPr>
              <w:jc w:val="both"/>
              <w:rPr>
                <w:b/>
                <w:bCs/>
                <w:sz w:val="18"/>
                <w:szCs w:val="18"/>
              </w:rPr>
            </w:pPr>
            <w:r w:rsidRPr="00A41128">
              <w:rPr>
                <w:b/>
                <w:bCs/>
                <w:sz w:val="18"/>
                <w:szCs w:val="18"/>
              </w:rPr>
              <w:t>9 748 863,00</w:t>
            </w:r>
          </w:p>
        </w:tc>
        <w:tc>
          <w:tcPr>
            <w:tcW w:w="1562" w:type="dxa"/>
            <w:noWrap/>
            <w:hideMark/>
          </w:tcPr>
          <w:p w:rsidR="0093426B" w:rsidRPr="00A41128" w:rsidRDefault="0093426B" w:rsidP="00D927E9">
            <w:pPr>
              <w:jc w:val="both"/>
              <w:rPr>
                <w:b/>
                <w:bCs/>
                <w:sz w:val="18"/>
                <w:szCs w:val="18"/>
              </w:rPr>
            </w:pPr>
            <w:r w:rsidRPr="00A41128">
              <w:rPr>
                <w:b/>
                <w:bCs/>
                <w:sz w:val="18"/>
                <w:szCs w:val="18"/>
              </w:rPr>
              <w:t>9 649 669,00</w:t>
            </w:r>
          </w:p>
        </w:tc>
      </w:tr>
      <w:tr w:rsidR="0093426B" w:rsidRPr="00A41128" w:rsidTr="0093426B">
        <w:trPr>
          <w:trHeight w:val="450"/>
        </w:trPr>
        <w:tc>
          <w:tcPr>
            <w:tcW w:w="3828" w:type="dxa"/>
            <w:hideMark/>
          </w:tcPr>
          <w:p w:rsidR="0093426B" w:rsidRPr="00A41128" w:rsidRDefault="0093426B" w:rsidP="00D927E9">
            <w:pPr>
              <w:jc w:val="both"/>
              <w:rPr>
                <w:b/>
                <w:bCs/>
                <w:sz w:val="18"/>
                <w:szCs w:val="18"/>
              </w:rPr>
            </w:pPr>
            <w:r w:rsidRPr="00A41128">
              <w:rPr>
                <w:b/>
                <w:bCs/>
                <w:sz w:val="18"/>
                <w:szCs w:val="18"/>
              </w:rPr>
              <w:t xml:space="preserve"> Налоговые и неналоговые доходы</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000 1 00 00000 00 0000 000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4 627 800,00</w:t>
            </w:r>
          </w:p>
        </w:tc>
        <w:tc>
          <w:tcPr>
            <w:tcW w:w="1417" w:type="dxa"/>
            <w:noWrap/>
            <w:hideMark/>
          </w:tcPr>
          <w:p w:rsidR="0093426B" w:rsidRPr="00A41128" w:rsidRDefault="0093426B" w:rsidP="00D927E9">
            <w:pPr>
              <w:jc w:val="both"/>
              <w:rPr>
                <w:b/>
                <w:bCs/>
                <w:sz w:val="18"/>
                <w:szCs w:val="18"/>
              </w:rPr>
            </w:pPr>
            <w:r w:rsidRPr="00A41128">
              <w:rPr>
                <w:b/>
                <w:bCs/>
                <w:sz w:val="18"/>
                <w:szCs w:val="18"/>
              </w:rPr>
              <w:t>4 794 200,00</w:t>
            </w:r>
          </w:p>
        </w:tc>
        <w:tc>
          <w:tcPr>
            <w:tcW w:w="1562" w:type="dxa"/>
            <w:noWrap/>
            <w:hideMark/>
          </w:tcPr>
          <w:p w:rsidR="0093426B" w:rsidRPr="00A41128" w:rsidRDefault="0093426B" w:rsidP="00D927E9">
            <w:pPr>
              <w:jc w:val="both"/>
              <w:rPr>
                <w:b/>
                <w:bCs/>
                <w:sz w:val="18"/>
                <w:szCs w:val="18"/>
              </w:rPr>
            </w:pPr>
            <w:r w:rsidRPr="00A41128">
              <w:rPr>
                <w:b/>
                <w:bCs/>
                <w:sz w:val="18"/>
                <w:szCs w:val="18"/>
              </w:rPr>
              <w:t>4 926 800,00</w:t>
            </w:r>
          </w:p>
        </w:tc>
      </w:tr>
      <w:tr w:rsidR="0093426B" w:rsidRPr="00A41128" w:rsidTr="0093426B">
        <w:trPr>
          <w:trHeight w:val="450"/>
        </w:trPr>
        <w:tc>
          <w:tcPr>
            <w:tcW w:w="3828" w:type="dxa"/>
            <w:hideMark/>
          </w:tcPr>
          <w:p w:rsidR="0093426B" w:rsidRPr="00A41128" w:rsidRDefault="0093426B" w:rsidP="00D927E9">
            <w:pPr>
              <w:jc w:val="both"/>
              <w:rPr>
                <w:b/>
                <w:bCs/>
                <w:sz w:val="18"/>
                <w:szCs w:val="18"/>
              </w:rPr>
            </w:pPr>
            <w:r w:rsidRPr="00A41128">
              <w:rPr>
                <w:b/>
                <w:bCs/>
                <w:sz w:val="18"/>
                <w:szCs w:val="18"/>
              </w:rPr>
              <w:t>Налоговые доходы</w:t>
            </w:r>
          </w:p>
        </w:tc>
        <w:tc>
          <w:tcPr>
            <w:tcW w:w="2268" w:type="dxa"/>
            <w:noWrap/>
            <w:hideMark/>
          </w:tcPr>
          <w:p w:rsidR="0093426B" w:rsidRPr="00A41128" w:rsidRDefault="0093426B" w:rsidP="00D927E9">
            <w:pPr>
              <w:jc w:val="both"/>
              <w:rPr>
                <w:b/>
                <w:bCs/>
                <w:sz w:val="18"/>
                <w:szCs w:val="18"/>
              </w:rPr>
            </w:pPr>
            <w:r w:rsidRPr="00A41128">
              <w:rPr>
                <w:b/>
                <w:bCs/>
                <w:sz w:val="18"/>
                <w:szCs w:val="18"/>
              </w:rPr>
              <w:t> </w:t>
            </w:r>
          </w:p>
        </w:tc>
        <w:tc>
          <w:tcPr>
            <w:tcW w:w="1418" w:type="dxa"/>
            <w:noWrap/>
            <w:hideMark/>
          </w:tcPr>
          <w:p w:rsidR="0093426B" w:rsidRPr="00A41128" w:rsidRDefault="0093426B" w:rsidP="00D927E9">
            <w:pPr>
              <w:jc w:val="both"/>
              <w:rPr>
                <w:b/>
                <w:bCs/>
                <w:sz w:val="18"/>
                <w:szCs w:val="18"/>
              </w:rPr>
            </w:pPr>
            <w:r w:rsidRPr="00A41128">
              <w:rPr>
                <w:b/>
                <w:bCs/>
                <w:sz w:val="18"/>
                <w:szCs w:val="18"/>
              </w:rPr>
              <w:t>4 496 800,00</w:t>
            </w:r>
          </w:p>
        </w:tc>
        <w:tc>
          <w:tcPr>
            <w:tcW w:w="1417" w:type="dxa"/>
            <w:noWrap/>
            <w:hideMark/>
          </w:tcPr>
          <w:p w:rsidR="0093426B" w:rsidRPr="00A41128" w:rsidRDefault="0093426B" w:rsidP="00D927E9">
            <w:pPr>
              <w:jc w:val="both"/>
              <w:rPr>
                <w:b/>
                <w:bCs/>
                <w:sz w:val="18"/>
                <w:szCs w:val="18"/>
              </w:rPr>
            </w:pPr>
            <w:r w:rsidRPr="00A41128">
              <w:rPr>
                <w:b/>
                <w:bCs/>
                <w:sz w:val="18"/>
                <w:szCs w:val="18"/>
              </w:rPr>
              <w:t>4 663 200,00</w:t>
            </w:r>
          </w:p>
        </w:tc>
        <w:tc>
          <w:tcPr>
            <w:tcW w:w="1562" w:type="dxa"/>
            <w:noWrap/>
            <w:hideMark/>
          </w:tcPr>
          <w:p w:rsidR="0093426B" w:rsidRPr="00A41128" w:rsidRDefault="0093426B" w:rsidP="00D927E9">
            <w:pPr>
              <w:jc w:val="both"/>
              <w:rPr>
                <w:b/>
                <w:bCs/>
                <w:sz w:val="18"/>
                <w:szCs w:val="18"/>
              </w:rPr>
            </w:pPr>
            <w:r w:rsidRPr="00A41128">
              <w:rPr>
                <w:b/>
                <w:bCs/>
                <w:sz w:val="18"/>
                <w:szCs w:val="18"/>
              </w:rPr>
              <w:t>4 795 800,00</w:t>
            </w:r>
          </w:p>
        </w:tc>
      </w:tr>
      <w:tr w:rsidR="0093426B" w:rsidRPr="00A41128" w:rsidTr="0093426B">
        <w:trPr>
          <w:trHeight w:val="435"/>
        </w:trPr>
        <w:tc>
          <w:tcPr>
            <w:tcW w:w="3828" w:type="dxa"/>
            <w:hideMark/>
          </w:tcPr>
          <w:p w:rsidR="0093426B" w:rsidRPr="00A41128" w:rsidRDefault="0093426B" w:rsidP="00D927E9">
            <w:pPr>
              <w:jc w:val="both"/>
              <w:rPr>
                <w:b/>
                <w:bCs/>
                <w:sz w:val="18"/>
                <w:szCs w:val="18"/>
              </w:rPr>
            </w:pPr>
            <w:r w:rsidRPr="00A41128">
              <w:rPr>
                <w:b/>
                <w:bCs/>
                <w:sz w:val="18"/>
                <w:szCs w:val="18"/>
              </w:rPr>
              <w:t xml:space="preserve">Налоги на </w:t>
            </w:r>
            <w:proofErr w:type="spellStart"/>
            <w:r w:rsidRPr="00A41128">
              <w:rPr>
                <w:b/>
                <w:bCs/>
                <w:sz w:val="18"/>
                <w:szCs w:val="18"/>
              </w:rPr>
              <w:t>прибыль</w:t>
            </w:r>
            <w:proofErr w:type="gramStart"/>
            <w:r w:rsidRPr="00A41128">
              <w:rPr>
                <w:b/>
                <w:bCs/>
                <w:sz w:val="18"/>
                <w:szCs w:val="18"/>
              </w:rPr>
              <w:t>,д</w:t>
            </w:r>
            <w:proofErr w:type="gramEnd"/>
            <w:r w:rsidRPr="00A41128">
              <w:rPr>
                <w:b/>
                <w:bCs/>
                <w:sz w:val="18"/>
                <w:szCs w:val="18"/>
              </w:rPr>
              <w:t>оходы</w:t>
            </w:r>
            <w:proofErr w:type="spellEnd"/>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000 1 01 00000 00 0000 000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769 200,00</w:t>
            </w:r>
          </w:p>
        </w:tc>
        <w:tc>
          <w:tcPr>
            <w:tcW w:w="1417" w:type="dxa"/>
            <w:noWrap/>
            <w:hideMark/>
          </w:tcPr>
          <w:p w:rsidR="0093426B" w:rsidRPr="00A41128" w:rsidRDefault="0093426B" w:rsidP="00D927E9">
            <w:pPr>
              <w:jc w:val="both"/>
              <w:rPr>
                <w:b/>
                <w:bCs/>
                <w:sz w:val="18"/>
                <w:szCs w:val="18"/>
              </w:rPr>
            </w:pPr>
            <w:r w:rsidRPr="00A41128">
              <w:rPr>
                <w:b/>
                <w:bCs/>
                <w:sz w:val="18"/>
                <w:szCs w:val="18"/>
              </w:rPr>
              <w:t>778 500,00</w:t>
            </w:r>
          </w:p>
        </w:tc>
        <w:tc>
          <w:tcPr>
            <w:tcW w:w="1562" w:type="dxa"/>
            <w:noWrap/>
            <w:hideMark/>
          </w:tcPr>
          <w:p w:rsidR="0093426B" w:rsidRPr="00A41128" w:rsidRDefault="0093426B" w:rsidP="00D927E9">
            <w:pPr>
              <w:jc w:val="both"/>
              <w:rPr>
                <w:b/>
                <w:bCs/>
                <w:sz w:val="18"/>
                <w:szCs w:val="18"/>
              </w:rPr>
            </w:pPr>
            <w:r w:rsidRPr="00A41128">
              <w:rPr>
                <w:b/>
                <w:bCs/>
                <w:sz w:val="18"/>
                <w:szCs w:val="18"/>
              </w:rPr>
              <w:t>783 200,00</w:t>
            </w:r>
          </w:p>
        </w:tc>
      </w:tr>
      <w:tr w:rsidR="0093426B" w:rsidRPr="00A41128" w:rsidTr="0093426B">
        <w:trPr>
          <w:trHeight w:val="390"/>
        </w:trPr>
        <w:tc>
          <w:tcPr>
            <w:tcW w:w="3828" w:type="dxa"/>
            <w:hideMark/>
          </w:tcPr>
          <w:p w:rsidR="0093426B" w:rsidRPr="00A41128" w:rsidRDefault="0093426B" w:rsidP="00D927E9">
            <w:pPr>
              <w:jc w:val="both"/>
              <w:rPr>
                <w:b/>
                <w:bCs/>
                <w:sz w:val="18"/>
                <w:szCs w:val="18"/>
              </w:rPr>
            </w:pPr>
            <w:r w:rsidRPr="00A41128">
              <w:rPr>
                <w:b/>
                <w:bCs/>
                <w:sz w:val="18"/>
                <w:szCs w:val="18"/>
              </w:rPr>
              <w:t>Налог на доходы физических лиц</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000 1 01 02000 01 0000 110</w:t>
            </w:r>
          </w:p>
        </w:tc>
        <w:tc>
          <w:tcPr>
            <w:tcW w:w="1418" w:type="dxa"/>
            <w:noWrap/>
            <w:hideMark/>
          </w:tcPr>
          <w:p w:rsidR="0093426B" w:rsidRPr="00A41128" w:rsidRDefault="0093426B" w:rsidP="00D927E9">
            <w:pPr>
              <w:jc w:val="both"/>
              <w:rPr>
                <w:b/>
                <w:bCs/>
                <w:sz w:val="18"/>
                <w:szCs w:val="18"/>
              </w:rPr>
            </w:pPr>
            <w:r w:rsidRPr="00A41128">
              <w:rPr>
                <w:b/>
                <w:bCs/>
                <w:sz w:val="18"/>
                <w:szCs w:val="18"/>
              </w:rPr>
              <w:t>769 200,00</w:t>
            </w:r>
          </w:p>
        </w:tc>
        <w:tc>
          <w:tcPr>
            <w:tcW w:w="1417" w:type="dxa"/>
            <w:noWrap/>
            <w:hideMark/>
          </w:tcPr>
          <w:p w:rsidR="0093426B" w:rsidRPr="00A41128" w:rsidRDefault="0093426B" w:rsidP="00D927E9">
            <w:pPr>
              <w:jc w:val="both"/>
              <w:rPr>
                <w:b/>
                <w:bCs/>
                <w:sz w:val="18"/>
                <w:szCs w:val="18"/>
              </w:rPr>
            </w:pPr>
            <w:r w:rsidRPr="00A41128">
              <w:rPr>
                <w:b/>
                <w:bCs/>
                <w:sz w:val="18"/>
                <w:szCs w:val="18"/>
              </w:rPr>
              <w:t>778 500,00</w:t>
            </w:r>
          </w:p>
        </w:tc>
        <w:tc>
          <w:tcPr>
            <w:tcW w:w="1562" w:type="dxa"/>
            <w:noWrap/>
            <w:hideMark/>
          </w:tcPr>
          <w:p w:rsidR="0093426B" w:rsidRPr="00A41128" w:rsidRDefault="0093426B" w:rsidP="00D927E9">
            <w:pPr>
              <w:jc w:val="both"/>
              <w:rPr>
                <w:b/>
                <w:bCs/>
                <w:sz w:val="18"/>
                <w:szCs w:val="18"/>
              </w:rPr>
            </w:pPr>
            <w:r w:rsidRPr="00A41128">
              <w:rPr>
                <w:b/>
                <w:bCs/>
                <w:sz w:val="18"/>
                <w:szCs w:val="18"/>
              </w:rPr>
              <w:t>783 200,00</w:t>
            </w:r>
          </w:p>
        </w:tc>
      </w:tr>
      <w:tr w:rsidR="0093426B" w:rsidRPr="00A41128" w:rsidTr="0093426B">
        <w:trPr>
          <w:trHeight w:val="1965"/>
        </w:trPr>
        <w:tc>
          <w:tcPr>
            <w:tcW w:w="3828" w:type="dxa"/>
            <w:hideMark/>
          </w:tcPr>
          <w:p w:rsidR="0093426B" w:rsidRPr="00A41128" w:rsidRDefault="0093426B" w:rsidP="00D927E9">
            <w:pPr>
              <w:jc w:val="both"/>
              <w:rPr>
                <w:sz w:val="18"/>
                <w:szCs w:val="18"/>
              </w:rPr>
            </w:pPr>
            <w:r w:rsidRPr="00A41128">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68" w:type="dxa"/>
            <w:noWrap/>
            <w:hideMark/>
          </w:tcPr>
          <w:p w:rsidR="0093426B" w:rsidRPr="00A41128" w:rsidRDefault="0093426B" w:rsidP="00D927E9">
            <w:pPr>
              <w:jc w:val="both"/>
              <w:rPr>
                <w:sz w:val="18"/>
                <w:szCs w:val="18"/>
              </w:rPr>
            </w:pPr>
            <w:r w:rsidRPr="00A41128">
              <w:rPr>
                <w:sz w:val="18"/>
                <w:szCs w:val="18"/>
              </w:rPr>
              <w:t xml:space="preserve"> 000 1 01 02010 01 0000 110</w:t>
            </w:r>
          </w:p>
        </w:tc>
        <w:tc>
          <w:tcPr>
            <w:tcW w:w="1418" w:type="dxa"/>
            <w:noWrap/>
            <w:hideMark/>
          </w:tcPr>
          <w:p w:rsidR="0093426B" w:rsidRPr="00A41128" w:rsidRDefault="0093426B" w:rsidP="00D927E9">
            <w:pPr>
              <w:jc w:val="both"/>
              <w:rPr>
                <w:sz w:val="18"/>
                <w:szCs w:val="18"/>
              </w:rPr>
            </w:pPr>
            <w:r w:rsidRPr="00A41128">
              <w:rPr>
                <w:sz w:val="18"/>
                <w:szCs w:val="18"/>
              </w:rPr>
              <w:t>759 200,00</w:t>
            </w:r>
          </w:p>
        </w:tc>
        <w:tc>
          <w:tcPr>
            <w:tcW w:w="1417" w:type="dxa"/>
            <w:noWrap/>
            <w:hideMark/>
          </w:tcPr>
          <w:p w:rsidR="0093426B" w:rsidRPr="00A41128" w:rsidRDefault="0093426B" w:rsidP="00D927E9">
            <w:pPr>
              <w:jc w:val="both"/>
              <w:rPr>
                <w:sz w:val="18"/>
                <w:szCs w:val="18"/>
              </w:rPr>
            </w:pPr>
            <w:r w:rsidRPr="00A41128">
              <w:rPr>
                <w:sz w:val="18"/>
                <w:szCs w:val="18"/>
              </w:rPr>
              <w:t>768 500,00</w:t>
            </w:r>
          </w:p>
        </w:tc>
        <w:tc>
          <w:tcPr>
            <w:tcW w:w="1562" w:type="dxa"/>
            <w:noWrap/>
            <w:hideMark/>
          </w:tcPr>
          <w:p w:rsidR="0093426B" w:rsidRPr="00A41128" w:rsidRDefault="0093426B" w:rsidP="00D927E9">
            <w:pPr>
              <w:jc w:val="both"/>
              <w:rPr>
                <w:sz w:val="18"/>
                <w:szCs w:val="18"/>
              </w:rPr>
            </w:pPr>
            <w:r w:rsidRPr="00A41128">
              <w:rPr>
                <w:sz w:val="18"/>
                <w:szCs w:val="18"/>
              </w:rPr>
              <w:t>773 200,00</w:t>
            </w:r>
          </w:p>
        </w:tc>
      </w:tr>
      <w:tr w:rsidR="0093426B" w:rsidRPr="00A41128" w:rsidTr="0093426B">
        <w:trPr>
          <w:trHeight w:val="2745"/>
        </w:trPr>
        <w:tc>
          <w:tcPr>
            <w:tcW w:w="3828" w:type="dxa"/>
            <w:hideMark/>
          </w:tcPr>
          <w:p w:rsidR="0093426B" w:rsidRPr="00A41128" w:rsidRDefault="0093426B" w:rsidP="00D927E9">
            <w:pPr>
              <w:jc w:val="both"/>
              <w:rPr>
                <w:sz w:val="18"/>
                <w:szCs w:val="18"/>
              </w:rPr>
            </w:pPr>
            <w:r w:rsidRPr="00A41128">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268" w:type="dxa"/>
            <w:noWrap/>
            <w:hideMark/>
          </w:tcPr>
          <w:p w:rsidR="0093426B" w:rsidRPr="00A41128" w:rsidRDefault="0093426B" w:rsidP="00D927E9">
            <w:pPr>
              <w:jc w:val="both"/>
              <w:rPr>
                <w:sz w:val="18"/>
                <w:szCs w:val="18"/>
              </w:rPr>
            </w:pPr>
            <w:r w:rsidRPr="00A41128">
              <w:rPr>
                <w:sz w:val="18"/>
                <w:szCs w:val="18"/>
              </w:rPr>
              <w:t>000 1 01 02020 01 0000 110</w:t>
            </w:r>
          </w:p>
        </w:tc>
        <w:tc>
          <w:tcPr>
            <w:tcW w:w="1418" w:type="dxa"/>
            <w:noWrap/>
            <w:hideMark/>
          </w:tcPr>
          <w:p w:rsidR="0093426B" w:rsidRPr="00A41128" w:rsidRDefault="0093426B" w:rsidP="00D927E9">
            <w:pPr>
              <w:jc w:val="both"/>
              <w:rPr>
                <w:sz w:val="18"/>
                <w:szCs w:val="18"/>
              </w:rPr>
            </w:pPr>
            <w:r w:rsidRPr="00A41128">
              <w:rPr>
                <w:sz w:val="18"/>
                <w:szCs w:val="18"/>
              </w:rPr>
              <w:t>10 000,00</w:t>
            </w:r>
          </w:p>
        </w:tc>
        <w:tc>
          <w:tcPr>
            <w:tcW w:w="1417" w:type="dxa"/>
            <w:noWrap/>
            <w:hideMark/>
          </w:tcPr>
          <w:p w:rsidR="0093426B" w:rsidRPr="00A41128" w:rsidRDefault="0093426B" w:rsidP="00D927E9">
            <w:pPr>
              <w:jc w:val="both"/>
              <w:rPr>
                <w:sz w:val="18"/>
                <w:szCs w:val="18"/>
              </w:rPr>
            </w:pPr>
            <w:r w:rsidRPr="00A41128">
              <w:rPr>
                <w:sz w:val="18"/>
                <w:szCs w:val="18"/>
              </w:rPr>
              <w:t>10 000,00</w:t>
            </w:r>
          </w:p>
        </w:tc>
        <w:tc>
          <w:tcPr>
            <w:tcW w:w="1562" w:type="dxa"/>
            <w:noWrap/>
            <w:hideMark/>
          </w:tcPr>
          <w:p w:rsidR="0093426B" w:rsidRPr="00A41128" w:rsidRDefault="0093426B" w:rsidP="00D927E9">
            <w:pPr>
              <w:jc w:val="both"/>
              <w:rPr>
                <w:sz w:val="18"/>
                <w:szCs w:val="18"/>
              </w:rPr>
            </w:pPr>
            <w:r w:rsidRPr="00A41128">
              <w:rPr>
                <w:sz w:val="18"/>
                <w:szCs w:val="18"/>
              </w:rPr>
              <w:t>10 000,00</w:t>
            </w:r>
          </w:p>
        </w:tc>
      </w:tr>
      <w:tr w:rsidR="0093426B" w:rsidRPr="00A41128" w:rsidTr="0093426B">
        <w:trPr>
          <w:trHeight w:val="615"/>
        </w:trPr>
        <w:tc>
          <w:tcPr>
            <w:tcW w:w="3828" w:type="dxa"/>
            <w:hideMark/>
          </w:tcPr>
          <w:p w:rsidR="0093426B" w:rsidRPr="00A41128" w:rsidRDefault="0093426B" w:rsidP="00D927E9">
            <w:pPr>
              <w:jc w:val="both"/>
              <w:rPr>
                <w:sz w:val="18"/>
                <w:szCs w:val="18"/>
              </w:rPr>
            </w:pPr>
            <w:r w:rsidRPr="00A41128">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68" w:type="dxa"/>
            <w:noWrap/>
            <w:hideMark/>
          </w:tcPr>
          <w:p w:rsidR="0093426B" w:rsidRPr="00A41128" w:rsidRDefault="0093426B" w:rsidP="00D927E9">
            <w:pPr>
              <w:jc w:val="both"/>
              <w:rPr>
                <w:sz w:val="18"/>
                <w:szCs w:val="18"/>
              </w:rPr>
            </w:pPr>
            <w:r w:rsidRPr="00A41128">
              <w:rPr>
                <w:sz w:val="18"/>
                <w:szCs w:val="18"/>
              </w:rPr>
              <w:t>000 1 01 02030 01 0000 110</w:t>
            </w:r>
          </w:p>
        </w:tc>
        <w:tc>
          <w:tcPr>
            <w:tcW w:w="1418" w:type="dxa"/>
            <w:noWrap/>
            <w:hideMark/>
          </w:tcPr>
          <w:p w:rsidR="0093426B" w:rsidRPr="00A41128" w:rsidRDefault="0093426B" w:rsidP="00D927E9">
            <w:pPr>
              <w:jc w:val="both"/>
              <w:rPr>
                <w:sz w:val="18"/>
                <w:szCs w:val="18"/>
              </w:rPr>
            </w:pPr>
            <w:r w:rsidRPr="00A41128">
              <w:rPr>
                <w:sz w:val="18"/>
                <w:szCs w:val="18"/>
              </w:rPr>
              <w:t>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765"/>
        </w:trPr>
        <w:tc>
          <w:tcPr>
            <w:tcW w:w="3828" w:type="dxa"/>
            <w:hideMark/>
          </w:tcPr>
          <w:p w:rsidR="0093426B" w:rsidRPr="00A41128" w:rsidRDefault="0093426B" w:rsidP="00D927E9">
            <w:pPr>
              <w:jc w:val="both"/>
              <w:rPr>
                <w:b/>
                <w:bCs/>
                <w:sz w:val="18"/>
                <w:szCs w:val="18"/>
              </w:rPr>
            </w:pPr>
            <w:r w:rsidRPr="00A41128">
              <w:rPr>
                <w:b/>
                <w:bCs/>
                <w:sz w:val="18"/>
                <w:szCs w:val="18"/>
              </w:rPr>
              <w:t>Налоги на товары (</w:t>
            </w:r>
            <w:proofErr w:type="spellStart"/>
            <w:r w:rsidRPr="00A41128">
              <w:rPr>
                <w:b/>
                <w:bCs/>
                <w:sz w:val="18"/>
                <w:szCs w:val="18"/>
              </w:rPr>
              <w:t>работы</w:t>
            </w:r>
            <w:proofErr w:type="gramStart"/>
            <w:r w:rsidRPr="00A41128">
              <w:rPr>
                <w:b/>
                <w:bCs/>
                <w:sz w:val="18"/>
                <w:szCs w:val="18"/>
              </w:rPr>
              <w:t>,у</w:t>
            </w:r>
            <w:proofErr w:type="gramEnd"/>
            <w:r w:rsidRPr="00A41128">
              <w:rPr>
                <w:b/>
                <w:bCs/>
                <w:sz w:val="18"/>
                <w:szCs w:val="18"/>
              </w:rPr>
              <w:t>слуги</w:t>
            </w:r>
            <w:proofErr w:type="spellEnd"/>
            <w:r w:rsidRPr="00A41128">
              <w:rPr>
                <w:b/>
                <w:bCs/>
                <w:sz w:val="18"/>
                <w:szCs w:val="18"/>
              </w:rPr>
              <w:t>), реализуемые на территории Российской Федерации</w:t>
            </w:r>
          </w:p>
        </w:tc>
        <w:tc>
          <w:tcPr>
            <w:tcW w:w="2268" w:type="dxa"/>
            <w:noWrap/>
            <w:hideMark/>
          </w:tcPr>
          <w:p w:rsidR="0093426B" w:rsidRPr="00A41128" w:rsidRDefault="0093426B" w:rsidP="00D927E9">
            <w:pPr>
              <w:jc w:val="both"/>
              <w:rPr>
                <w:b/>
                <w:bCs/>
                <w:sz w:val="18"/>
                <w:szCs w:val="18"/>
              </w:rPr>
            </w:pPr>
            <w:r w:rsidRPr="00A41128">
              <w:rPr>
                <w:b/>
                <w:bCs/>
                <w:sz w:val="18"/>
                <w:szCs w:val="18"/>
              </w:rPr>
              <w:t>000 1 03 00000 00 0000 000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1 296 100,00</w:t>
            </w:r>
          </w:p>
        </w:tc>
        <w:tc>
          <w:tcPr>
            <w:tcW w:w="1417" w:type="dxa"/>
            <w:noWrap/>
            <w:hideMark/>
          </w:tcPr>
          <w:p w:rsidR="0093426B" w:rsidRPr="00A41128" w:rsidRDefault="0093426B" w:rsidP="00D927E9">
            <w:pPr>
              <w:jc w:val="both"/>
              <w:rPr>
                <w:b/>
                <w:bCs/>
                <w:sz w:val="18"/>
                <w:szCs w:val="18"/>
              </w:rPr>
            </w:pPr>
            <w:r w:rsidRPr="00A41128">
              <w:rPr>
                <w:b/>
                <w:bCs/>
                <w:sz w:val="18"/>
                <w:szCs w:val="18"/>
              </w:rPr>
              <w:t>1 362 200,00</w:t>
            </w:r>
          </w:p>
        </w:tc>
        <w:tc>
          <w:tcPr>
            <w:tcW w:w="1562" w:type="dxa"/>
            <w:noWrap/>
            <w:hideMark/>
          </w:tcPr>
          <w:p w:rsidR="0093426B" w:rsidRPr="00A41128" w:rsidRDefault="0093426B" w:rsidP="00D927E9">
            <w:pPr>
              <w:jc w:val="both"/>
              <w:rPr>
                <w:b/>
                <w:bCs/>
                <w:sz w:val="18"/>
                <w:szCs w:val="18"/>
              </w:rPr>
            </w:pPr>
            <w:r w:rsidRPr="00A41128">
              <w:rPr>
                <w:b/>
                <w:bCs/>
                <w:sz w:val="18"/>
                <w:szCs w:val="18"/>
              </w:rPr>
              <w:t>1 396 100,00</w:t>
            </w:r>
          </w:p>
        </w:tc>
      </w:tr>
      <w:tr w:rsidR="0093426B" w:rsidRPr="00A41128" w:rsidTr="0093426B">
        <w:trPr>
          <w:trHeight w:val="750"/>
        </w:trPr>
        <w:tc>
          <w:tcPr>
            <w:tcW w:w="3828" w:type="dxa"/>
            <w:hideMark/>
          </w:tcPr>
          <w:p w:rsidR="0093426B" w:rsidRPr="00A41128" w:rsidRDefault="0093426B" w:rsidP="00D927E9">
            <w:pPr>
              <w:jc w:val="both"/>
              <w:rPr>
                <w:b/>
                <w:bCs/>
                <w:sz w:val="18"/>
                <w:szCs w:val="18"/>
              </w:rPr>
            </w:pPr>
            <w:r w:rsidRPr="00A41128">
              <w:rPr>
                <w:b/>
                <w:bCs/>
                <w:sz w:val="18"/>
                <w:szCs w:val="18"/>
              </w:rPr>
              <w:t>Акцизы по подакцизным товарам (продукции), производимым на территории Российской Федерации</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000 1 03 02000 01 0000 110 </w:t>
            </w:r>
          </w:p>
        </w:tc>
        <w:tc>
          <w:tcPr>
            <w:tcW w:w="1418" w:type="dxa"/>
            <w:noWrap/>
            <w:hideMark/>
          </w:tcPr>
          <w:p w:rsidR="0093426B" w:rsidRPr="00A41128" w:rsidRDefault="0093426B" w:rsidP="00D927E9">
            <w:pPr>
              <w:jc w:val="both"/>
              <w:rPr>
                <w:b/>
                <w:bCs/>
                <w:sz w:val="18"/>
                <w:szCs w:val="18"/>
              </w:rPr>
            </w:pPr>
            <w:r w:rsidRPr="00A41128">
              <w:rPr>
                <w:b/>
                <w:bCs/>
                <w:sz w:val="18"/>
                <w:szCs w:val="18"/>
              </w:rPr>
              <w:t>1 296 100,00</w:t>
            </w:r>
          </w:p>
        </w:tc>
        <w:tc>
          <w:tcPr>
            <w:tcW w:w="1417" w:type="dxa"/>
            <w:noWrap/>
            <w:hideMark/>
          </w:tcPr>
          <w:p w:rsidR="0093426B" w:rsidRPr="00A41128" w:rsidRDefault="0093426B" w:rsidP="00D927E9">
            <w:pPr>
              <w:jc w:val="both"/>
              <w:rPr>
                <w:b/>
                <w:bCs/>
                <w:sz w:val="18"/>
                <w:szCs w:val="18"/>
              </w:rPr>
            </w:pPr>
            <w:r w:rsidRPr="00A41128">
              <w:rPr>
                <w:b/>
                <w:bCs/>
                <w:sz w:val="18"/>
                <w:szCs w:val="18"/>
              </w:rPr>
              <w:t>1 362 200,00</w:t>
            </w:r>
          </w:p>
        </w:tc>
        <w:tc>
          <w:tcPr>
            <w:tcW w:w="1562" w:type="dxa"/>
            <w:noWrap/>
            <w:hideMark/>
          </w:tcPr>
          <w:p w:rsidR="0093426B" w:rsidRPr="00A41128" w:rsidRDefault="0093426B" w:rsidP="00D927E9">
            <w:pPr>
              <w:jc w:val="both"/>
              <w:rPr>
                <w:b/>
                <w:bCs/>
                <w:sz w:val="18"/>
                <w:szCs w:val="18"/>
              </w:rPr>
            </w:pPr>
            <w:r w:rsidRPr="00A41128">
              <w:rPr>
                <w:b/>
                <w:bCs/>
                <w:sz w:val="18"/>
                <w:szCs w:val="18"/>
              </w:rPr>
              <w:t>1 396 100,00</w:t>
            </w:r>
          </w:p>
        </w:tc>
      </w:tr>
      <w:tr w:rsidR="0093426B" w:rsidRPr="00A41128" w:rsidTr="0093426B">
        <w:trPr>
          <w:trHeight w:val="1890"/>
        </w:trPr>
        <w:tc>
          <w:tcPr>
            <w:tcW w:w="3828" w:type="dxa"/>
            <w:hideMark/>
          </w:tcPr>
          <w:p w:rsidR="0093426B" w:rsidRPr="00A41128" w:rsidRDefault="0093426B" w:rsidP="00D927E9">
            <w:pPr>
              <w:jc w:val="both"/>
              <w:rPr>
                <w:sz w:val="18"/>
                <w:szCs w:val="18"/>
              </w:rPr>
            </w:pPr>
            <w:r w:rsidRPr="00A41128">
              <w:rPr>
                <w:sz w:val="18"/>
                <w:szCs w:val="18"/>
              </w:rPr>
              <w:lastRenderedPageBreak/>
              <w:t xml:space="preserve">Доходы от уплаты акцизов на дизельное </w:t>
            </w:r>
            <w:proofErr w:type="spellStart"/>
            <w:r w:rsidRPr="00A41128">
              <w:rPr>
                <w:sz w:val="18"/>
                <w:szCs w:val="18"/>
              </w:rPr>
              <w:t>топливо</w:t>
            </w:r>
            <w:proofErr w:type="gramStart"/>
            <w:r w:rsidRPr="00A41128">
              <w:rPr>
                <w:sz w:val="18"/>
                <w:szCs w:val="18"/>
              </w:rPr>
              <w:t>,п</w:t>
            </w:r>
            <w:proofErr w:type="gramEnd"/>
            <w:r w:rsidRPr="00A41128">
              <w:rPr>
                <w:sz w:val="18"/>
                <w:szCs w:val="18"/>
              </w:rPr>
              <w:t>одлежащие</w:t>
            </w:r>
            <w:proofErr w:type="spellEnd"/>
            <w:r w:rsidRPr="00A41128">
              <w:rPr>
                <w:sz w:val="18"/>
                <w:szCs w:val="18"/>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noWrap/>
            <w:hideMark/>
          </w:tcPr>
          <w:p w:rsidR="0093426B" w:rsidRPr="00A41128" w:rsidRDefault="0093426B" w:rsidP="00D927E9">
            <w:pPr>
              <w:jc w:val="both"/>
              <w:rPr>
                <w:sz w:val="18"/>
                <w:szCs w:val="18"/>
              </w:rPr>
            </w:pPr>
            <w:r w:rsidRPr="00A41128">
              <w:rPr>
                <w:sz w:val="18"/>
                <w:szCs w:val="18"/>
              </w:rPr>
              <w:t>000 1 03 02231 01 0000 110</w:t>
            </w:r>
          </w:p>
        </w:tc>
        <w:tc>
          <w:tcPr>
            <w:tcW w:w="1418" w:type="dxa"/>
            <w:noWrap/>
            <w:hideMark/>
          </w:tcPr>
          <w:p w:rsidR="0093426B" w:rsidRPr="00A41128" w:rsidRDefault="0093426B" w:rsidP="00D927E9">
            <w:pPr>
              <w:jc w:val="both"/>
              <w:rPr>
                <w:sz w:val="18"/>
                <w:szCs w:val="18"/>
              </w:rPr>
            </w:pPr>
            <w:r w:rsidRPr="00A41128">
              <w:rPr>
                <w:sz w:val="18"/>
                <w:szCs w:val="18"/>
              </w:rPr>
              <w:t>676 000,00</w:t>
            </w:r>
          </w:p>
        </w:tc>
        <w:tc>
          <w:tcPr>
            <w:tcW w:w="1417" w:type="dxa"/>
            <w:noWrap/>
            <w:hideMark/>
          </w:tcPr>
          <w:p w:rsidR="0093426B" w:rsidRPr="00A41128" w:rsidRDefault="0093426B" w:rsidP="00D927E9">
            <w:pPr>
              <w:jc w:val="both"/>
              <w:rPr>
                <w:sz w:val="18"/>
                <w:szCs w:val="18"/>
              </w:rPr>
            </w:pPr>
            <w:r w:rsidRPr="00A41128">
              <w:rPr>
                <w:sz w:val="18"/>
                <w:szCs w:val="18"/>
              </w:rPr>
              <w:t>708 700,00</w:t>
            </w:r>
          </w:p>
        </w:tc>
        <w:tc>
          <w:tcPr>
            <w:tcW w:w="1562" w:type="dxa"/>
            <w:noWrap/>
            <w:hideMark/>
          </w:tcPr>
          <w:p w:rsidR="0093426B" w:rsidRPr="00A41128" w:rsidRDefault="0093426B" w:rsidP="00D927E9">
            <w:pPr>
              <w:jc w:val="both"/>
              <w:rPr>
                <w:sz w:val="18"/>
                <w:szCs w:val="18"/>
              </w:rPr>
            </w:pPr>
            <w:r w:rsidRPr="00A41128">
              <w:rPr>
                <w:sz w:val="18"/>
                <w:szCs w:val="18"/>
              </w:rPr>
              <w:t>727 200,00</w:t>
            </w:r>
          </w:p>
        </w:tc>
      </w:tr>
      <w:tr w:rsidR="0093426B" w:rsidRPr="00A41128" w:rsidTr="0093426B">
        <w:trPr>
          <w:trHeight w:val="2310"/>
        </w:trPr>
        <w:tc>
          <w:tcPr>
            <w:tcW w:w="3828" w:type="dxa"/>
            <w:hideMark/>
          </w:tcPr>
          <w:p w:rsidR="0093426B" w:rsidRPr="00A41128" w:rsidRDefault="0093426B" w:rsidP="00D927E9">
            <w:pPr>
              <w:jc w:val="both"/>
              <w:rPr>
                <w:sz w:val="18"/>
                <w:szCs w:val="18"/>
              </w:rPr>
            </w:pPr>
            <w:r w:rsidRPr="00A41128">
              <w:rPr>
                <w:sz w:val="18"/>
                <w:szCs w:val="18"/>
              </w:rPr>
              <w:t>Доходы от уплаты акцизов на моторные масла для дизельных и (или) карбюраторных (</w:t>
            </w:r>
            <w:proofErr w:type="spellStart"/>
            <w:r w:rsidRPr="00A41128">
              <w:rPr>
                <w:sz w:val="18"/>
                <w:szCs w:val="18"/>
              </w:rPr>
              <w:t>инжекторных</w:t>
            </w:r>
            <w:proofErr w:type="spellEnd"/>
            <w:r w:rsidRPr="00A41128">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noWrap/>
            <w:hideMark/>
          </w:tcPr>
          <w:p w:rsidR="0093426B" w:rsidRPr="00A41128" w:rsidRDefault="0093426B" w:rsidP="00D927E9">
            <w:pPr>
              <w:jc w:val="both"/>
              <w:rPr>
                <w:sz w:val="18"/>
                <w:szCs w:val="18"/>
              </w:rPr>
            </w:pPr>
            <w:r w:rsidRPr="00A41128">
              <w:rPr>
                <w:sz w:val="18"/>
                <w:szCs w:val="18"/>
              </w:rPr>
              <w:t>000 1 03 02241 01 0000 110</w:t>
            </w:r>
          </w:p>
        </w:tc>
        <w:tc>
          <w:tcPr>
            <w:tcW w:w="1418" w:type="dxa"/>
            <w:noWrap/>
            <w:hideMark/>
          </w:tcPr>
          <w:p w:rsidR="0093426B" w:rsidRPr="00A41128" w:rsidRDefault="0093426B" w:rsidP="00D927E9">
            <w:pPr>
              <w:jc w:val="both"/>
              <w:rPr>
                <w:sz w:val="18"/>
                <w:szCs w:val="18"/>
              </w:rPr>
            </w:pPr>
            <w:r w:rsidRPr="00A41128">
              <w:rPr>
                <w:sz w:val="18"/>
                <w:szCs w:val="18"/>
              </w:rPr>
              <w:t>3 200,00</w:t>
            </w:r>
          </w:p>
        </w:tc>
        <w:tc>
          <w:tcPr>
            <w:tcW w:w="1417" w:type="dxa"/>
            <w:noWrap/>
            <w:hideMark/>
          </w:tcPr>
          <w:p w:rsidR="0093426B" w:rsidRPr="00A41128" w:rsidRDefault="0093426B" w:rsidP="00D927E9">
            <w:pPr>
              <w:jc w:val="both"/>
              <w:rPr>
                <w:sz w:val="18"/>
                <w:szCs w:val="18"/>
              </w:rPr>
            </w:pPr>
            <w:r w:rsidRPr="00A41128">
              <w:rPr>
                <w:sz w:val="18"/>
                <w:szCs w:val="18"/>
              </w:rPr>
              <w:t>3 700,00</w:t>
            </w:r>
          </w:p>
        </w:tc>
        <w:tc>
          <w:tcPr>
            <w:tcW w:w="1562" w:type="dxa"/>
            <w:noWrap/>
            <w:hideMark/>
          </w:tcPr>
          <w:p w:rsidR="0093426B" w:rsidRPr="00A41128" w:rsidRDefault="0093426B" w:rsidP="00D927E9">
            <w:pPr>
              <w:jc w:val="both"/>
              <w:rPr>
                <w:sz w:val="18"/>
                <w:szCs w:val="18"/>
              </w:rPr>
            </w:pPr>
            <w:r w:rsidRPr="00A41128">
              <w:rPr>
                <w:sz w:val="18"/>
                <w:szCs w:val="18"/>
              </w:rPr>
              <w:t>3 900,00</w:t>
            </w:r>
          </w:p>
        </w:tc>
      </w:tr>
      <w:tr w:rsidR="0093426B" w:rsidRPr="00A41128" w:rsidTr="0093426B">
        <w:trPr>
          <w:trHeight w:val="1815"/>
        </w:trPr>
        <w:tc>
          <w:tcPr>
            <w:tcW w:w="3828" w:type="dxa"/>
            <w:hideMark/>
          </w:tcPr>
          <w:p w:rsidR="0093426B" w:rsidRPr="00A41128" w:rsidRDefault="0093426B" w:rsidP="00D927E9">
            <w:pPr>
              <w:jc w:val="both"/>
              <w:rPr>
                <w:sz w:val="18"/>
                <w:szCs w:val="18"/>
              </w:rPr>
            </w:pPr>
            <w:r w:rsidRPr="00A41128">
              <w:rPr>
                <w:sz w:val="18"/>
                <w:szCs w:val="18"/>
              </w:rPr>
              <w:t xml:space="preserve">Доходы от уплаты акцизов на автомобильный </w:t>
            </w:r>
            <w:proofErr w:type="spellStart"/>
            <w:r w:rsidRPr="00A41128">
              <w:rPr>
                <w:sz w:val="18"/>
                <w:szCs w:val="18"/>
              </w:rPr>
              <w:t>бензин</w:t>
            </w:r>
            <w:proofErr w:type="gramStart"/>
            <w:r w:rsidRPr="00A41128">
              <w:rPr>
                <w:sz w:val="18"/>
                <w:szCs w:val="18"/>
              </w:rPr>
              <w:t>,п</w:t>
            </w:r>
            <w:proofErr w:type="gramEnd"/>
            <w:r w:rsidRPr="00A41128">
              <w:rPr>
                <w:sz w:val="18"/>
                <w:szCs w:val="18"/>
              </w:rPr>
              <w:t>одлежащие</w:t>
            </w:r>
            <w:proofErr w:type="spellEnd"/>
            <w:r w:rsidRPr="00A41128">
              <w:rPr>
                <w:sz w:val="18"/>
                <w:szCs w:val="18"/>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noWrap/>
            <w:hideMark/>
          </w:tcPr>
          <w:p w:rsidR="0093426B" w:rsidRPr="00A41128" w:rsidRDefault="0093426B" w:rsidP="00D927E9">
            <w:pPr>
              <w:jc w:val="both"/>
              <w:rPr>
                <w:sz w:val="18"/>
                <w:szCs w:val="18"/>
              </w:rPr>
            </w:pPr>
            <w:r w:rsidRPr="00A41128">
              <w:rPr>
                <w:sz w:val="18"/>
                <w:szCs w:val="18"/>
              </w:rPr>
              <w:t>000 1 03 02251 01 0000 110</w:t>
            </w:r>
          </w:p>
        </w:tc>
        <w:tc>
          <w:tcPr>
            <w:tcW w:w="1418" w:type="dxa"/>
            <w:noWrap/>
            <w:hideMark/>
          </w:tcPr>
          <w:p w:rsidR="0093426B" w:rsidRPr="00A41128" w:rsidRDefault="0093426B" w:rsidP="00D927E9">
            <w:pPr>
              <w:jc w:val="both"/>
              <w:rPr>
                <w:sz w:val="18"/>
                <w:szCs w:val="18"/>
              </w:rPr>
            </w:pPr>
            <w:r w:rsidRPr="00A41128">
              <w:rPr>
                <w:sz w:val="18"/>
                <w:szCs w:val="18"/>
              </w:rPr>
              <w:t>700 900,00</w:t>
            </w:r>
          </w:p>
        </w:tc>
        <w:tc>
          <w:tcPr>
            <w:tcW w:w="1417" w:type="dxa"/>
            <w:noWrap/>
            <w:hideMark/>
          </w:tcPr>
          <w:p w:rsidR="0093426B" w:rsidRPr="00A41128" w:rsidRDefault="0093426B" w:rsidP="00D927E9">
            <w:pPr>
              <w:jc w:val="both"/>
              <w:rPr>
                <w:sz w:val="18"/>
                <w:szCs w:val="18"/>
              </w:rPr>
            </w:pPr>
            <w:r w:rsidRPr="00A41128">
              <w:rPr>
                <w:sz w:val="18"/>
                <w:szCs w:val="18"/>
              </w:rPr>
              <w:t>737 900,00</w:t>
            </w:r>
          </w:p>
        </w:tc>
        <w:tc>
          <w:tcPr>
            <w:tcW w:w="1562" w:type="dxa"/>
            <w:noWrap/>
            <w:hideMark/>
          </w:tcPr>
          <w:p w:rsidR="0093426B" w:rsidRPr="00A41128" w:rsidRDefault="0093426B" w:rsidP="00D927E9">
            <w:pPr>
              <w:jc w:val="both"/>
              <w:rPr>
                <w:sz w:val="18"/>
                <w:szCs w:val="18"/>
              </w:rPr>
            </w:pPr>
            <w:r w:rsidRPr="00A41128">
              <w:rPr>
                <w:sz w:val="18"/>
                <w:szCs w:val="18"/>
              </w:rPr>
              <w:t>757 400,00</w:t>
            </w:r>
          </w:p>
        </w:tc>
      </w:tr>
      <w:tr w:rsidR="0093426B" w:rsidRPr="00A41128" w:rsidTr="0093426B">
        <w:trPr>
          <w:trHeight w:val="1905"/>
        </w:trPr>
        <w:tc>
          <w:tcPr>
            <w:tcW w:w="3828" w:type="dxa"/>
            <w:hideMark/>
          </w:tcPr>
          <w:p w:rsidR="0093426B" w:rsidRPr="00A41128" w:rsidRDefault="0093426B" w:rsidP="00D927E9">
            <w:pPr>
              <w:jc w:val="both"/>
              <w:rPr>
                <w:sz w:val="18"/>
                <w:szCs w:val="18"/>
              </w:rPr>
            </w:pPr>
            <w:r w:rsidRPr="00A41128">
              <w:rPr>
                <w:sz w:val="18"/>
                <w:szCs w:val="18"/>
              </w:rPr>
              <w:t xml:space="preserve">Доходы от уплаты акцизов на прямогонный </w:t>
            </w:r>
            <w:proofErr w:type="spellStart"/>
            <w:r w:rsidRPr="00A41128">
              <w:rPr>
                <w:sz w:val="18"/>
                <w:szCs w:val="18"/>
              </w:rPr>
              <w:t>бензин</w:t>
            </w:r>
            <w:proofErr w:type="gramStart"/>
            <w:r w:rsidRPr="00A41128">
              <w:rPr>
                <w:sz w:val="18"/>
                <w:szCs w:val="18"/>
              </w:rPr>
              <w:t>,п</w:t>
            </w:r>
            <w:proofErr w:type="gramEnd"/>
            <w:r w:rsidRPr="00A41128">
              <w:rPr>
                <w:sz w:val="18"/>
                <w:szCs w:val="18"/>
              </w:rPr>
              <w:t>одлежащие</w:t>
            </w:r>
            <w:proofErr w:type="spellEnd"/>
            <w:r w:rsidRPr="00A41128">
              <w:rPr>
                <w:sz w:val="18"/>
                <w:szCs w:val="18"/>
              </w:rPr>
              <w:t xml:space="preserve">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noWrap/>
            <w:hideMark/>
          </w:tcPr>
          <w:p w:rsidR="0093426B" w:rsidRPr="00A41128" w:rsidRDefault="0093426B" w:rsidP="00D927E9">
            <w:pPr>
              <w:jc w:val="both"/>
              <w:rPr>
                <w:sz w:val="18"/>
                <w:szCs w:val="18"/>
              </w:rPr>
            </w:pPr>
            <w:r w:rsidRPr="00A41128">
              <w:rPr>
                <w:sz w:val="18"/>
                <w:szCs w:val="18"/>
              </w:rPr>
              <w:t>000 1 03 02261 01 0000 110</w:t>
            </w:r>
          </w:p>
        </w:tc>
        <w:tc>
          <w:tcPr>
            <w:tcW w:w="1418" w:type="dxa"/>
            <w:noWrap/>
            <w:hideMark/>
          </w:tcPr>
          <w:p w:rsidR="0093426B" w:rsidRPr="00A41128" w:rsidRDefault="0093426B" w:rsidP="00D927E9">
            <w:pPr>
              <w:jc w:val="both"/>
              <w:rPr>
                <w:sz w:val="18"/>
                <w:szCs w:val="18"/>
              </w:rPr>
            </w:pPr>
            <w:r w:rsidRPr="00A41128">
              <w:rPr>
                <w:sz w:val="18"/>
                <w:szCs w:val="18"/>
              </w:rPr>
              <w:t>-84 000,00</w:t>
            </w:r>
          </w:p>
        </w:tc>
        <w:tc>
          <w:tcPr>
            <w:tcW w:w="1417" w:type="dxa"/>
            <w:noWrap/>
            <w:hideMark/>
          </w:tcPr>
          <w:p w:rsidR="0093426B" w:rsidRPr="00A41128" w:rsidRDefault="0093426B" w:rsidP="00D927E9">
            <w:pPr>
              <w:jc w:val="both"/>
              <w:rPr>
                <w:sz w:val="18"/>
                <w:szCs w:val="18"/>
              </w:rPr>
            </w:pPr>
            <w:r w:rsidRPr="00A41128">
              <w:rPr>
                <w:sz w:val="18"/>
                <w:szCs w:val="18"/>
              </w:rPr>
              <w:t>-88 100,00</w:t>
            </w:r>
          </w:p>
        </w:tc>
        <w:tc>
          <w:tcPr>
            <w:tcW w:w="1562" w:type="dxa"/>
            <w:noWrap/>
            <w:hideMark/>
          </w:tcPr>
          <w:p w:rsidR="0093426B" w:rsidRPr="00A41128" w:rsidRDefault="0093426B" w:rsidP="00D927E9">
            <w:pPr>
              <w:jc w:val="both"/>
              <w:rPr>
                <w:sz w:val="18"/>
                <w:szCs w:val="18"/>
              </w:rPr>
            </w:pPr>
            <w:r w:rsidRPr="00A41128">
              <w:rPr>
                <w:sz w:val="18"/>
                <w:szCs w:val="18"/>
              </w:rPr>
              <w:t>-92 400,00</w:t>
            </w:r>
          </w:p>
        </w:tc>
      </w:tr>
      <w:tr w:rsidR="0093426B" w:rsidRPr="00A41128" w:rsidTr="0093426B">
        <w:trPr>
          <w:trHeight w:val="375"/>
        </w:trPr>
        <w:tc>
          <w:tcPr>
            <w:tcW w:w="3828" w:type="dxa"/>
            <w:hideMark/>
          </w:tcPr>
          <w:p w:rsidR="0093426B" w:rsidRPr="00A41128" w:rsidRDefault="0093426B" w:rsidP="00D927E9">
            <w:pPr>
              <w:jc w:val="both"/>
              <w:rPr>
                <w:b/>
                <w:bCs/>
                <w:sz w:val="18"/>
                <w:szCs w:val="18"/>
              </w:rPr>
            </w:pPr>
            <w:r w:rsidRPr="00A41128">
              <w:rPr>
                <w:b/>
                <w:bCs/>
                <w:sz w:val="18"/>
                <w:szCs w:val="18"/>
              </w:rPr>
              <w:t>Единый сельскохозяйственный налог</w:t>
            </w:r>
          </w:p>
        </w:tc>
        <w:tc>
          <w:tcPr>
            <w:tcW w:w="2268" w:type="dxa"/>
            <w:noWrap/>
            <w:hideMark/>
          </w:tcPr>
          <w:p w:rsidR="0093426B" w:rsidRPr="00A41128" w:rsidRDefault="0093426B" w:rsidP="00D927E9">
            <w:pPr>
              <w:jc w:val="both"/>
              <w:rPr>
                <w:b/>
                <w:bCs/>
                <w:sz w:val="18"/>
                <w:szCs w:val="18"/>
              </w:rPr>
            </w:pPr>
            <w:r w:rsidRPr="00A41128">
              <w:rPr>
                <w:b/>
                <w:bCs/>
                <w:sz w:val="18"/>
                <w:szCs w:val="18"/>
              </w:rPr>
              <w:t>000 1 05 03000 01 0000 000</w:t>
            </w:r>
          </w:p>
        </w:tc>
        <w:tc>
          <w:tcPr>
            <w:tcW w:w="1418" w:type="dxa"/>
            <w:noWrap/>
            <w:hideMark/>
          </w:tcPr>
          <w:p w:rsidR="0093426B" w:rsidRPr="00A41128" w:rsidRDefault="0093426B" w:rsidP="00D927E9">
            <w:pPr>
              <w:jc w:val="both"/>
              <w:rPr>
                <w:b/>
                <w:bCs/>
                <w:sz w:val="18"/>
                <w:szCs w:val="18"/>
              </w:rPr>
            </w:pPr>
            <w:r w:rsidRPr="00A41128">
              <w:rPr>
                <w:b/>
                <w:bCs/>
                <w:sz w:val="18"/>
                <w:szCs w:val="18"/>
              </w:rPr>
              <w:t>1 500,00</w:t>
            </w:r>
          </w:p>
        </w:tc>
        <w:tc>
          <w:tcPr>
            <w:tcW w:w="1417" w:type="dxa"/>
            <w:noWrap/>
            <w:hideMark/>
          </w:tcPr>
          <w:p w:rsidR="0093426B" w:rsidRPr="00A41128" w:rsidRDefault="0093426B" w:rsidP="00D927E9">
            <w:pPr>
              <w:jc w:val="both"/>
              <w:rPr>
                <w:b/>
                <w:bCs/>
                <w:sz w:val="18"/>
                <w:szCs w:val="18"/>
              </w:rPr>
            </w:pPr>
            <w:r w:rsidRPr="00A41128">
              <w:rPr>
                <w:b/>
                <w:bCs/>
                <w:sz w:val="18"/>
                <w:szCs w:val="18"/>
              </w:rPr>
              <w:t>1 500,00</w:t>
            </w:r>
          </w:p>
        </w:tc>
        <w:tc>
          <w:tcPr>
            <w:tcW w:w="1562" w:type="dxa"/>
            <w:noWrap/>
            <w:hideMark/>
          </w:tcPr>
          <w:p w:rsidR="0093426B" w:rsidRPr="00A41128" w:rsidRDefault="0093426B" w:rsidP="00D927E9">
            <w:pPr>
              <w:jc w:val="both"/>
              <w:rPr>
                <w:b/>
                <w:bCs/>
                <w:sz w:val="18"/>
                <w:szCs w:val="18"/>
              </w:rPr>
            </w:pPr>
            <w:r w:rsidRPr="00A41128">
              <w:rPr>
                <w:b/>
                <w:bCs/>
                <w:sz w:val="18"/>
                <w:szCs w:val="18"/>
              </w:rPr>
              <w:t>1 500,00</w:t>
            </w:r>
          </w:p>
        </w:tc>
      </w:tr>
      <w:tr w:rsidR="0093426B" w:rsidRPr="00A41128" w:rsidTr="0093426B">
        <w:trPr>
          <w:trHeight w:val="345"/>
        </w:trPr>
        <w:tc>
          <w:tcPr>
            <w:tcW w:w="3828" w:type="dxa"/>
            <w:hideMark/>
          </w:tcPr>
          <w:p w:rsidR="0093426B" w:rsidRPr="00A41128" w:rsidRDefault="0093426B" w:rsidP="00D927E9">
            <w:pPr>
              <w:jc w:val="both"/>
              <w:rPr>
                <w:sz w:val="18"/>
                <w:szCs w:val="18"/>
              </w:rPr>
            </w:pPr>
            <w:r w:rsidRPr="00A41128">
              <w:rPr>
                <w:sz w:val="18"/>
                <w:szCs w:val="18"/>
              </w:rPr>
              <w:t>Единый сельскохозяйственный налог</w:t>
            </w:r>
          </w:p>
        </w:tc>
        <w:tc>
          <w:tcPr>
            <w:tcW w:w="2268" w:type="dxa"/>
            <w:noWrap/>
            <w:hideMark/>
          </w:tcPr>
          <w:p w:rsidR="0093426B" w:rsidRPr="00A41128" w:rsidRDefault="0093426B" w:rsidP="00D927E9">
            <w:pPr>
              <w:jc w:val="both"/>
              <w:rPr>
                <w:sz w:val="18"/>
                <w:szCs w:val="18"/>
              </w:rPr>
            </w:pPr>
            <w:r w:rsidRPr="00A41128">
              <w:rPr>
                <w:sz w:val="18"/>
                <w:szCs w:val="18"/>
              </w:rPr>
              <w:t>000 1 05 03010 01 0000 110</w:t>
            </w:r>
          </w:p>
        </w:tc>
        <w:tc>
          <w:tcPr>
            <w:tcW w:w="1418" w:type="dxa"/>
            <w:noWrap/>
            <w:hideMark/>
          </w:tcPr>
          <w:p w:rsidR="0093426B" w:rsidRPr="00A41128" w:rsidRDefault="0093426B" w:rsidP="00D927E9">
            <w:pPr>
              <w:jc w:val="both"/>
              <w:rPr>
                <w:sz w:val="18"/>
                <w:szCs w:val="18"/>
              </w:rPr>
            </w:pPr>
            <w:r w:rsidRPr="00A41128">
              <w:rPr>
                <w:sz w:val="18"/>
                <w:szCs w:val="18"/>
              </w:rPr>
              <w:t>1 500,00</w:t>
            </w:r>
          </w:p>
        </w:tc>
        <w:tc>
          <w:tcPr>
            <w:tcW w:w="1417" w:type="dxa"/>
            <w:noWrap/>
            <w:hideMark/>
          </w:tcPr>
          <w:p w:rsidR="0093426B" w:rsidRPr="00A41128" w:rsidRDefault="0093426B" w:rsidP="00D927E9">
            <w:pPr>
              <w:jc w:val="both"/>
              <w:rPr>
                <w:sz w:val="18"/>
                <w:szCs w:val="18"/>
              </w:rPr>
            </w:pPr>
            <w:r w:rsidRPr="00A41128">
              <w:rPr>
                <w:sz w:val="18"/>
                <w:szCs w:val="18"/>
              </w:rPr>
              <w:t>1 500,00</w:t>
            </w:r>
          </w:p>
        </w:tc>
        <w:tc>
          <w:tcPr>
            <w:tcW w:w="1562" w:type="dxa"/>
            <w:noWrap/>
            <w:hideMark/>
          </w:tcPr>
          <w:p w:rsidR="0093426B" w:rsidRPr="00A41128" w:rsidRDefault="0093426B" w:rsidP="00D927E9">
            <w:pPr>
              <w:jc w:val="both"/>
              <w:rPr>
                <w:sz w:val="18"/>
                <w:szCs w:val="18"/>
              </w:rPr>
            </w:pPr>
            <w:r w:rsidRPr="00A41128">
              <w:rPr>
                <w:sz w:val="18"/>
                <w:szCs w:val="18"/>
              </w:rPr>
              <w:t>1 500,00</w:t>
            </w:r>
          </w:p>
        </w:tc>
      </w:tr>
      <w:tr w:rsidR="0093426B" w:rsidRPr="00A41128" w:rsidTr="0093426B">
        <w:trPr>
          <w:trHeight w:val="360"/>
        </w:trPr>
        <w:tc>
          <w:tcPr>
            <w:tcW w:w="3828" w:type="dxa"/>
            <w:hideMark/>
          </w:tcPr>
          <w:p w:rsidR="0093426B" w:rsidRPr="00A41128" w:rsidRDefault="0093426B" w:rsidP="00D927E9">
            <w:pPr>
              <w:jc w:val="both"/>
              <w:rPr>
                <w:b/>
                <w:bCs/>
                <w:sz w:val="18"/>
                <w:szCs w:val="18"/>
              </w:rPr>
            </w:pPr>
            <w:r w:rsidRPr="00A41128">
              <w:rPr>
                <w:b/>
                <w:bCs/>
                <w:sz w:val="18"/>
                <w:szCs w:val="18"/>
              </w:rPr>
              <w:t>Налог на имущества</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000 1 06 00000 00 0000 000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2 428 000,00</w:t>
            </w:r>
          </w:p>
        </w:tc>
        <w:tc>
          <w:tcPr>
            <w:tcW w:w="1417" w:type="dxa"/>
            <w:noWrap/>
            <w:hideMark/>
          </w:tcPr>
          <w:p w:rsidR="0093426B" w:rsidRPr="00A41128" w:rsidRDefault="0093426B" w:rsidP="00D927E9">
            <w:pPr>
              <w:jc w:val="both"/>
              <w:rPr>
                <w:b/>
                <w:bCs/>
                <w:sz w:val="18"/>
                <w:szCs w:val="18"/>
              </w:rPr>
            </w:pPr>
            <w:r w:rsidRPr="00A41128">
              <w:rPr>
                <w:b/>
                <w:bCs/>
                <w:sz w:val="18"/>
                <w:szCs w:val="18"/>
              </w:rPr>
              <w:t>2 519 000,00</w:t>
            </w:r>
          </w:p>
        </w:tc>
        <w:tc>
          <w:tcPr>
            <w:tcW w:w="1562" w:type="dxa"/>
            <w:noWrap/>
            <w:hideMark/>
          </w:tcPr>
          <w:p w:rsidR="0093426B" w:rsidRPr="00A41128" w:rsidRDefault="0093426B" w:rsidP="00D927E9">
            <w:pPr>
              <w:jc w:val="both"/>
              <w:rPr>
                <w:b/>
                <w:bCs/>
                <w:sz w:val="18"/>
                <w:szCs w:val="18"/>
              </w:rPr>
            </w:pPr>
            <w:r w:rsidRPr="00A41128">
              <w:rPr>
                <w:b/>
                <w:bCs/>
                <w:sz w:val="18"/>
                <w:szCs w:val="18"/>
              </w:rPr>
              <w:t>2 613 000,00</w:t>
            </w:r>
          </w:p>
        </w:tc>
      </w:tr>
      <w:tr w:rsidR="0093426B" w:rsidRPr="00A41128" w:rsidTr="0093426B">
        <w:trPr>
          <w:trHeight w:val="330"/>
        </w:trPr>
        <w:tc>
          <w:tcPr>
            <w:tcW w:w="3828" w:type="dxa"/>
            <w:hideMark/>
          </w:tcPr>
          <w:p w:rsidR="0093426B" w:rsidRPr="00A41128" w:rsidRDefault="0093426B" w:rsidP="00D927E9">
            <w:pPr>
              <w:jc w:val="both"/>
              <w:rPr>
                <w:sz w:val="18"/>
                <w:szCs w:val="18"/>
              </w:rPr>
            </w:pPr>
            <w:r w:rsidRPr="00A41128">
              <w:rPr>
                <w:sz w:val="18"/>
                <w:szCs w:val="18"/>
              </w:rPr>
              <w:t>Налоги на имущество физических лиц</w:t>
            </w:r>
          </w:p>
        </w:tc>
        <w:tc>
          <w:tcPr>
            <w:tcW w:w="2268" w:type="dxa"/>
            <w:noWrap/>
            <w:hideMark/>
          </w:tcPr>
          <w:p w:rsidR="0093426B" w:rsidRPr="00A41128" w:rsidRDefault="0093426B" w:rsidP="00D927E9">
            <w:pPr>
              <w:jc w:val="both"/>
              <w:rPr>
                <w:sz w:val="18"/>
                <w:szCs w:val="18"/>
              </w:rPr>
            </w:pPr>
            <w:r w:rsidRPr="00A41128">
              <w:rPr>
                <w:sz w:val="18"/>
                <w:szCs w:val="18"/>
              </w:rPr>
              <w:t xml:space="preserve"> 000 1 06 01000 00 0000 110</w:t>
            </w:r>
          </w:p>
        </w:tc>
        <w:tc>
          <w:tcPr>
            <w:tcW w:w="1418" w:type="dxa"/>
            <w:noWrap/>
            <w:hideMark/>
          </w:tcPr>
          <w:p w:rsidR="0093426B" w:rsidRPr="00A41128" w:rsidRDefault="0093426B" w:rsidP="00D927E9">
            <w:pPr>
              <w:jc w:val="both"/>
              <w:rPr>
                <w:sz w:val="18"/>
                <w:szCs w:val="18"/>
              </w:rPr>
            </w:pPr>
            <w:r w:rsidRPr="00A41128">
              <w:rPr>
                <w:sz w:val="18"/>
                <w:szCs w:val="18"/>
              </w:rPr>
              <w:t>638 000,00</w:t>
            </w:r>
          </w:p>
        </w:tc>
        <w:tc>
          <w:tcPr>
            <w:tcW w:w="1417" w:type="dxa"/>
            <w:noWrap/>
            <w:hideMark/>
          </w:tcPr>
          <w:p w:rsidR="0093426B" w:rsidRPr="00A41128" w:rsidRDefault="0093426B" w:rsidP="00D927E9">
            <w:pPr>
              <w:jc w:val="both"/>
              <w:rPr>
                <w:sz w:val="18"/>
                <w:szCs w:val="18"/>
              </w:rPr>
            </w:pPr>
            <w:r w:rsidRPr="00A41128">
              <w:rPr>
                <w:sz w:val="18"/>
                <w:szCs w:val="18"/>
              </w:rPr>
              <w:t>666 000,00</w:t>
            </w:r>
          </w:p>
        </w:tc>
        <w:tc>
          <w:tcPr>
            <w:tcW w:w="1562" w:type="dxa"/>
            <w:noWrap/>
            <w:hideMark/>
          </w:tcPr>
          <w:p w:rsidR="0093426B" w:rsidRPr="00A41128" w:rsidRDefault="0093426B" w:rsidP="00D927E9">
            <w:pPr>
              <w:jc w:val="both"/>
              <w:rPr>
                <w:sz w:val="18"/>
                <w:szCs w:val="18"/>
              </w:rPr>
            </w:pPr>
            <w:r w:rsidRPr="00A41128">
              <w:rPr>
                <w:sz w:val="18"/>
                <w:szCs w:val="18"/>
              </w:rPr>
              <w:t>693 000,00</w:t>
            </w:r>
          </w:p>
        </w:tc>
      </w:tr>
      <w:tr w:rsidR="0093426B" w:rsidRPr="00A41128" w:rsidTr="0093426B">
        <w:trPr>
          <w:trHeight w:val="1035"/>
        </w:trPr>
        <w:tc>
          <w:tcPr>
            <w:tcW w:w="3828" w:type="dxa"/>
            <w:hideMark/>
          </w:tcPr>
          <w:p w:rsidR="0093426B" w:rsidRPr="00A41128" w:rsidRDefault="0093426B" w:rsidP="00D927E9">
            <w:pPr>
              <w:jc w:val="both"/>
              <w:rPr>
                <w:sz w:val="18"/>
                <w:szCs w:val="18"/>
              </w:rPr>
            </w:pPr>
            <w:r w:rsidRPr="00A41128">
              <w:rPr>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68" w:type="dxa"/>
            <w:noWrap/>
            <w:hideMark/>
          </w:tcPr>
          <w:p w:rsidR="0093426B" w:rsidRPr="00A41128" w:rsidRDefault="0093426B" w:rsidP="00D927E9">
            <w:pPr>
              <w:jc w:val="both"/>
              <w:rPr>
                <w:sz w:val="18"/>
                <w:szCs w:val="18"/>
              </w:rPr>
            </w:pPr>
            <w:r w:rsidRPr="00A41128">
              <w:rPr>
                <w:sz w:val="18"/>
                <w:szCs w:val="18"/>
              </w:rPr>
              <w:t xml:space="preserve"> 000 1 06 01030 10 0000 110</w:t>
            </w:r>
          </w:p>
        </w:tc>
        <w:tc>
          <w:tcPr>
            <w:tcW w:w="1418" w:type="dxa"/>
            <w:noWrap/>
            <w:hideMark/>
          </w:tcPr>
          <w:p w:rsidR="0093426B" w:rsidRPr="00A41128" w:rsidRDefault="0093426B" w:rsidP="00D927E9">
            <w:pPr>
              <w:jc w:val="both"/>
              <w:rPr>
                <w:sz w:val="18"/>
                <w:szCs w:val="18"/>
              </w:rPr>
            </w:pPr>
            <w:r w:rsidRPr="00A41128">
              <w:rPr>
                <w:sz w:val="18"/>
                <w:szCs w:val="18"/>
              </w:rPr>
              <w:t>638 000,00</w:t>
            </w:r>
          </w:p>
        </w:tc>
        <w:tc>
          <w:tcPr>
            <w:tcW w:w="1417" w:type="dxa"/>
            <w:noWrap/>
            <w:hideMark/>
          </w:tcPr>
          <w:p w:rsidR="0093426B" w:rsidRPr="00A41128" w:rsidRDefault="0093426B" w:rsidP="00D927E9">
            <w:pPr>
              <w:jc w:val="both"/>
              <w:rPr>
                <w:sz w:val="18"/>
                <w:szCs w:val="18"/>
              </w:rPr>
            </w:pPr>
            <w:r w:rsidRPr="00A41128">
              <w:rPr>
                <w:sz w:val="18"/>
                <w:szCs w:val="18"/>
              </w:rPr>
              <w:t>666 000,00</w:t>
            </w:r>
          </w:p>
        </w:tc>
        <w:tc>
          <w:tcPr>
            <w:tcW w:w="1562" w:type="dxa"/>
            <w:noWrap/>
            <w:hideMark/>
          </w:tcPr>
          <w:p w:rsidR="0093426B" w:rsidRPr="00A41128" w:rsidRDefault="0093426B" w:rsidP="00D927E9">
            <w:pPr>
              <w:jc w:val="both"/>
              <w:rPr>
                <w:sz w:val="18"/>
                <w:szCs w:val="18"/>
              </w:rPr>
            </w:pPr>
            <w:r w:rsidRPr="00A41128">
              <w:rPr>
                <w:sz w:val="18"/>
                <w:szCs w:val="18"/>
              </w:rPr>
              <w:t>693 000,00</w:t>
            </w:r>
          </w:p>
        </w:tc>
      </w:tr>
      <w:tr w:rsidR="0093426B" w:rsidRPr="00A41128" w:rsidTr="0093426B">
        <w:trPr>
          <w:trHeight w:val="390"/>
        </w:trPr>
        <w:tc>
          <w:tcPr>
            <w:tcW w:w="3828" w:type="dxa"/>
            <w:hideMark/>
          </w:tcPr>
          <w:p w:rsidR="0093426B" w:rsidRPr="00A41128" w:rsidRDefault="0093426B" w:rsidP="00D927E9">
            <w:pPr>
              <w:jc w:val="both"/>
              <w:rPr>
                <w:sz w:val="18"/>
                <w:szCs w:val="18"/>
              </w:rPr>
            </w:pPr>
            <w:r w:rsidRPr="00A41128">
              <w:rPr>
                <w:sz w:val="18"/>
                <w:szCs w:val="18"/>
              </w:rPr>
              <w:t>Земельный налог</w:t>
            </w:r>
          </w:p>
        </w:tc>
        <w:tc>
          <w:tcPr>
            <w:tcW w:w="2268" w:type="dxa"/>
            <w:noWrap/>
            <w:hideMark/>
          </w:tcPr>
          <w:p w:rsidR="0093426B" w:rsidRPr="00A41128" w:rsidRDefault="0093426B" w:rsidP="00D927E9">
            <w:pPr>
              <w:jc w:val="both"/>
              <w:rPr>
                <w:sz w:val="18"/>
                <w:szCs w:val="18"/>
              </w:rPr>
            </w:pPr>
            <w:r w:rsidRPr="00A41128">
              <w:rPr>
                <w:sz w:val="18"/>
                <w:szCs w:val="18"/>
              </w:rPr>
              <w:t xml:space="preserve"> 000 1 06 06000 00 0000 110</w:t>
            </w:r>
          </w:p>
        </w:tc>
        <w:tc>
          <w:tcPr>
            <w:tcW w:w="1418" w:type="dxa"/>
            <w:noWrap/>
            <w:hideMark/>
          </w:tcPr>
          <w:p w:rsidR="0093426B" w:rsidRPr="00A41128" w:rsidRDefault="0093426B" w:rsidP="00D927E9">
            <w:pPr>
              <w:jc w:val="both"/>
              <w:rPr>
                <w:sz w:val="18"/>
                <w:szCs w:val="18"/>
              </w:rPr>
            </w:pPr>
            <w:r w:rsidRPr="00A41128">
              <w:rPr>
                <w:sz w:val="18"/>
                <w:szCs w:val="18"/>
              </w:rPr>
              <w:t>1 790 000,00</w:t>
            </w:r>
          </w:p>
        </w:tc>
        <w:tc>
          <w:tcPr>
            <w:tcW w:w="1417" w:type="dxa"/>
            <w:noWrap/>
            <w:hideMark/>
          </w:tcPr>
          <w:p w:rsidR="0093426B" w:rsidRPr="00A41128" w:rsidRDefault="0093426B" w:rsidP="00D927E9">
            <w:pPr>
              <w:jc w:val="both"/>
              <w:rPr>
                <w:sz w:val="18"/>
                <w:szCs w:val="18"/>
              </w:rPr>
            </w:pPr>
            <w:r w:rsidRPr="00A41128">
              <w:rPr>
                <w:sz w:val="18"/>
                <w:szCs w:val="18"/>
              </w:rPr>
              <w:t>1 853 000,00</w:t>
            </w:r>
          </w:p>
        </w:tc>
        <w:tc>
          <w:tcPr>
            <w:tcW w:w="1562" w:type="dxa"/>
            <w:noWrap/>
            <w:hideMark/>
          </w:tcPr>
          <w:p w:rsidR="0093426B" w:rsidRPr="00A41128" w:rsidRDefault="0093426B" w:rsidP="00D927E9">
            <w:pPr>
              <w:jc w:val="both"/>
              <w:rPr>
                <w:sz w:val="18"/>
                <w:szCs w:val="18"/>
              </w:rPr>
            </w:pPr>
            <w:r w:rsidRPr="00A41128">
              <w:rPr>
                <w:sz w:val="18"/>
                <w:szCs w:val="18"/>
              </w:rPr>
              <w:t>1 920 000,00</w:t>
            </w:r>
          </w:p>
        </w:tc>
      </w:tr>
      <w:tr w:rsidR="0093426B" w:rsidRPr="00A41128" w:rsidTr="0093426B">
        <w:trPr>
          <w:trHeight w:val="780"/>
        </w:trPr>
        <w:tc>
          <w:tcPr>
            <w:tcW w:w="3828" w:type="dxa"/>
            <w:hideMark/>
          </w:tcPr>
          <w:p w:rsidR="0093426B" w:rsidRPr="00A41128" w:rsidRDefault="0093426B" w:rsidP="00D927E9">
            <w:pPr>
              <w:jc w:val="both"/>
              <w:rPr>
                <w:sz w:val="18"/>
                <w:szCs w:val="18"/>
              </w:rPr>
            </w:pPr>
            <w:r w:rsidRPr="00A41128">
              <w:rPr>
                <w:sz w:val="18"/>
                <w:szCs w:val="18"/>
              </w:rPr>
              <w:t>Земельный налог с организаций, обладающих земельным участком, расположенным в границах сельских  поселений</w:t>
            </w:r>
          </w:p>
        </w:tc>
        <w:tc>
          <w:tcPr>
            <w:tcW w:w="2268" w:type="dxa"/>
            <w:noWrap/>
            <w:hideMark/>
          </w:tcPr>
          <w:p w:rsidR="0093426B" w:rsidRPr="00A41128" w:rsidRDefault="0093426B" w:rsidP="00D927E9">
            <w:pPr>
              <w:jc w:val="both"/>
              <w:rPr>
                <w:sz w:val="18"/>
                <w:szCs w:val="18"/>
              </w:rPr>
            </w:pPr>
            <w:r w:rsidRPr="00A41128">
              <w:rPr>
                <w:sz w:val="18"/>
                <w:szCs w:val="18"/>
              </w:rPr>
              <w:t xml:space="preserve"> 000 1 06 06033 10 0000 110</w:t>
            </w:r>
          </w:p>
        </w:tc>
        <w:tc>
          <w:tcPr>
            <w:tcW w:w="1418" w:type="dxa"/>
            <w:noWrap/>
            <w:hideMark/>
          </w:tcPr>
          <w:p w:rsidR="0093426B" w:rsidRPr="00A41128" w:rsidRDefault="0093426B" w:rsidP="00D927E9">
            <w:pPr>
              <w:jc w:val="both"/>
              <w:rPr>
                <w:sz w:val="18"/>
                <w:szCs w:val="18"/>
              </w:rPr>
            </w:pPr>
            <w:r w:rsidRPr="00A41128">
              <w:rPr>
                <w:sz w:val="18"/>
                <w:szCs w:val="18"/>
              </w:rPr>
              <w:t>1 093 000,00</w:t>
            </w:r>
          </w:p>
        </w:tc>
        <w:tc>
          <w:tcPr>
            <w:tcW w:w="1417" w:type="dxa"/>
            <w:noWrap/>
            <w:hideMark/>
          </w:tcPr>
          <w:p w:rsidR="0093426B" w:rsidRPr="00A41128" w:rsidRDefault="0093426B" w:rsidP="00D927E9">
            <w:pPr>
              <w:jc w:val="both"/>
              <w:rPr>
                <w:sz w:val="18"/>
                <w:szCs w:val="18"/>
              </w:rPr>
            </w:pPr>
            <w:r w:rsidRPr="00A41128">
              <w:rPr>
                <w:sz w:val="18"/>
                <w:szCs w:val="18"/>
              </w:rPr>
              <w:t>1 045 000,00</w:t>
            </w:r>
          </w:p>
        </w:tc>
        <w:tc>
          <w:tcPr>
            <w:tcW w:w="1562" w:type="dxa"/>
            <w:noWrap/>
            <w:hideMark/>
          </w:tcPr>
          <w:p w:rsidR="0093426B" w:rsidRPr="00A41128" w:rsidRDefault="0093426B" w:rsidP="00D927E9">
            <w:pPr>
              <w:jc w:val="both"/>
              <w:rPr>
                <w:sz w:val="18"/>
                <w:szCs w:val="18"/>
              </w:rPr>
            </w:pPr>
            <w:r w:rsidRPr="00A41128">
              <w:rPr>
                <w:sz w:val="18"/>
                <w:szCs w:val="18"/>
              </w:rPr>
              <w:t>1 088 000,00</w:t>
            </w:r>
          </w:p>
        </w:tc>
      </w:tr>
      <w:tr w:rsidR="0093426B" w:rsidRPr="00A41128" w:rsidTr="0093426B">
        <w:trPr>
          <w:trHeight w:val="15"/>
        </w:trPr>
        <w:tc>
          <w:tcPr>
            <w:tcW w:w="3828" w:type="dxa"/>
            <w:hideMark/>
          </w:tcPr>
          <w:p w:rsidR="0093426B" w:rsidRPr="00A41128" w:rsidRDefault="0093426B" w:rsidP="00D927E9">
            <w:pPr>
              <w:jc w:val="both"/>
              <w:rPr>
                <w:sz w:val="18"/>
                <w:szCs w:val="18"/>
              </w:rPr>
            </w:pPr>
            <w:r w:rsidRPr="00A41128">
              <w:rPr>
                <w:sz w:val="18"/>
                <w:szCs w:val="18"/>
              </w:rPr>
              <w:t> </w:t>
            </w:r>
          </w:p>
        </w:tc>
        <w:tc>
          <w:tcPr>
            <w:tcW w:w="2268" w:type="dxa"/>
            <w:noWrap/>
            <w:hideMark/>
          </w:tcPr>
          <w:p w:rsidR="0093426B" w:rsidRPr="00A41128" w:rsidRDefault="0093426B" w:rsidP="00D927E9">
            <w:pPr>
              <w:jc w:val="both"/>
              <w:rPr>
                <w:sz w:val="18"/>
                <w:szCs w:val="18"/>
              </w:rPr>
            </w:pPr>
            <w:r w:rsidRPr="00A41128">
              <w:rPr>
                <w:sz w:val="18"/>
                <w:szCs w:val="18"/>
              </w:rPr>
              <w:t> </w:t>
            </w:r>
          </w:p>
        </w:tc>
        <w:tc>
          <w:tcPr>
            <w:tcW w:w="1418" w:type="dxa"/>
            <w:noWrap/>
            <w:hideMark/>
          </w:tcPr>
          <w:p w:rsidR="0093426B" w:rsidRPr="00A41128" w:rsidRDefault="0093426B" w:rsidP="00D927E9">
            <w:pPr>
              <w:jc w:val="both"/>
              <w:rPr>
                <w:sz w:val="18"/>
                <w:szCs w:val="18"/>
              </w:rPr>
            </w:pPr>
            <w:r w:rsidRPr="00A41128">
              <w:rPr>
                <w:sz w:val="18"/>
                <w:szCs w:val="18"/>
              </w:rPr>
              <w:t> </w:t>
            </w:r>
          </w:p>
        </w:tc>
        <w:tc>
          <w:tcPr>
            <w:tcW w:w="1417" w:type="dxa"/>
            <w:noWrap/>
            <w:hideMark/>
          </w:tcPr>
          <w:p w:rsidR="0093426B" w:rsidRPr="00A41128" w:rsidRDefault="0093426B" w:rsidP="00D927E9">
            <w:pPr>
              <w:jc w:val="both"/>
              <w:rPr>
                <w:sz w:val="18"/>
                <w:szCs w:val="18"/>
              </w:rPr>
            </w:pPr>
            <w:r w:rsidRPr="00A41128">
              <w:rPr>
                <w:sz w:val="18"/>
                <w:szCs w:val="18"/>
              </w:rPr>
              <w:t> </w:t>
            </w:r>
          </w:p>
        </w:tc>
        <w:tc>
          <w:tcPr>
            <w:tcW w:w="1562" w:type="dxa"/>
            <w:noWrap/>
            <w:hideMark/>
          </w:tcPr>
          <w:p w:rsidR="0093426B" w:rsidRPr="00A41128" w:rsidRDefault="0093426B" w:rsidP="00D927E9">
            <w:pPr>
              <w:jc w:val="both"/>
              <w:rPr>
                <w:sz w:val="18"/>
                <w:szCs w:val="18"/>
              </w:rPr>
            </w:pPr>
            <w:r w:rsidRPr="00A41128">
              <w:rPr>
                <w:sz w:val="18"/>
                <w:szCs w:val="18"/>
              </w:rPr>
              <w:t> </w:t>
            </w:r>
          </w:p>
        </w:tc>
      </w:tr>
      <w:tr w:rsidR="0093426B" w:rsidRPr="00A41128" w:rsidTr="0093426B">
        <w:trPr>
          <w:trHeight w:val="840"/>
        </w:trPr>
        <w:tc>
          <w:tcPr>
            <w:tcW w:w="3828" w:type="dxa"/>
            <w:hideMark/>
          </w:tcPr>
          <w:p w:rsidR="0093426B" w:rsidRPr="00A41128" w:rsidRDefault="0093426B" w:rsidP="00D927E9">
            <w:pPr>
              <w:jc w:val="both"/>
              <w:rPr>
                <w:sz w:val="18"/>
                <w:szCs w:val="18"/>
              </w:rPr>
            </w:pPr>
            <w:r w:rsidRPr="00A41128">
              <w:rPr>
                <w:sz w:val="18"/>
                <w:szCs w:val="18"/>
              </w:rPr>
              <w:t>Земельный налог с физических лиц, обладающих земельным участком, расположенным в границах сельских поселений</w:t>
            </w:r>
          </w:p>
        </w:tc>
        <w:tc>
          <w:tcPr>
            <w:tcW w:w="2268" w:type="dxa"/>
            <w:noWrap/>
            <w:hideMark/>
          </w:tcPr>
          <w:p w:rsidR="0093426B" w:rsidRPr="00A41128" w:rsidRDefault="0093426B" w:rsidP="00D927E9">
            <w:pPr>
              <w:jc w:val="both"/>
              <w:rPr>
                <w:sz w:val="18"/>
                <w:szCs w:val="18"/>
              </w:rPr>
            </w:pPr>
            <w:r w:rsidRPr="00A41128">
              <w:rPr>
                <w:sz w:val="18"/>
                <w:szCs w:val="18"/>
              </w:rPr>
              <w:t xml:space="preserve"> 000 1 06 06043 10 0000 110</w:t>
            </w:r>
          </w:p>
        </w:tc>
        <w:tc>
          <w:tcPr>
            <w:tcW w:w="1418" w:type="dxa"/>
            <w:noWrap/>
            <w:hideMark/>
          </w:tcPr>
          <w:p w:rsidR="0093426B" w:rsidRPr="00A41128" w:rsidRDefault="0093426B" w:rsidP="00D927E9">
            <w:pPr>
              <w:jc w:val="both"/>
              <w:rPr>
                <w:sz w:val="18"/>
                <w:szCs w:val="18"/>
              </w:rPr>
            </w:pPr>
            <w:r w:rsidRPr="00A41128">
              <w:rPr>
                <w:sz w:val="18"/>
                <w:szCs w:val="18"/>
              </w:rPr>
              <w:t>697 000,00</w:t>
            </w:r>
          </w:p>
        </w:tc>
        <w:tc>
          <w:tcPr>
            <w:tcW w:w="1417" w:type="dxa"/>
            <w:noWrap/>
            <w:hideMark/>
          </w:tcPr>
          <w:p w:rsidR="0093426B" w:rsidRPr="00A41128" w:rsidRDefault="0093426B" w:rsidP="00D927E9">
            <w:pPr>
              <w:jc w:val="both"/>
              <w:rPr>
                <w:sz w:val="18"/>
                <w:szCs w:val="18"/>
              </w:rPr>
            </w:pPr>
            <w:r w:rsidRPr="00A41128">
              <w:rPr>
                <w:sz w:val="18"/>
                <w:szCs w:val="18"/>
              </w:rPr>
              <w:t>808 000,00</w:t>
            </w:r>
          </w:p>
        </w:tc>
        <w:tc>
          <w:tcPr>
            <w:tcW w:w="1562" w:type="dxa"/>
            <w:noWrap/>
            <w:hideMark/>
          </w:tcPr>
          <w:p w:rsidR="0093426B" w:rsidRPr="00A41128" w:rsidRDefault="0093426B" w:rsidP="00D927E9">
            <w:pPr>
              <w:jc w:val="both"/>
              <w:rPr>
                <w:sz w:val="18"/>
                <w:szCs w:val="18"/>
              </w:rPr>
            </w:pPr>
            <w:r w:rsidRPr="00A41128">
              <w:rPr>
                <w:sz w:val="18"/>
                <w:szCs w:val="18"/>
              </w:rPr>
              <w:t>832 000,00</w:t>
            </w:r>
          </w:p>
        </w:tc>
      </w:tr>
      <w:tr w:rsidR="0093426B" w:rsidRPr="00A41128" w:rsidTr="0093426B">
        <w:trPr>
          <w:trHeight w:val="1875"/>
        </w:trPr>
        <w:tc>
          <w:tcPr>
            <w:tcW w:w="3828" w:type="dxa"/>
            <w:hideMark/>
          </w:tcPr>
          <w:p w:rsidR="0093426B" w:rsidRPr="00A41128" w:rsidRDefault="0093426B" w:rsidP="00D927E9">
            <w:pPr>
              <w:jc w:val="both"/>
              <w:rPr>
                <w:sz w:val="18"/>
                <w:szCs w:val="18"/>
              </w:rPr>
            </w:pPr>
            <w:r w:rsidRPr="00A41128">
              <w:rPr>
                <w:sz w:val="18"/>
                <w:szCs w:val="18"/>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68" w:type="dxa"/>
            <w:noWrap/>
            <w:hideMark/>
          </w:tcPr>
          <w:p w:rsidR="0093426B" w:rsidRPr="00A41128" w:rsidRDefault="0093426B" w:rsidP="00D927E9">
            <w:pPr>
              <w:jc w:val="both"/>
              <w:rPr>
                <w:sz w:val="18"/>
                <w:szCs w:val="18"/>
              </w:rPr>
            </w:pPr>
            <w:r w:rsidRPr="00A41128">
              <w:rPr>
                <w:sz w:val="18"/>
                <w:szCs w:val="18"/>
              </w:rPr>
              <w:t xml:space="preserve"> 000 1 08 04020 01 0000 110</w:t>
            </w:r>
          </w:p>
        </w:tc>
        <w:tc>
          <w:tcPr>
            <w:tcW w:w="1418" w:type="dxa"/>
            <w:noWrap/>
            <w:hideMark/>
          </w:tcPr>
          <w:p w:rsidR="0093426B" w:rsidRPr="00A41128" w:rsidRDefault="0093426B" w:rsidP="00D927E9">
            <w:pPr>
              <w:jc w:val="both"/>
              <w:rPr>
                <w:sz w:val="18"/>
                <w:szCs w:val="18"/>
              </w:rPr>
            </w:pPr>
            <w:r w:rsidRPr="00A41128">
              <w:rPr>
                <w:sz w:val="18"/>
                <w:szCs w:val="18"/>
              </w:rPr>
              <w:t>2 000,00</w:t>
            </w:r>
          </w:p>
        </w:tc>
        <w:tc>
          <w:tcPr>
            <w:tcW w:w="1417" w:type="dxa"/>
            <w:noWrap/>
            <w:hideMark/>
          </w:tcPr>
          <w:p w:rsidR="0093426B" w:rsidRPr="00A41128" w:rsidRDefault="0093426B" w:rsidP="00D927E9">
            <w:pPr>
              <w:jc w:val="both"/>
              <w:rPr>
                <w:sz w:val="18"/>
                <w:szCs w:val="18"/>
              </w:rPr>
            </w:pPr>
            <w:r w:rsidRPr="00A41128">
              <w:rPr>
                <w:sz w:val="18"/>
                <w:szCs w:val="18"/>
              </w:rPr>
              <w:t>2 000,00</w:t>
            </w:r>
          </w:p>
        </w:tc>
        <w:tc>
          <w:tcPr>
            <w:tcW w:w="1562" w:type="dxa"/>
            <w:noWrap/>
            <w:hideMark/>
          </w:tcPr>
          <w:p w:rsidR="0093426B" w:rsidRPr="00A41128" w:rsidRDefault="0093426B" w:rsidP="00D927E9">
            <w:pPr>
              <w:jc w:val="both"/>
              <w:rPr>
                <w:sz w:val="18"/>
                <w:szCs w:val="18"/>
              </w:rPr>
            </w:pPr>
            <w:r w:rsidRPr="00A41128">
              <w:rPr>
                <w:sz w:val="18"/>
                <w:szCs w:val="18"/>
              </w:rPr>
              <w:t>2 000,00</w:t>
            </w:r>
          </w:p>
        </w:tc>
      </w:tr>
      <w:tr w:rsidR="0093426B" w:rsidRPr="00A41128" w:rsidTr="0093426B">
        <w:trPr>
          <w:trHeight w:val="495"/>
        </w:trPr>
        <w:tc>
          <w:tcPr>
            <w:tcW w:w="3828" w:type="dxa"/>
            <w:hideMark/>
          </w:tcPr>
          <w:p w:rsidR="0093426B" w:rsidRPr="00A41128" w:rsidRDefault="0093426B" w:rsidP="00D927E9">
            <w:pPr>
              <w:jc w:val="both"/>
              <w:rPr>
                <w:b/>
                <w:bCs/>
                <w:sz w:val="18"/>
                <w:szCs w:val="18"/>
              </w:rPr>
            </w:pPr>
            <w:r w:rsidRPr="00A41128">
              <w:rPr>
                <w:b/>
                <w:bCs/>
                <w:sz w:val="18"/>
                <w:szCs w:val="18"/>
              </w:rPr>
              <w:t>Неналоговые доходы</w:t>
            </w:r>
          </w:p>
        </w:tc>
        <w:tc>
          <w:tcPr>
            <w:tcW w:w="2268" w:type="dxa"/>
            <w:noWrap/>
            <w:hideMark/>
          </w:tcPr>
          <w:p w:rsidR="0093426B" w:rsidRPr="00A41128" w:rsidRDefault="0093426B" w:rsidP="00D927E9">
            <w:pPr>
              <w:jc w:val="both"/>
              <w:rPr>
                <w:sz w:val="18"/>
                <w:szCs w:val="18"/>
              </w:rPr>
            </w:pPr>
            <w:r w:rsidRPr="00A41128">
              <w:rPr>
                <w:sz w:val="18"/>
                <w:szCs w:val="18"/>
              </w:rPr>
              <w:t> </w:t>
            </w:r>
          </w:p>
        </w:tc>
        <w:tc>
          <w:tcPr>
            <w:tcW w:w="1418" w:type="dxa"/>
            <w:noWrap/>
            <w:hideMark/>
          </w:tcPr>
          <w:p w:rsidR="0093426B" w:rsidRPr="00A41128" w:rsidRDefault="0093426B" w:rsidP="00D927E9">
            <w:pPr>
              <w:jc w:val="both"/>
              <w:rPr>
                <w:b/>
                <w:bCs/>
                <w:sz w:val="18"/>
                <w:szCs w:val="18"/>
              </w:rPr>
            </w:pPr>
            <w:r w:rsidRPr="00A41128">
              <w:rPr>
                <w:b/>
                <w:bCs/>
                <w:sz w:val="18"/>
                <w:szCs w:val="18"/>
              </w:rPr>
              <w:t>131 000,00</w:t>
            </w:r>
          </w:p>
        </w:tc>
        <w:tc>
          <w:tcPr>
            <w:tcW w:w="1417" w:type="dxa"/>
            <w:noWrap/>
            <w:hideMark/>
          </w:tcPr>
          <w:p w:rsidR="0093426B" w:rsidRPr="00A41128" w:rsidRDefault="0093426B" w:rsidP="00D927E9">
            <w:pPr>
              <w:jc w:val="both"/>
              <w:rPr>
                <w:b/>
                <w:bCs/>
                <w:sz w:val="18"/>
                <w:szCs w:val="18"/>
              </w:rPr>
            </w:pPr>
            <w:r w:rsidRPr="00A41128">
              <w:rPr>
                <w:b/>
                <w:bCs/>
                <w:sz w:val="18"/>
                <w:szCs w:val="18"/>
              </w:rPr>
              <w:t>131 000,00</w:t>
            </w:r>
          </w:p>
        </w:tc>
        <w:tc>
          <w:tcPr>
            <w:tcW w:w="1562" w:type="dxa"/>
            <w:noWrap/>
            <w:hideMark/>
          </w:tcPr>
          <w:p w:rsidR="0093426B" w:rsidRPr="00A41128" w:rsidRDefault="0093426B" w:rsidP="00D927E9">
            <w:pPr>
              <w:jc w:val="both"/>
              <w:rPr>
                <w:b/>
                <w:bCs/>
                <w:sz w:val="18"/>
                <w:szCs w:val="18"/>
              </w:rPr>
            </w:pPr>
            <w:r w:rsidRPr="00A41128">
              <w:rPr>
                <w:b/>
                <w:bCs/>
                <w:sz w:val="18"/>
                <w:szCs w:val="18"/>
              </w:rPr>
              <w:t>131 000,00</w:t>
            </w:r>
          </w:p>
        </w:tc>
      </w:tr>
      <w:tr w:rsidR="0093426B" w:rsidRPr="00A41128" w:rsidTr="0093426B">
        <w:trPr>
          <w:trHeight w:val="900"/>
        </w:trPr>
        <w:tc>
          <w:tcPr>
            <w:tcW w:w="3828" w:type="dxa"/>
            <w:hideMark/>
          </w:tcPr>
          <w:p w:rsidR="0093426B" w:rsidRPr="00A41128" w:rsidRDefault="0093426B" w:rsidP="00D927E9">
            <w:pPr>
              <w:jc w:val="both"/>
              <w:rPr>
                <w:b/>
                <w:bCs/>
                <w:sz w:val="18"/>
                <w:szCs w:val="18"/>
              </w:rPr>
            </w:pPr>
            <w:r w:rsidRPr="00A41128">
              <w:rPr>
                <w:b/>
                <w:bCs/>
                <w:sz w:val="18"/>
                <w:szCs w:val="18"/>
              </w:rPr>
              <w:t>Доходы от использования имущества, находящегося в государственной и муниципальной собственности</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000 1 11 00000 00 0000 000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131 000,00</w:t>
            </w:r>
          </w:p>
        </w:tc>
        <w:tc>
          <w:tcPr>
            <w:tcW w:w="1417" w:type="dxa"/>
            <w:noWrap/>
            <w:hideMark/>
          </w:tcPr>
          <w:p w:rsidR="0093426B" w:rsidRPr="00A41128" w:rsidRDefault="0093426B" w:rsidP="00D927E9">
            <w:pPr>
              <w:jc w:val="both"/>
              <w:rPr>
                <w:b/>
                <w:bCs/>
                <w:sz w:val="18"/>
                <w:szCs w:val="18"/>
              </w:rPr>
            </w:pPr>
            <w:r w:rsidRPr="00A41128">
              <w:rPr>
                <w:b/>
                <w:bCs/>
                <w:sz w:val="18"/>
                <w:szCs w:val="18"/>
              </w:rPr>
              <w:t>131 000,00</w:t>
            </w:r>
          </w:p>
        </w:tc>
        <w:tc>
          <w:tcPr>
            <w:tcW w:w="1562" w:type="dxa"/>
            <w:noWrap/>
            <w:hideMark/>
          </w:tcPr>
          <w:p w:rsidR="0093426B" w:rsidRPr="00A41128" w:rsidRDefault="0093426B" w:rsidP="00D927E9">
            <w:pPr>
              <w:jc w:val="both"/>
              <w:rPr>
                <w:b/>
                <w:bCs/>
                <w:sz w:val="18"/>
                <w:szCs w:val="18"/>
              </w:rPr>
            </w:pPr>
            <w:r w:rsidRPr="00A41128">
              <w:rPr>
                <w:b/>
                <w:bCs/>
                <w:sz w:val="18"/>
                <w:szCs w:val="18"/>
              </w:rPr>
              <w:t>131 000,00</w:t>
            </w:r>
          </w:p>
        </w:tc>
      </w:tr>
      <w:tr w:rsidR="0093426B" w:rsidRPr="00A41128" w:rsidTr="0093426B">
        <w:trPr>
          <w:trHeight w:val="2250"/>
        </w:trPr>
        <w:tc>
          <w:tcPr>
            <w:tcW w:w="3828" w:type="dxa"/>
            <w:hideMark/>
          </w:tcPr>
          <w:p w:rsidR="0093426B" w:rsidRPr="00A41128" w:rsidRDefault="0093426B" w:rsidP="00D927E9">
            <w:pPr>
              <w:jc w:val="both"/>
              <w:rPr>
                <w:sz w:val="18"/>
                <w:szCs w:val="18"/>
              </w:rPr>
            </w:pPr>
            <w:r w:rsidRPr="00A41128">
              <w:rPr>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268" w:type="dxa"/>
            <w:noWrap/>
            <w:hideMark/>
          </w:tcPr>
          <w:p w:rsidR="0093426B" w:rsidRPr="00A41128" w:rsidRDefault="0093426B" w:rsidP="00D927E9">
            <w:pPr>
              <w:jc w:val="both"/>
              <w:rPr>
                <w:sz w:val="18"/>
                <w:szCs w:val="18"/>
              </w:rPr>
            </w:pPr>
            <w:r w:rsidRPr="00A41128">
              <w:rPr>
                <w:sz w:val="18"/>
                <w:szCs w:val="18"/>
              </w:rPr>
              <w:t xml:space="preserve"> 000 1 11 05000 00 0000 120</w:t>
            </w:r>
          </w:p>
        </w:tc>
        <w:tc>
          <w:tcPr>
            <w:tcW w:w="1418" w:type="dxa"/>
            <w:noWrap/>
            <w:hideMark/>
          </w:tcPr>
          <w:p w:rsidR="0093426B" w:rsidRPr="00A41128" w:rsidRDefault="0093426B" w:rsidP="00D927E9">
            <w:pPr>
              <w:jc w:val="both"/>
              <w:rPr>
                <w:sz w:val="18"/>
                <w:szCs w:val="18"/>
              </w:rPr>
            </w:pPr>
            <w:r w:rsidRPr="00A41128">
              <w:rPr>
                <w:sz w:val="18"/>
                <w:szCs w:val="18"/>
              </w:rPr>
              <w:t>131 000,00</w:t>
            </w:r>
          </w:p>
        </w:tc>
        <w:tc>
          <w:tcPr>
            <w:tcW w:w="1417" w:type="dxa"/>
            <w:noWrap/>
            <w:hideMark/>
          </w:tcPr>
          <w:p w:rsidR="0093426B" w:rsidRPr="00A41128" w:rsidRDefault="0093426B" w:rsidP="00D927E9">
            <w:pPr>
              <w:jc w:val="both"/>
              <w:rPr>
                <w:sz w:val="18"/>
                <w:szCs w:val="18"/>
              </w:rPr>
            </w:pPr>
            <w:r w:rsidRPr="00A41128">
              <w:rPr>
                <w:sz w:val="18"/>
                <w:szCs w:val="18"/>
              </w:rPr>
              <w:t>131 000,00</w:t>
            </w:r>
          </w:p>
        </w:tc>
        <w:tc>
          <w:tcPr>
            <w:tcW w:w="1562" w:type="dxa"/>
            <w:noWrap/>
            <w:hideMark/>
          </w:tcPr>
          <w:p w:rsidR="0093426B" w:rsidRPr="00A41128" w:rsidRDefault="0093426B" w:rsidP="00D927E9">
            <w:pPr>
              <w:jc w:val="both"/>
              <w:rPr>
                <w:sz w:val="18"/>
                <w:szCs w:val="18"/>
              </w:rPr>
            </w:pPr>
            <w:r w:rsidRPr="00A41128">
              <w:rPr>
                <w:sz w:val="18"/>
                <w:szCs w:val="18"/>
              </w:rPr>
              <w:t>131 000,00</w:t>
            </w:r>
          </w:p>
        </w:tc>
      </w:tr>
      <w:tr w:rsidR="0093426B" w:rsidRPr="00A41128" w:rsidTr="0093426B">
        <w:trPr>
          <w:trHeight w:val="1245"/>
        </w:trPr>
        <w:tc>
          <w:tcPr>
            <w:tcW w:w="3828" w:type="dxa"/>
            <w:hideMark/>
          </w:tcPr>
          <w:p w:rsidR="0093426B" w:rsidRPr="00A41128" w:rsidRDefault="0093426B" w:rsidP="00D927E9">
            <w:pPr>
              <w:jc w:val="both"/>
              <w:rPr>
                <w:sz w:val="18"/>
                <w:szCs w:val="18"/>
              </w:rPr>
            </w:pPr>
            <w:r w:rsidRPr="00A41128">
              <w:rPr>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2268" w:type="dxa"/>
            <w:noWrap/>
            <w:hideMark/>
          </w:tcPr>
          <w:p w:rsidR="0093426B" w:rsidRPr="00A41128" w:rsidRDefault="0093426B" w:rsidP="00D927E9">
            <w:pPr>
              <w:jc w:val="both"/>
              <w:rPr>
                <w:sz w:val="18"/>
                <w:szCs w:val="18"/>
              </w:rPr>
            </w:pPr>
            <w:r w:rsidRPr="00A41128">
              <w:rPr>
                <w:sz w:val="18"/>
                <w:szCs w:val="18"/>
              </w:rPr>
              <w:t xml:space="preserve"> 000 1 11 05070 10 0000 120</w:t>
            </w:r>
          </w:p>
        </w:tc>
        <w:tc>
          <w:tcPr>
            <w:tcW w:w="1418" w:type="dxa"/>
            <w:noWrap/>
            <w:hideMark/>
          </w:tcPr>
          <w:p w:rsidR="0093426B" w:rsidRPr="00A41128" w:rsidRDefault="0093426B" w:rsidP="00D927E9">
            <w:pPr>
              <w:jc w:val="both"/>
              <w:rPr>
                <w:sz w:val="18"/>
                <w:szCs w:val="18"/>
              </w:rPr>
            </w:pPr>
            <w:r w:rsidRPr="00A41128">
              <w:rPr>
                <w:sz w:val="18"/>
                <w:szCs w:val="18"/>
              </w:rPr>
              <w:t>131 000,00</w:t>
            </w:r>
          </w:p>
        </w:tc>
        <w:tc>
          <w:tcPr>
            <w:tcW w:w="1417" w:type="dxa"/>
            <w:noWrap/>
            <w:hideMark/>
          </w:tcPr>
          <w:p w:rsidR="0093426B" w:rsidRPr="00A41128" w:rsidRDefault="0093426B" w:rsidP="00D927E9">
            <w:pPr>
              <w:jc w:val="both"/>
              <w:rPr>
                <w:sz w:val="18"/>
                <w:szCs w:val="18"/>
              </w:rPr>
            </w:pPr>
            <w:r w:rsidRPr="00A41128">
              <w:rPr>
                <w:sz w:val="18"/>
                <w:szCs w:val="18"/>
              </w:rPr>
              <w:t>131 000,00</w:t>
            </w:r>
          </w:p>
        </w:tc>
        <w:tc>
          <w:tcPr>
            <w:tcW w:w="1562" w:type="dxa"/>
            <w:noWrap/>
            <w:hideMark/>
          </w:tcPr>
          <w:p w:rsidR="0093426B" w:rsidRPr="00A41128" w:rsidRDefault="0093426B" w:rsidP="00D927E9">
            <w:pPr>
              <w:jc w:val="both"/>
              <w:rPr>
                <w:sz w:val="18"/>
                <w:szCs w:val="18"/>
              </w:rPr>
            </w:pPr>
            <w:r w:rsidRPr="00A41128">
              <w:rPr>
                <w:sz w:val="18"/>
                <w:szCs w:val="18"/>
              </w:rPr>
              <w:t>131 000,00</w:t>
            </w:r>
          </w:p>
        </w:tc>
      </w:tr>
      <w:tr w:rsidR="0093426B" w:rsidRPr="00A41128" w:rsidTr="0093426B">
        <w:trPr>
          <w:trHeight w:val="1050"/>
        </w:trPr>
        <w:tc>
          <w:tcPr>
            <w:tcW w:w="3828" w:type="dxa"/>
            <w:hideMark/>
          </w:tcPr>
          <w:p w:rsidR="0093426B" w:rsidRPr="00A41128" w:rsidRDefault="0093426B" w:rsidP="00D927E9">
            <w:pPr>
              <w:jc w:val="both"/>
              <w:rPr>
                <w:sz w:val="18"/>
                <w:szCs w:val="18"/>
              </w:rPr>
            </w:pPr>
            <w:r w:rsidRPr="00A41128">
              <w:rPr>
                <w:sz w:val="18"/>
                <w:szCs w:val="18"/>
              </w:rPr>
              <w:t>Доходы от сдачи в аренду имущества, составляющего казну сельских поселений (за исключением земельных участков)</w:t>
            </w:r>
          </w:p>
        </w:tc>
        <w:tc>
          <w:tcPr>
            <w:tcW w:w="2268" w:type="dxa"/>
            <w:noWrap/>
            <w:hideMark/>
          </w:tcPr>
          <w:p w:rsidR="0093426B" w:rsidRPr="00A41128" w:rsidRDefault="0093426B" w:rsidP="00D927E9">
            <w:pPr>
              <w:jc w:val="both"/>
              <w:rPr>
                <w:sz w:val="18"/>
                <w:szCs w:val="18"/>
              </w:rPr>
            </w:pPr>
            <w:r w:rsidRPr="00A41128">
              <w:rPr>
                <w:sz w:val="18"/>
                <w:szCs w:val="18"/>
              </w:rPr>
              <w:t xml:space="preserve"> 000 1 11 05075 10 0000 120</w:t>
            </w:r>
          </w:p>
        </w:tc>
        <w:tc>
          <w:tcPr>
            <w:tcW w:w="1418" w:type="dxa"/>
            <w:noWrap/>
            <w:hideMark/>
          </w:tcPr>
          <w:p w:rsidR="0093426B" w:rsidRPr="00A41128" w:rsidRDefault="0093426B" w:rsidP="00D927E9">
            <w:pPr>
              <w:jc w:val="both"/>
              <w:rPr>
                <w:sz w:val="18"/>
                <w:szCs w:val="18"/>
              </w:rPr>
            </w:pPr>
            <w:r w:rsidRPr="00A41128">
              <w:rPr>
                <w:sz w:val="18"/>
                <w:szCs w:val="18"/>
              </w:rPr>
              <w:t>131 000,00</w:t>
            </w:r>
          </w:p>
        </w:tc>
        <w:tc>
          <w:tcPr>
            <w:tcW w:w="1417" w:type="dxa"/>
            <w:noWrap/>
            <w:hideMark/>
          </w:tcPr>
          <w:p w:rsidR="0093426B" w:rsidRPr="00A41128" w:rsidRDefault="0093426B" w:rsidP="00D927E9">
            <w:pPr>
              <w:jc w:val="both"/>
              <w:rPr>
                <w:sz w:val="18"/>
                <w:szCs w:val="18"/>
              </w:rPr>
            </w:pPr>
            <w:r w:rsidRPr="00A41128">
              <w:rPr>
                <w:sz w:val="18"/>
                <w:szCs w:val="18"/>
              </w:rPr>
              <w:t>131 000,00</w:t>
            </w:r>
          </w:p>
        </w:tc>
        <w:tc>
          <w:tcPr>
            <w:tcW w:w="1562" w:type="dxa"/>
            <w:noWrap/>
            <w:hideMark/>
          </w:tcPr>
          <w:p w:rsidR="0093426B" w:rsidRPr="00A41128" w:rsidRDefault="0093426B" w:rsidP="00D927E9">
            <w:pPr>
              <w:jc w:val="both"/>
              <w:rPr>
                <w:sz w:val="18"/>
                <w:szCs w:val="18"/>
              </w:rPr>
            </w:pPr>
            <w:r w:rsidRPr="00A41128">
              <w:rPr>
                <w:sz w:val="18"/>
                <w:szCs w:val="18"/>
              </w:rPr>
              <w:t>131 000,00</w:t>
            </w:r>
          </w:p>
        </w:tc>
      </w:tr>
      <w:tr w:rsidR="0093426B" w:rsidRPr="00A41128" w:rsidTr="0093426B">
        <w:trPr>
          <w:trHeight w:val="825"/>
        </w:trPr>
        <w:tc>
          <w:tcPr>
            <w:tcW w:w="3828" w:type="dxa"/>
            <w:hideMark/>
          </w:tcPr>
          <w:p w:rsidR="0093426B" w:rsidRPr="00A41128" w:rsidRDefault="0093426B" w:rsidP="00D927E9">
            <w:pPr>
              <w:jc w:val="both"/>
              <w:rPr>
                <w:b/>
                <w:bCs/>
                <w:sz w:val="18"/>
                <w:szCs w:val="18"/>
              </w:rPr>
            </w:pPr>
            <w:r w:rsidRPr="00A41128">
              <w:rPr>
                <w:b/>
                <w:bCs/>
                <w:sz w:val="18"/>
                <w:szCs w:val="18"/>
              </w:rPr>
              <w:t>Доходы от продажи материальных и нематериальных активов</w:t>
            </w:r>
          </w:p>
        </w:tc>
        <w:tc>
          <w:tcPr>
            <w:tcW w:w="2268" w:type="dxa"/>
            <w:noWrap/>
            <w:hideMark/>
          </w:tcPr>
          <w:p w:rsidR="0093426B" w:rsidRPr="00A41128" w:rsidRDefault="0093426B" w:rsidP="00D927E9">
            <w:pPr>
              <w:jc w:val="both"/>
              <w:rPr>
                <w:sz w:val="18"/>
                <w:szCs w:val="18"/>
              </w:rPr>
            </w:pPr>
            <w:r w:rsidRPr="00A41128">
              <w:rPr>
                <w:sz w:val="18"/>
                <w:szCs w:val="18"/>
              </w:rPr>
              <w:t xml:space="preserve"> 000 1 14 02053 10 0000 410</w:t>
            </w:r>
          </w:p>
        </w:tc>
        <w:tc>
          <w:tcPr>
            <w:tcW w:w="1418" w:type="dxa"/>
            <w:noWrap/>
            <w:hideMark/>
          </w:tcPr>
          <w:p w:rsidR="0093426B" w:rsidRPr="00A41128" w:rsidRDefault="0093426B" w:rsidP="00D927E9">
            <w:pPr>
              <w:jc w:val="both"/>
              <w:rPr>
                <w:sz w:val="18"/>
                <w:szCs w:val="18"/>
              </w:rPr>
            </w:pPr>
            <w:r w:rsidRPr="00A41128">
              <w:rPr>
                <w:sz w:val="18"/>
                <w:szCs w:val="18"/>
              </w:rPr>
              <w:t>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2355"/>
        </w:trPr>
        <w:tc>
          <w:tcPr>
            <w:tcW w:w="3828" w:type="dxa"/>
            <w:hideMark/>
          </w:tcPr>
          <w:p w:rsidR="0093426B" w:rsidRPr="00A41128" w:rsidRDefault="0093426B" w:rsidP="00D927E9">
            <w:pPr>
              <w:jc w:val="both"/>
              <w:rPr>
                <w:sz w:val="18"/>
                <w:szCs w:val="18"/>
              </w:rPr>
            </w:pPr>
            <w:r w:rsidRPr="00A41128">
              <w:rPr>
                <w:sz w:val="18"/>
                <w:szCs w:val="18"/>
              </w:rPr>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68" w:type="dxa"/>
            <w:noWrap/>
            <w:hideMark/>
          </w:tcPr>
          <w:p w:rsidR="0093426B" w:rsidRPr="00A41128" w:rsidRDefault="0093426B" w:rsidP="00D927E9">
            <w:pPr>
              <w:jc w:val="both"/>
              <w:rPr>
                <w:sz w:val="18"/>
                <w:szCs w:val="18"/>
              </w:rPr>
            </w:pPr>
            <w:r w:rsidRPr="00A41128">
              <w:rPr>
                <w:sz w:val="18"/>
                <w:szCs w:val="18"/>
              </w:rPr>
              <w:t xml:space="preserve"> 000 1 14 02053 10 0000 410</w:t>
            </w:r>
          </w:p>
        </w:tc>
        <w:tc>
          <w:tcPr>
            <w:tcW w:w="1418" w:type="dxa"/>
            <w:noWrap/>
            <w:hideMark/>
          </w:tcPr>
          <w:p w:rsidR="0093426B" w:rsidRPr="00A41128" w:rsidRDefault="0093426B" w:rsidP="00D927E9">
            <w:pPr>
              <w:jc w:val="both"/>
              <w:rPr>
                <w:sz w:val="18"/>
                <w:szCs w:val="18"/>
              </w:rPr>
            </w:pPr>
            <w:r w:rsidRPr="00A41128">
              <w:rPr>
                <w:sz w:val="18"/>
                <w:szCs w:val="18"/>
              </w:rPr>
              <w:t>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2355"/>
        </w:trPr>
        <w:tc>
          <w:tcPr>
            <w:tcW w:w="3828" w:type="dxa"/>
            <w:hideMark/>
          </w:tcPr>
          <w:p w:rsidR="0093426B" w:rsidRPr="00A41128" w:rsidRDefault="0093426B" w:rsidP="00D927E9">
            <w:pPr>
              <w:jc w:val="both"/>
              <w:rPr>
                <w:sz w:val="18"/>
                <w:szCs w:val="18"/>
              </w:rPr>
            </w:pPr>
            <w:r w:rsidRPr="00A41128">
              <w:rPr>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68" w:type="dxa"/>
            <w:noWrap/>
            <w:hideMark/>
          </w:tcPr>
          <w:p w:rsidR="0093426B" w:rsidRPr="00A41128" w:rsidRDefault="0093426B" w:rsidP="00D927E9">
            <w:pPr>
              <w:jc w:val="both"/>
              <w:rPr>
                <w:sz w:val="18"/>
                <w:szCs w:val="18"/>
              </w:rPr>
            </w:pPr>
            <w:r w:rsidRPr="00A41128">
              <w:rPr>
                <w:sz w:val="18"/>
                <w:szCs w:val="18"/>
              </w:rPr>
              <w:t xml:space="preserve"> 000 1 14 02053 10 0000 410</w:t>
            </w:r>
          </w:p>
        </w:tc>
        <w:tc>
          <w:tcPr>
            <w:tcW w:w="1418" w:type="dxa"/>
            <w:noWrap/>
            <w:hideMark/>
          </w:tcPr>
          <w:p w:rsidR="0093426B" w:rsidRPr="00A41128" w:rsidRDefault="0093426B" w:rsidP="00D927E9">
            <w:pPr>
              <w:jc w:val="both"/>
              <w:rPr>
                <w:sz w:val="18"/>
                <w:szCs w:val="18"/>
              </w:rPr>
            </w:pPr>
            <w:r w:rsidRPr="00A41128">
              <w:rPr>
                <w:sz w:val="18"/>
                <w:szCs w:val="18"/>
              </w:rPr>
              <w:t>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465"/>
        </w:trPr>
        <w:tc>
          <w:tcPr>
            <w:tcW w:w="3828" w:type="dxa"/>
            <w:hideMark/>
          </w:tcPr>
          <w:p w:rsidR="0093426B" w:rsidRPr="00A41128" w:rsidRDefault="0093426B" w:rsidP="00D927E9">
            <w:pPr>
              <w:jc w:val="both"/>
              <w:rPr>
                <w:b/>
                <w:bCs/>
                <w:sz w:val="18"/>
                <w:szCs w:val="18"/>
              </w:rPr>
            </w:pPr>
            <w:r w:rsidRPr="00A41128">
              <w:rPr>
                <w:b/>
                <w:bCs/>
                <w:sz w:val="18"/>
                <w:szCs w:val="18"/>
              </w:rPr>
              <w:t>Безвозмездные поступления</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000 2 00 00000 00 0000 000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8 063 125,98</w:t>
            </w:r>
          </w:p>
        </w:tc>
        <w:tc>
          <w:tcPr>
            <w:tcW w:w="1417" w:type="dxa"/>
            <w:noWrap/>
            <w:hideMark/>
          </w:tcPr>
          <w:p w:rsidR="0093426B" w:rsidRPr="00A41128" w:rsidRDefault="0093426B" w:rsidP="00D927E9">
            <w:pPr>
              <w:jc w:val="both"/>
              <w:rPr>
                <w:b/>
                <w:bCs/>
                <w:sz w:val="18"/>
                <w:szCs w:val="18"/>
              </w:rPr>
            </w:pPr>
            <w:r w:rsidRPr="00A41128">
              <w:rPr>
                <w:b/>
                <w:bCs/>
                <w:sz w:val="18"/>
                <w:szCs w:val="18"/>
              </w:rPr>
              <w:t>4 954 663,00</w:t>
            </w:r>
          </w:p>
        </w:tc>
        <w:tc>
          <w:tcPr>
            <w:tcW w:w="1562" w:type="dxa"/>
            <w:noWrap/>
            <w:hideMark/>
          </w:tcPr>
          <w:p w:rsidR="0093426B" w:rsidRPr="00A41128" w:rsidRDefault="0093426B" w:rsidP="00D927E9">
            <w:pPr>
              <w:jc w:val="both"/>
              <w:rPr>
                <w:b/>
                <w:bCs/>
                <w:sz w:val="18"/>
                <w:szCs w:val="18"/>
              </w:rPr>
            </w:pPr>
            <w:r w:rsidRPr="00A41128">
              <w:rPr>
                <w:b/>
                <w:bCs/>
                <w:sz w:val="18"/>
                <w:szCs w:val="18"/>
              </w:rPr>
              <w:t>4 722 869,00</w:t>
            </w:r>
          </w:p>
        </w:tc>
      </w:tr>
      <w:tr w:rsidR="0093426B" w:rsidRPr="00A41128" w:rsidTr="0093426B">
        <w:trPr>
          <w:trHeight w:val="1020"/>
        </w:trPr>
        <w:tc>
          <w:tcPr>
            <w:tcW w:w="3828" w:type="dxa"/>
            <w:hideMark/>
          </w:tcPr>
          <w:p w:rsidR="0093426B" w:rsidRPr="00A41128" w:rsidRDefault="0093426B" w:rsidP="00D927E9">
            <w:pPr>
              <w:jc w:val="both"/>
              <w:rPr>
                <w:b/>
                <w:bCs/>
                <w:sz w:val="18"/>
                <w:szCs w:val="18"/>
              </w:rPr>
            </w:pPr>
            <w:r w:rsidRPr="00A41128">
              <w:rPr>
                <w:b/>
                <w:bCs/>
                <w:sz w:val="18"/>
                <w:szCs w:val="18"/>
              </w:rPr>
              <w:lastRenderedPageBreak/>
              <w:t>Безвозмездные поступления от других бюджетов бюджетной системы Российской Федерации</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000 2 02 00000 00 0000 000</w:t>
            </w:r>
          </w:p>
        </w:tc>
        <w:tc>
          <w:tcPr>
            <w:tcW w:w="1418" w:type="dxa"/>
            <w:noWrap/>
            <w:hideMark/>
          </w:tcPr>
          <w:p w:rsidR="0093426B" w:rsidRPr="00A41128" w:rsidRDefault="0093426B" w:rsidP="00D927E9">
            <w:pPr>
              <w:jc w:val="both"/>
              <w:rPr>
                <w:b/>
                <w:bCs/>
                <w:sz w:val="18"/>
                <w:szCs w:val="18"/>
              </w:rPr>
            </w:pPr>
            <w:r w:rsidRPr="00A41128">
              <w:rPr>
                <w:b/>
                <w:bCs/>
                <w:sz w:val="18"/>
                <w:szCs w:val="18"/>
              </w:rPr>
              <w:t>8 063 125,98</w:t>
            </w:r>
          </w:p>
        </w:tc>
        <w:tc>
          <w:tcPr>
            <w:tcW w:w="1417" w:type="dxa"/>
            <w:noWrap/>
            <w:hideMark/>
          </w:tcPr>
          <w:p w:rsidR="0093426B" w:rsidRPr="00A41128" w:rsidRDefault="0093426B" w:rsidP="00D927E9">
            <w:pPr>
              <w:jc w:val="both"/>
              <w:rPr>
                <w:b/>
                <w:bCs/>
                <w:sz w:val="18"/>
                <w:szCs w:val="18"/>
              </w:rPr>
            </w:pPr>
            <w:r w:rsidRPr="00A41128">
              <w:rPr>
                <w:b/>
                <w:bCs/>
                <w:sz w:val="18"/>
                <w:szCs w:val="18"/>
              </w:rPr>
              <w:t>4 954 663,00</w:t>
            </w:r>
          </w:p>
        </w:tc>
        <w:tc>
          <w:tcPr>
            <w:tcW w:w="1562" w:type="dxa"/>
            <w:noWrap/>
            <w:hideMark/>
          </w:tcPr>
          <w:p w:rsidR="0093426B" w:rsidRPr="00A41128" w:rsidRDefault="0093426B" w:rsidP="00D927E9">
            <w:pPr>
              <w:jc w:val="both"/>
              <w:rPr>
                <w:b/>
                <w:bCs/>
                <w:sz w:val="18"/>
                <w:szCs w:val="18"/>
              </w:rPr>
            </w:pPr>
            <w:r w:rsidRPr="00A41128">
              <w:rPr>
                <w:b/>
                <w:bCs/>
                <w:sz w:val="18"/>
                <w:szCs w:val="18"/>
              </w:rPr>
              <w:t>4 722 869,00</w:t>
            </w:r>
          </w:p>
        </w:tc>
      </w:tr>
      <w:tr w:rsidR="0093426B" w:rsidRPr="00A41128" w:rsidTr="0093426B">
        <w:trPr>
          <w:trHeight w:val="705"/>
        </w:trPr>
        <w:tc>
          <w:tcPr>
            <w:tcW w:w="3828" w:type="dxa"/>
            <w:hideMark/>
          </w:tcPr>
          <w:p w:rsidR="0093426B" w:rsidRPr="00A41128" w:rsidRDefault="0093426B" w:rsidP="00D927E9">
            <w:pPr>
              <w:jc w:val="both"/>
              <w:rPr>
                <w:b/>
                <w:bCs/>
                <w:sz w:val="18"/>
                <w:szCs w:val="18"/>
              </w:rPr>
            </w:pPr>
            <w:r w:rsidRPr="00A41128">
              <w:rPr>
                <w:b/>
                <w:bCs/>
                <w:sz w:val="18"/>
                <w:szCs w:val="18"/>
              </w:rPr>
              <w:t xml:space="preserve">Дотации бюджетам бюджетной системы Российской Федерации </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000 2 02 10000 00 0000 150</w:t>
            </w:r>
          </w:p>
        </w:tc>
        <w:tc>
          <w:tcPr>
            <w:tcW w:w="1418" w:type="dxa"/>
            <w:noWrap/>
            <w:hideMark/>
          </w:tcPr>
          <w:p w:rsidR="0093426B" w:rsidRPr="00A41128" w:rsidRDefault="0093426B" w:rsidP="00D927E9">
            <w:pPr>
              <w:jc w:val="both"/>
              <w:rPr>
                <w:b/>
                <w:bCs/>
                <w:sz w:val="18"/>
                <w:szCs w:val="18"/>
              </w:rPr>
            </w:pPr>
            <w:r w:rsidRPr="00A41128">
              <w:rPr>
                <w:b/>
                <w:bCs/>
                <w:sz w:val="18"/>
                <w:szCs w:val="18"/>
              </w:rPr>
              <w:t>4 158 000,00</w:t>
            </w:r>
          </w:p>
        </w:tc>
        <w:tc>
          <w:tcPr>
            <w:tcW w:w="1417" w:type="dxa"/>
            <w:noWrap/>
            <w:hideMark/>
          </w:tcPr>
          <w:p w:rsidR="0093426B" w:rsidRPr="00A41128" w:rsidRDefault="0093426B" w:rsidP="00D927E9">
            <w:pPr>
              <w:jc w:val="both"/>
              <w:rPr>
                <w:b/>
                <w:bCs/>
                <w:sz w:val="18"/>
                <w:szCs w:val="18"/>
              </w:rPr>
            </w:pPr>
            <w:r w:rsidRPr="00A41128">
              <w:rPr>
                <w:b/>
                <w:bCs/>
                <w:sz w:val="18"/>
                <w:szCs w:val="18"/>
              </w:rPr>
              <w:t>3 033 400,00</w:t>
            </w:r>
          </w:p>
        </w:tc>
        <w:tc>
          <w:tcPr>
            <w:tcW w:w="1562" w:type="dxa"/>
            <w:noWrap/>
            <w:hideMark/>
          </w:tcPr>
          <w:p w:rsidR="0093426B" w:rsidRPr="00A41128" w:rsidRDefault="0093426B" w:rsidP="00D927E9">
            <w:pPr>
              <w:jc w:val="both"/>
              <w:rPr>
                <w:b/>
                <w:bCs/>
                <w:sz w:val="18"/>
                <w:szCs w:val="18"/>
              </w:rPr>
            </w:pPr>
            <w:r w:rsidRPr="00A41128">
              <w:rPr>
                <w:b/>
                <w:bCs/>
                <w:sz w:val="18"/>
                <w:szCs w:val="18"/>
              </w:rPr>
              <w:t>2 766 500,00</w:t>
            </w:r>
          </w:p>
        </w:tc>
      </w:tr>
      <w:tr w:rsidR="0093426B" w:rsidRPr="00A41128" w:rsidTr="0093426B">
        <w:trPr>
          <w:trHeight w:val="1125"/>
        </w:trPr>
        <w:tc>
          <w:tcPr>
            <w:tcW w:w="3828" w:type="dxa"/>
            <w:hideMark/>
          </w:tcPr>
          <w:p w:rsidR="0093426B" w:rsidRPr="00A41128" w:rsidRDefault="0093426B" w:rsidP="00D927E9">
            <w:pPr>
              <w:jc w:val="both"/>
              <w:rPr>
                <w:sz w:val="18"/>
                <w:szCs w:val="18"/>
              </w:rPr>
            </w:pPr>
            <w:r w:rsidRPr="00A41128">
              <w:rPr>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2268" w:type="dxa"/>
            <w:noWrap/>
            <w:hideMark/>
          </w:tcPr>
          <w:p w:rsidR="0093426B" w:rsidRPr="00A41128" w:rsidRDefault="0093426B" w:rsidP="00D927E9">
            <w:pPr>
              <w:jc w:val="both"/>
              <w:rPr>
                <w:sz w:val="18"/>
                <w:szCs w:val="18"/>
              </w:rPr>
            </w:pPr>
            <w:r w:rsidRPr="00A41128">
              <w:rPr>
                <w:sz w:val="18"/>
                <w:szCs w:val="18"/>
              </w:rPr>
              <w:t xml:space="preserve"> 000 2 02 16001 00 0000 150</w:t>
            </w:r>
          </w:p>
        </w:tc>
        <w:tc>
          <w:tcPr>
            <w:tcW w:w="1418" w:type="dxa"/>
            <w:noWrap/>
            <w:hideMark/>
          </w:tcPr>
          <w:p w:rsidR="0093426B" w:rsidRPr="00A41128" w:rsidRDefault="0093426B" w:rsidP="00D927E9">
            <w:pPr>
              <w:jc w:val="both"/>
              <w:rPr>
                <w:sz w:val="18"/>
                <w:szCs w:val="18"/>
              </w:rPr>
            </w:pPr>
            <w:r w:rsidRPr="00A41128">
              <w:rPr>
                <w:sz w:val="18"/>
                <w:szCs w:val="18"/>
              </w:rPr>
              <w:t>4 158 000,00</w:t>
            </w:r>
          </w:p>
        </w:tc>
        <w:tc>
          <w:tcPr>
            <w:tcW w:w="1417" w:type="dxa"/>
            <w:noWrap/>
            <w:hideMark/>
          </w:tcPr>
          <w:p w:rsidR="0093426B" w:rsidRPr="00A41128" w:rsidRDefault="0093426B" w:rsidP="00D927E9">
            <w:pPr>
              <w:jc w:val="both"/>
              <w:rPr>
                <w:sz w:val="18"/>
                <w:szCs w:val="18"/>
              </w:rPr>
            </w:pPr>
            <w:r w:rsidRPr="00A41128">
              <w:rPr>
                <w:sz w:val="18"/>
                <w:szCs w:val="18"/>
              </w:rPr>
              <w:t>3 033 400,00</w:t>
            </w:r>
          </w:p>
        </w:tc>
        <w:tc>
          <w:tcPr>
            <w:tcW w:w="1562" w:type="dxa"/>
            <w:noWrap/>
            <w:hideMark/>
          </w:tcPr>
          <w:p w:rsidR="0093426B" w:rsidRPr="00A41128" w:rsidRDefault="0093426B" w:rsidP="00D927E9">
            <w:pPr>
              <w:jc w:val="both"/>
              <w:rPr>
                <w:sz w:val="18"/>
                <w:szCs w:val="18"/>
              </w:rPr>
            </w:pPr>
            <w:r w:rsidRPr="00A41128">
              <w:rPr>
                <w:sz w:val="18"/>
                <w:szCs w:val="18"/>
              </w:rPr>
              <w:t>2 766 500,00</w:t>
            </w:r>
          </w:p>
        </w:tc>
      </w:tr>
      <w:tr w:rsidR="0093426B" w:rsidRPr="00A41128" w:rsidTr="0093426B">
        <w:trPr>
          <w:trHeight w:val="1200"/>
        </w:trPr>
        <w:tc>
          <w:tcPr>
            <w:tcW w:w="3828" w:type="dxa"/>
            <w:hideMark/>
          </w:tcPr>
          <w:p w:rsidR="0093426B" w:rsidRPr="00A41128" w:rsidRDefault="0093426B" w:rsidP="00D927E9">
            <w:pPr>
              <w:jc w:val="both"/>
              <w:rPr>
                <w:sz w:val="18"/>
                <w:szCs w:val="18"/>
              </w:rPr>
            </w:pPr>
            <w:r w:rsidRPr="00A41128">
              <w:rPr>
                <w:sz w:val="18"/>
                <w:szCs w:val="18"/>
              </w:rPr>
              <w:t>Дотации бюджетам сельских поселений на выравнивание бюджетной обеспеченности из бюджетов муниципальных районов</w:t>
            </w:r>
          </w:p>
        </w:tc>
        <w:tc>
          <w:tcPr>
            <w:tcW w:w="2268" w:type="dxa"/>
            <w:noWrap/>
            <w:hideMark/>
          </w:tcPr>
          <w:p w:rsidR="0093426B" w:rsidRPr="00A41128" w:rsidRDefault="0093426B" w:rsidP="00D927E9">
            <w:pPr>
              <w:jc w:val="both"/>
              <w:rPr>
                <w:sz w:val="18"/>
                <w:szCs w:val="18"/>
              </w:rPr>
            </w:pPr>
            <w:r w:rsidRPr="00A41128">
              <w:rPr>
                <w:sz w:val="18"/>
                <w:szCs w:val="18"/>
              </w:rPr>
              <w:t xml:space="preserve"> 000 2 02 16001 10 0000 150</w:t>
            </w:r>
          </w:p>
        </w:tc>
        <w:tc>
          <w:tcPr>
            <w:tcW w:w="1418" w:type="dxa"/>
            <w:noWrap/>
            <w:hideMark/>
          </w:tcPr>
          <w:p w:rsidR="0093426B" w:rsidRPr="00A41128" w:rsidRDefault="0093426B" w:rsidP="00D927E9">
            <w:pPr>
              <w:jc w:val="both"/>
              <w:rPr>
                <w:sz w:val="18"/>
                <w:szCs w:val="18"/>
              </w:rPr>
            </w:pPr>
            <w:r w:rsidRPr="00A41128">
              <w:rPr>
                <w:sz w:val="18"/>
                <w:szCs w:val="18"/>
              </w:rPr>
              <w:t>4 158 000,00</w:t>
            </w:r>
          </w:p>
        </w:tc>
        <w:tc>
          <w:tcPr>
            <w:tcW w:w="1417" w:type="dxa"/>
            <w:noWrap/>
            <w:hideMark/>
          </w:tcPr>
          <w:p w:rsidR="0093426B" w:rsidRPr="00A41128" w:rsidRDefault="0093426B" w:rsidP="00D927E9">
            <w:pPr>
              <w:jc w:val="both"/>
              <w:rPr>
                <w:sz w:val="18"/>
                <w:szCs w:val="18"/>
              </w:rPr>
            </w:pPr>
            <w:r w:rsidRPr="00A41128">
              <w:rPr>
                <w:sz w:val="18"/>
                <w:szCs w:val="18"/>
              </w:rPr>
              <w:t>3 033 400,00</w:t>
            </w:r>
          </w:p>
        </w:tc>
        <w:tc>
          <w:tcPr>
            <w:tcW w:w="1562" w:type="dxa"/>
            <w:noWrap/>
            <w:hideMark/>
          </w:tcPr>
          <w:p w:rsidR="0093426B" w:rsidRPr="00A41128" w:rsidRDefault="0093426B" w:rsidP="00D927E9">
            <w:pPr>
              <w:jc w:val="both"/>
              <w:rPr>
                <w:sz w:val="18"/>
                <w:szCs w:val="18"/>
              </w:rPr>
            </w:pPr>
            <w:r w:rsidRPr="00A41128">
              <w:rPr>
                <w:sz w:val="18"/>
                <w:szCs w:val="18"/>
              </w:rPr>
              <w:t>2 766 500,00</w:t>
            </w:r>
          </w:p>
        </w:tc>
      </w:tr>
      <w:tr w:rsidR="0093426B" w:rsidRPr="00A41128" w:rsidTr="0093426B">
        <w:trPr>
          <w:trHeight w:val="1065"/>
        </w:trPr>
        <w:tc>
          <w:tcPr>
            <w:tcW w:w="3828" w:type="dxa"/>
            <w:hideMark/>
          </w:tcPr>
          <w:p w:rsidR="0093426B" w:rsidRPr="00A41128" w:rsidRDefault="0093426B" w:rsidP="00D927E9">
            <w:pPr>
              <w:jc w:val="both"/>
              <w:rPr>
                <w:b/>
                <w:bCs/>
                <w:sz w:val="18"/>
                <w:szCs w:val="18"/>
              </w:rPr>
            </w:pPr>
            <w:r w:rsidRPr="00A41128">
              <w:rPr>
                <w:b/>
                <w:bCs/>
                <w:sz w:val="18"/>
                <w:szCs w:val="18"/>
              </w:rPr>
              <w:t>Субсидии бюджетам субъектов Российской Федерации и муниципальных образований (межбюджетные субсидии)</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000 2 02 20000 00 0000 150</w:t>
            </w:r>
          </w:p>
        </w:tc>
        <w:tc>
          <w:tcPr>
            <w:tcW w:w="1418" w:type="dxa"/>
            <w:noWrap/>
            <w:hideMark/>
          </w:tcPr>
          <w:p w:rsidR="0093426B" w:rsidRPr="00A41128" w:rsidRDefault="0093426B" w:rsidP="00D927E9">
            <w:pPr>
              <w:jc w:val="both"/>
              <w:rPr>
                <w:b/>
                <w:bCs/>
                <w:sz w:val="18"/>
                <w:szCs w:val="18"/>
              </w:rPr>
            </w:pPr>
            <w:r w:rsidRPr="00A41128">
              <w:rPr>
                <w:b/>
                <w:bCs/>
                <w:sz w:val="18"/>
                <w:szCs w:val="18"/>
              </w:rPr>
              <w:t>3 438 938,98</w:t>
            </w:r>
          </w:p>
        </w:tc>
        <w:tc>
          <w:tcPr>
            <w:tcW w:w="1417" w:type="dxa"/>
            <w:noWrap/>
            <w:hideMark/>
          </w:tcPr>
          <w:p w:rsidR="0093426B" w:rsidRPr="00A41128" w:rsidRDefault="0093426B" w:rsidP="00D927E9">
            <w:pPr>
              <w:jc w:val="both"/>
              <w:rPr>
                <w:b/>
                <w:bCs/>
                <w:sz w:val="18"/>
                <w:szCs w:val="18"/>
              </w:rPr>
            </w:pPr>
            <w:r w:rsidRPr="00A41128">
              <w:rPr>
                <w:b/>
                <w:bCs/>
                <w:sz w:val="18"/>
                <w:szCs w:val="18"/>
              </w:rPr>
              <w:t>1 421 000,00</w:t>
            </w:r>
          </w:p>
        </w:tc>
        <w:tc>
          <w:tcPr>
            <w:tcW w:w="1562" w:type="dxa"/>
            <w:noWrap/>
            <w:hideMark/>
          </w:tcPr>
          <w:p w:rsidR="0093426B" w:rsidRPr="00A41128" w:rsidRDefault="0093426B" w:rsidP="00D927E9">
            <w:pPr>
              <w:jc w:val="both"/>
              <w:rPr>
                <w:b/>
                <w:bCs/>
                <w:sz w:val="18"/>
                <w:szCs w:val="18"/>
              </w:rPr>
            </w:pPr>
            <w:r w:rsidRPr="00A41128">
              <w:rPr>
                <w:b/>
                <w:bCs/>
                <w:sz w:val="18"/>
                <w:szCs w:val="18"/>
              </w:rPr>
              <w:t>1 421 000,00</w:t>
            </w:r>
          </w:p>
        </w:tc>
      </w:tr>
      <w:tr w:rsidR="0093426B" w:rsidRPr="00A41128" w:rsidTr="0093426B">
        <w:trPr>
          <w:trHeight w:val="15"/>
        </w:trPr>
        <w:tc>
          <w:tcPr>
            <w:tcW w:w="3828" w:type="dxa"/>
            <w:hideMark/>
          </w:tcPr>
          <w:p w:rsidR="0093426B" w:rsidRPr="00A41128" w:rsidRDefault="0093426B" w:rsidP="00D927E9">
            <w:pPr>
              <w:jc w:val="both"/>
              <w:rPr>
                <w:sz w:val="18"/>
                <w:szCs w:val="18"/>
              </w:rPr>
            </w:pPr>
            <w:r w:rsidRPr="00A41128">
              <w:rPr>
                <w:sz w:val="18"/>
                <w:szCs w:val="18"/>
              </w:rPr>
              <w:t>Прочие субсидии</w:t>
            </w:r>
          </w:p>
        </w:tc>
        <w:tc>
          <w:tcPr>
            <w:tcW w:w="2268" w:type="dxa"/>
            <w:noWrap/>
            <w:hideMark/>
          </w:tcPr>
          <w:p w:rsidR="0093426B" w:rsidRPr="00A41128" w:rsidRDefault="0093426B" w:rsidP="00D927E9">
            <w:pPr>
              <w:jc w:val="both"/>
              <w:rPr>
                <w:sz w:val="18"/>
                <w:szCs w:val="18"/>
              </w:rPr>
            </w:pPr>
            <w:r w:rsidRPr="00A41128">
              <w:rPr>
                <w:sz w:val="18"/>
                <w:szCs w:val="18"/>
              </w:rPr>
              <w:t>000 2 02 29999 00 0000 151</w:t>
            </w:r>
          </w:p>
        </w:tc>
        <w:tc>
          <w:tcPr>
            <w:tcW w:w="1418" w:type="dxa"/>
            <w:noWrap/>
            <w:hideMark/>
          </w:tcPr>
          <w:p w:rsidR="0093426B" w:rsidRPr="00A41128" w:rsidRDefault="0093426B" w:rsidP="00D927E9">
            <w:pPr>
              <w:jc w:val="both"/>
              <w:rPr>
                <w:sz w:val="18"/>
                <w:szCs w:val="18"/>
              </w:rPr>
            </w:pPr>
            <w:r w:rsidRPr="00A41128">
              <w:rPr>
                <w:sz w:val="18"/>
                <w:szCs w:val="18"/>
              </w:rPr>
              <w:t> </w:t>
            </w:r>
          </w:p>
        </w:tc>
        <w:tc>
          <w:tcPr>
            <w:tcW w:w="1417" w:type="dxa"/>
            <w:noWrap/>
            <w:hideMark/>
          </w:tcPr>
          <w:p w:rsidR="0093426B" w:rsidRPr="00A41128" w:rsidRDefault="0093426B" w:rsidP="00D927E9">
            <w:pPr>
              <w:jc w:val="both"/>
              <w:rPr>
                <w:sz w:val="18"/>
                <w:szCs w:val="18"/>
              </w:rPr>
            </w:pPr>
            <w:r w:rsidRPr="00A41128">
              <w:rPr>
                <w:sz w:val="18"/>
                <w:szCs w:val="18"/>
              </w:rPr>
              <w:t> </w:t>
            </w:r>
          </w:p>
        </w:tc>
        <w:tc>
          <w:tcPr>
            <w:tcW w:w="1562" w:type="dxa"/>
            <w:noWrap/>
            <w:hideMark/>
          </w:tcPr>
          <w:p w:rsidR="0093426B" w:rsidRPr="00A41128" w:rsidRDefault="0093426B" w:rsidP="00D927E9">
            <w:pPr>
              <w:jc w:val="both"/>
              <w:rPr>
                <w:sz w:val="18"/>
                <w:szCs w:val="18"/>
              </w:rPr>
            </w:pPr>
            <w:r w:rsidRPr="00A41128">
              <w:rPr>
                <w:sz w:val="18"/>
                <w:szCs w:val="18"/>
              </w:rPr>
              <w:t> </w:t>
            </w:r>
          </w:p>
        </w:tc>
      </w:tr>
      <w:tr w:rsidR="0093426B" w:rsidRPr="00A41128" w:rsidTr="0093426B">
        <w:trPr>
          <w:trHeight w:val="495"/>
        </w:trPr>
        <w:tc>
          <w:tcPr>
            <w:tcW w:w="3828" w:type="dxa"/>
            <w:hideMark/>
          </w:tcPr>
          <w:p w:rsidR="0093426B" w:rsidRPr="00A41128" w:rsidRDefault="0093426B" w:rsidP="00D927E9">
            <w:pPr>
              <w:jc w:val="both"/>
              <w:rPr>
                <w:sz w:val="18"/>
                <w:szCs w:val="18"/>
              </w:rPr>
            </w:pPr>
            <w:r w:rsidRPr="00A41128">
              <w:rPr>
                <w:sz w:val="18"/>
                <w:szCs w:val="18"/>
              </w:rPr>
              <w:t>Прочие субсидии бюджетам сельских поселений</w:t>
            </w:r>
          </w:p>
        </w:tc>
        <w:tc>
          <w:tcPr>
            <w:tcW w:w="2268" w:type="dxa"/>
            <w:noWrap/>
            <w:hideMark/>
          </w:tcPr>
          <w:p w:rsidR="0093426B" w:rsidRPr="00A41128" w:rsidRDefault="0093426B" w:rsidP="00D927E9">
            <w:pPr>
              <w:jc w:val="both"/>
              <w:rPr>
                <w:sz w:val="18"/>
                <w:szCs w:val="18"/>
              </w:rPr>
            </w:pPr>
            <w:r w:rsidRPr="00A41128">
              <w:rPr>
                <w:sz w:val="18"/>
                <w:szCs w:val="18"/>
              </w:rPr>
              <w:t>000 2 02 29999 10 0000 150</w:t>
            </w:r>
          </w:p>
        </w:tc>
        <w:tc>
          <w:tcPr>
            <w:tcW w:w="1418" w:type="dxa"/>
            <w:noWrap/>
            <w:hideMark/>
          </w:tcPr>
          <w:p w:rsidR="0093426B" w:rsidRPr="00A41128" w:rsidRDefault="0093426B" w:rsidP="00D927E9">
            <w:pPr>
              <w:jc w:val="both"/>
              <w:rPr>
                <w:sz w:val="18"/>
                <w:szCs w:val="18"/>
              </w:rPr>
            </w:pPr>
            <w:r w:rsidRPr="00A41128">
              <w:rPr>
                <w:sz w:val="18"/>
                <w:szCs w:val="18"/>
              </w:rPr>
              <w:t>2 132 000,00</w:t>
            </w:r>
          </w:p>
        </w:tc>
        <w:tc>
          <w:tcPr>
            <w:tcW w:w="1417" w:type="dxa"/>
            <w:noWrap/>
            <w:hideMark/>
          </w:tcPr>
          <w:p w:rsidR="0093426B" w:rsidRPr="00A41128" w:rsidRDefault="0093426B" w:rsidP="00D927E9">
            <w:pPr>
              <w:jc w:val="both"/>
              <w:rPr>
                <w:sz w:val="18"/>
                <w:szCs w:val="18"/>
              </w:rPr>
            </w:pPr>
            <w:r w:rsidRPr="00A41128">
              <w:rPr>
                <w:sz w:val="18"/>
                <w:szCs w:val="18"/>
              </w:rPr>
              <w:t>1 421 000,00</w:t>
            </w:r>
          </w:p>
        </w:tc>
        <w:tc>
          <w:tcPr>
            <w:tcW w:w="1562" w:type="dxa"/>
            <w:noWrap/>
            <w:hideMark/>
          </w:tcPr>
          <w:p w:rsidR="0093426B" w:rsidRPr="00A41128" w:rsidRDefault="0093426B" w:rsidP="00D927E9">
            <w:pPr>
              <w:jc w:val="both"/>
              <w:rPr>
                <w:sz w:val="18"/>
                <w:szCs w:val="18"/>
              </w:rPr>
            </w:pPr>
            <w:r w:rsidRPr="00A41128">
              <w:rPr>
                <w:sz w:val="18"/>
                <w:szCs w:val="18"/>
              </w:rPr>
              <w:t>1 421 000,00</w:t>
            </w:r>
          </w:p>
        </w:tc>
      </w:tr>
      <w:tr w:rsidR="0093426B" w:rsidRPr="00A41128" w:rsidTr="0093426B">
        <w:trPr>
          <w:trHeight w:val="2895"/>
        </w:trPr>
        <w:tc>
          <w:tcPr>
            <w:tcW w:w="3828" w:type="dxa"/>
            <w:hideMark/>
          </w:tcPr>
          <w:p w:rsidR="0093426B" w:rsidRPr="00A41128" w:rsidRDefault="0093426B" w:rsidP="00D927E9">
            <w:pPr>
              <w:jc w:val="both"/>
              <w:rPr>
                <w:sz w:val="18"/>
                <w:szCs w:val="18"/>
              </w:rPr>
            </w:pPr>
            <w:r w:rsidRPr="00A41128">
              <w:rPr>
                <w:sz w:val="18"/>
                <w:szCs w:val="18"/>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268" w:type="dxa"/>
            <w:noWrap/>
            <w:hideMark/>
          </w:tcPr>
          <w:p w:rsidR="0093426B" w:rsidRPr="00A41128" w:rsidRDefault="0093426B" w:rsidP="00D927E9">
            <w:pPr>
              <w:jc w:val="both"/>
              <w:rPr>
                <w:sz w:val="18"/>
                <w:szCs w:val="18"/>
              </w:rPr>
            </w:pPr>
            <w:r w:rsidRPr="00A41128">
              <w:rPr>
                <w:sz w:val="18"/>
                <w:szCs w:val="18"/>
              </w:rPr>
              <w:t>000 2 02 29999 10 7209 150</w:t>
            </w:r>
          </w:p>
        </w:tc>
        <w:tc>
          <w:tcPr>
            <w:tcW w:w="1418" w:type="dxa"/>
            <w:noWrap/>
            <w:hideMark/>
          </w:tcPr>
          <w:p w:rsidR="0093426B" w:rsidRPr="00A41128" w:rsidRDefault="0093426B" w:rsidP="00D927E9">
            <w:pPr>
              <w:jc w:val="both"/>
              <w:rPr>
                <w:sz w:val="18"/>
                <w:szCs w:val="18"/>
              </w:rPr>
            </w:pPr>
            <w:r w:rsidRPr="00A41128">
              <w:rPr>
                <w:sz w:val="18"/>
                <w:szCs w:val="18"/>
              </w:rPr>
              <w:t>442 300,00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645"/>
        </w:trPr>
        <w:tc>
          <w:tcPr>
            <w:tcW w:w="3828" w:type="dxa"/>
            <w:hideMark/>
          </w:tcPr>
          <w:p w:rsidR="0093426B" w:rsidRPr="00A41128" w:rsidRDefault="0093426B" w:rsidP="00D927E9">
            <w:pPr>
              <w:jc w:val="both"/>
              <w:rPr>
                <w:sz w:val="18"/>
                <w:szCs w:val="18"/>
              </w:rPr>
            </w:pPr>
            <w:r w:rsidRPr="00A41128">
              <w:rPr>
                <w:sz w:val="18"/>
                <w:szCs w:val="18"/>
              </w:rPr>
              <w:t>Субсидии бюджетам сельских поселений на формирование муниципальных дорожных фондов</w:t>
            </w:r>
          </w:p>
        </w:tc>
        <w:tc>
          <w:tcPr>
            <w:tcW w:w="2268" w:type="dxa"/>
            <w:noWrap/>
            <w:hideMark/>
          </w:tcPr>
          <w:p w:rsidR="0093426B" w:rsidRPr="00A41128" w:rsidRDefault="0093426B" w:rsidP="00D927E9">
            <w:pPr>
              <w:jc w:val="both"/>
              <w:rPr>
                <w:sz w:val="18"/>
                <w:szCs w:val="18"/>
              </w:rPr>
            </w:pPr>
            <w:r w:rsidRPr="00A41128">
              <w:rPr>
                <w:sz w:val="18"/>
                <w:szCs w:val="18"/>
              </w:rPr>
              <w:t>000 2 02 29999 10 7152 150</w:t>
            </w:r>
          </w:p>
        </w:tc>
        <w:tc>
          <w:tcPr>
            <w:tcW w:w="1418" w:type="dxa"/>
            <w:noWrap/>
            <w:hideMark/>
          </w:tcPr>
          <w:p w:rsidR="0093426B" w:rsidRPr="00A41128" w:rsidRDefault="0093426B" w:rsidP="00D927E9">
            <w:pPr>
              <w:jc w:val="both"/>
              <w:rPr>
                <w:sz w:val="18"/>
                <w:szCs w:val="18"/>
              </w:rPr>
            </w:pPr>
            <w:r w:rsidRPr="00A41128">
              <w:rPr>
                <w:sz w:val="18"/>
                <w:szCs w:val="18"/>
              </w:rPr>
              <w:t>2 132 000,00</w:t>
            </w:r>
          </w:p>
        </w:tc>
        <w:tc>
          <w:tcPr>
            <w:tcW w:w="1417" w:type="dxa"/>
            <w:noWrap/>
            <w:hideMark/>
          </w:tcPr>
          <w:p w:rsidR="0093426B" w:rsidRPr="00A41128" w:rsidRDefault="0093426B" w:rsidP="00D927E9">
            <w:pPr>
              <w:jc w:val="both"/>
              <w:rPr>
                <w:sz w:val="18"/>
                <w:szCs w:val="18"/>
              </w:rPr>
            </w:pPr>
            <w:r w:rsidRPr="00A41128">
              <w:rPr>
                <w:sz w:val="18"/>
                <w:szCs w:val="18"/>
              </w:rPr>
              <w:t>1 421 000,00</w:t>
            </w:r>
          </w:p>
        </w:tc>
        <w:tc>
          <w:tcPr>
            <w:tcW w:w="1562" w:type="dxa"/>
            <w:noWrap/>
            <w:hideMark/>
          </w:tcPr>
          <w:p w:rsidR="0093426B" w:rsidRPr="00A41128" w:rsidRDefault="0093426B" w:rsidP="00D927E9">
            <w:pPr>
              <w:jc w:val="both"/>
              <w:rPr>
                <w:sz w:val="18"/>
                <w:szCs w:val="18"/>
              </w:rPr>
            </w:pPr>
            <w:r w:rsidRPr="00A41128">
              <w:rPr>
                <w:sz w:val="18"/>
                <w:szCs w:val="18"/>
              </w:rPr>
              <w:t>1 421 000,00</w:t>
            </w:r>
          </w:p>
        </w:tc>
      </w:tr>
      <w:tr w:rsidR="0093426B" w:rsidRPr="00A41128" w:rsidTr="0093426B">
        <w:trPr>
          <w:trHeight w:val="1455"/>
        </w:trPr>
        <w:tc>
          <w:tcPr>
            <w:tcW w:w="3828" w:type="dxa"/>
            <w:hideMark/>
          </w:tcPr>
          <w:p w:rsidR="0093426B" w:rsidRPr="00A41128" w:rsidRDefault="0093426B" w:rsidP="00D927E9">
            <w:pPr>
              <w:jc w:val="both"/>
              <w:rPr>
                <w:sz w:val="18"/>
                <w:szCs w:val="18"/>
              </w:rPr>
            </w:pPr>
            <w:r w:rsidRPr="00A41128">
              <w:rPr>
                <w:sz w:val="18"/>
                <w:szCs w:val="18"/>
              </w:rPr>
              <w:t xml:space="preserve">Иные </w:t>
            </w:r>
            <w:proofErr w:type="spellStart"/>
            <w:r w:rsidRPr="00A41128">
              <w:rPr>
                <w:sz w:val="18"/>
                <w:szCs w:val="18"/>
              </w:rPr>
              <w:t>межбюдетные</w:t>
            </w:r>
            <w:proofErr w:type="spellEnd"/>
            <w:r w:rsidRPr="00A41128">
              <w:rPr>
                <w:sz w:val="18"/>
                <w:szCs w:val="18"/>
              </w:rPr>
              <w:t xml:space="preserve">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tc>
        <w:tc>
          <w:tcPr>
            <w:tcW w:w="2268" w:type="dxa"/>
            <w:noWrap/>
            <w:hideMark/>
          </w:tcPr>
          <w:p w:rsidR="0093426B" w:rsidRPr="00A41128" w:rsidRDefault="0093426B" w:rsidP="00D927E9">
            <w:pPr>
              <w:jc w:val="both"/>
              <w:rPr>
                <w:sz w:val="18"/>
                <w:szCs w:val="18"/>
              </w:rPr>
            </w:pPr>
            <w:r w:rsidRPr="00A41128">
              <w:rPr>
                <w:sz w:val="18"/>
                <w:szCs w:val="18"/>
              </w:rPr>
              <w:t>000 2 02 49999 10 3700 150</w:t>
            </w:r>
          </w:p>
        </w:tc>
        <w:tc>
          <w:tcPr>
            <w:tcW w:w="1418" w:type="dxa"/>
            <w:noWrap/>
            <w:hideMark/>
          </w:tcPr>
          <w:p w:rsidR="0093426B" w:rsidRPr="00A41128" w:rsidRDefault="0093426B" w:rsidP="00D927E9">
            <w:pPr>
              <w:jc w:val="both"/>
              <w:rPr>
                <w:sz w:val="18"/>
                <w:szCs w:val="18"/>
              </w:rPr>
            </w:pPr>
            <w:r w:rsidRPr="00A41128">
              <w:rPr>
                <w:sz w:val="18"/>
                <w:szCs w:val="18"/>
              </w:rPr>
              <w:t>49 638,98</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1545"/>
        </w:trPr>
        <w:tc>
          <w:tcPr>
            <w:tcW w:w="3828" w:type="dxa"/>
            <w:hideMark/>
          </w:tcPr>
          <w:p w:rsidR="0093426B" w:rsidRPr="00A41128" w:rsidRDefault="0093426B" w:rsidP="00D927E9">
            <w:pPr>
              <w:jc w:val="both"/>
              <w:rPr>
                <w:sz w:val="18"/>
                <w:szCs w:val="18"/>
              </w:rPr>
            </w:pPr>
            <w:r w:rsidRPr="00A41128">
              <w:rPr>
                <w:sz w:val="18"/>
                <w:szCs w:val="18"/>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2268" w:type="dxa"/>
            <w:noWrap/>
            <w:hideMark/>
          </w:tcPr>
          <w:p w:rsidR="0093426B" w:rsidRPr="00A41128" w:rsidRDefault="0093426B" w:rsidP="00D927E9">
            <w:pPr>
              <w:jc w:val="both"/>
              <w:rPr>
                <w:sz w:val="18"/>
                <w:szCs w:val="18"/>
              </w:rPr>
            </w:pPr>
            <w:r w:rsidRPr="00A41128">
              <w:rPr>
                <w:sz w:val="18"/>
                <w:szCs w:val="18"/>
              </w:rPr>
              <w:t>000 2 02 49999 10 4000 150</w:t>
            </w:r>
          </w:p>
        </w:tc>
        <w:tc>
          <w:tcPr>
            <w:tcW w:w="1418" w:type="dxa"/>
            <w:noWrap/>
            <w:hideMark/>
          </w:tcPr>
          <w:p w:rsidR="0093426B" w:rsidRPr="00A41128" w:rsidRDefault="0093426B" w:rsidP="00D927E9">
            <w:pPr>
              <w:jc w:val="both"/>
              <w:rPr>
                <w:sz w:val="18"/>
                <w:szCs w:val="18"/>
              </w:rPr>
            </w:pPr>
            <w:r w:rsidRPr="00A41128">
              <w:rPr>
                <w:sz w:val="18"/>
                <w:szCs w:val="18"/>
              </w:rPr>
              <w:t>665 000,00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1545"/>
        </w:trPr>
        <w:tc>
          <w:tcPr>
            <w:tcW w:w="3828" w:type="dxa"/>
            <w:hideMark/>
          </w:tcPr>
          <w:p w:rsidR="0093426B" w:rsidRPr="00A41128" w:rsidRDefault="0093426B" w:rsidP="00D927E9">
            <w:pPr>
              <w:jc w:val="both"/>
              <w:rPr>
                <w:sz w:val="18"/>
                <w:szCs w:val="18"/>
              </w:rPr>
            </w:pPr>
            <w:r w:rsidRPr="00A41128">
              <w:rPr>
                <w:sz w:val="18"/>
                <w:szCs w:val="18"/>
              </w:rPr>
              <w:t>Иные межбюджетные трансферты бюджетам сельских поселений</w:t>
            </w:r>
            <w:r w:rsidRPr="00A41128">
              <w:rPr>
                <w:sz w:val="18"/>
                <w:szCs w:val="18"/>
              </w:rPr>
              <w:br/>
              <w:t>из бюджета Валдайского муниципального района на мероприятия</w:t>
            </w:r>
            <w:r w:rsidRPr="00A41128">
              <w:rPr>
                <w:sz w:val="18"/>
                <w:szCs w:val="18"/>
              </w:rPr>
              <w:br/>
              <w:t>в целях обеспечения первичных мер пожарной безопасности</w:t>
            </w:r>
          </w:p>
        </w:tc>
        <w:tc>
          <w:tcPr>
            <w:tcW w:w="2268" w:type="dxa"/>
            <w:noWrap/>
            <w:hideMark/>
          </w:tcPr>
          <w:p w:rsidR="0093426B" w:rsidRPr="00A41128" w:rsidRDefault="0093426B" w:rsidP="00D927E9">
            <w:pPr>
              <w:jc w:val="both"/>
              <w:rPr>
                <w:sz w:val="18"/>
                <w:szCs w:val="18"/>
              </w:rPr>
            </w:pPr>
            <w:r w:rsidRPr="00A41128">
              <w:rPr>
                <w:sz w:val="18"/>
                <w:szCs w:val="18"/>
              </w:rPr>
              <w:t>000 2 02 49999 10 4300 150</w:t>
            </w:r>
          </w:p>
        </w:tc>
        <w:tc>
          <w:tcPr>
            <w:tcW w:w="1418" w:type="dxa"/>
            <w:noWrap/>
            <w:hideMark/>
          </w:tcPr>
          <w:p w:rsidR="0093426B" w:rsidRPr="00A41128" w:rsidRDefault="0093426B" w:rsidP="00D927E9">
            <w:pPr>
              <w:jc w:val="both"/>
              <w:rPr>
                <w:sz w:val="18"/>
                <w:szCs w:val="18"/>
              </w:rPr>
            </w:pPr>
            <w:r w:rsidRPr="00A41128">
              <w:rPr>
                <w:sz w:val="18"/>
                <w:szCs w:val="18"/>
              </w:rPr>
              <w:t>150 000,00</w:t>
            </w:r>
          </w:p>
        </w:tc>
        <w:tc>
          <w:tcPr>
            <w:tcW w:w="1417" w:type="dxa"/>
            <w:noWrap/>
            <w:hideMark/>
          </w:tcPr>
          <w:p w:rsidR="0093426B" w:rsidRPr="00A41128" w:rsidRDefault="0093426B" w:rsidP="00D927E9">
            <w:pPr>
              <w:jc w:val="both"/>
              <w:rPr>
                <w:sz w:val="18"/>
                <w:szCs w:val="18"/>
              </w:rPr>
            </w:pPr>
            <w:r w:rsidRPr="00A41128">
              <w:rPr>
                <w:sz w:val="18"/>
                <w:szCs w:val="18"/>
              </w:rPr>
              <w:t>0,00</w:t>
            </w:r>
          </w:p>
        </w:tc>
        <w:tc>
          <w:tcPr>
            <w:tcW w:w="1562"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93426B">
        <w:trPr>
          <w:trHeight w:val="765"/>
        </w:trPr>
        <w:tc>
          <w:tcPr>
            <w:tcW w:w="3828" w:type="dxa"/>
            <w:hideMark/>
          </w:tcPr>
          <w:p w:rsidR="0093426B" w:rsidRPr="00A41128" w:rsidRDefault="0093426B" w:rsidP="00D927E9">
            <w:pPr>
              <w:jc w:val="both"/>
              <w:rPr>
                <w:b/>
                <w:bCs/>
                <w:sz w:val="18"/>
                <w:szCs w:val="18"/>
              </w:rPr>
            </w:pPr>
            <w:r w:rsidRPr="00A41128">
              <w:rPr>
                <w:b/>
                <w:bCs/>
                <w:sz w:val="18"/>
                <w:szCs w:val="18"/>
              </w:rPr>
              <w:lastRenderedPageBreak/>
              <w:t>Субвенции бюджетам субъектов Российской Федерации и муниципальных образований</w:t>
            </w:r>
          </w:p>
        </w:tc>
        <w:tc>
          <w:tcPr>
            <w:tcW w:w="2268" w:type="dxa"/>
            <w:noWrap/>
            <w:hideMark/>
          </w:tcPr>
          <w:p w:rsidR="0093426B" w:rsidRPr="00A41128" w:rsidRDefault="0093426B" w:rsidP="00D927E9">
            <w:pPr>
              <w:jc w:val="both"/>
              <w:rPr>
                <w:b/>
                <w:bCs/>
                <w:sz w:val="18"/>
                <w:szCs w:val="18"/>
              </w:rPr>
            </w:pPr>
            <w:r w:rsidRPr="00A41128">
              <w:rPr>
                <w:b/>
                <w:bCs/>
                <w:sz w:val="18"/>
                <w:szCs w:val="18"/>
              </w:rPr>
              <w:t xml:space="preserve"> 000 2 02 30000 00 0000 150</w:t>
            </w:r>
          </w:p>
        </w:tc>
        <w:tc>
          <w:tcPr>
            <w:tcW w:w="1418" w:type="dxa"/>
            <w:noWrap/>
            <w:hideMark/>
          </w:tcPr>
          <w:p w:rsidR="0093426B" w:rsidRPr="00A41128" w:rsidRDefault="0093426B" w:rsidP="00D927E9">
            <w:pPr>
              <w:jc w:val="both"/>
              <w:rPr>
                <w:b/>
                <w:bCs/>
                <w:sz w:val="18"/>
                <w:szCs w:val="18"/>
              </w:rPr>
            </w:pPr>
            <w:r w:rsidRPr="00A41128">
              <w:rPr>
                <w:b/>
                <w:bCs/>
                <w:sz w:val="18"/>
                <w:szCs w:val="18"/>
              </w:rPr>
              <w:t>466 187,00</w:t>
            </w:r>
          </w:p>
        </w:tc>
        <w:tc>
          <w:tcPr>
            <w:tcW w:w="1417" w:type="dxa"/>
            <w:noWrap/>
            <w:hideMark/>
          </w:tcPr>
          <w:p w:rsidR="0093426B" w:rsidRPr="00A41128" w:rsidRDefault="0093426B" w:rsidP="00D927E9">
            <w:pPr>
              <w:jc w:val="both"/>
              <w:rPr>
                <w:b/>
                <w:bCs/>
                <w:sz w:val="18"/>
                <w:szCs w:val="18"/>
              </w:rPr>
            </w:pPr>
            <w:r w:rsidRPr="00A41128">
              <w:rPr>
                <w:b/>
                <w:bCs/>
                <w:sz w:val="18"/>
                <w:szCs w:val="18"/>
              </w:rPr>
              <w:t>500 263,00</w:t>
            </w:r>
          </w:p>
        </w:tc>
        <w:tc>
          <w:tcPr>
            <w:tcW w:w="1562" w:type="dxa"/>
            <w:noWrap/>
            <w:hideMark/>
          </w:tcPr>
          <w:p w:rsidR="0093426B" w:rsidRPr="00A41128" w:rsidRDefault="0093426B" w:rsidP="00D927E9">
            <w:pPr>
              <w:jc w:val="both"/>
              <w:rPr>
                <w:b/>
                <w:bCs/>
                <w:sz w:val="18"/>
                <w:szCs w:val="18"/>
              </w:rPr>
            </w:pPr>
            <w:r w:rsidRPr="00A41128">
              <w:rPr>
                <w:b/>
                <w:bCs/>
                <w:sz w:val="18"/>
                <w:szCs w:val="18"/>
              </w:rPr>
              <w:t>535 369,00</w:t>
            </w:r>
          </w:p>
        </w:tc>
      </w:tr>
      <w:tr w:rsidR="0093426B" w:rsidRPr="00A41128" w:rsidTr="0093426B">
        <w:trPr>
          <w:trHeight w:val="1155"/>
        </w:trPr>
        <w:tc>
          <w:tcPr>
            <w:tcW w:w="3828" w:type="dxa"/>
            <w:hideMark/>
          </w:tcPr>
          <w:p w:rsidR="0093426B" w:rsidRPr="00A41128" w:rsidRDefault="0093426B" w:rsidP="00D927E9">
            <w:pPr>
              <w:jc w:val="both"/>
              <w:rPr>
                <w:sz w:val="18"/>
                <w:szCs w:val="18"/>
              </w:rPr>
            </w:pPr>
            <w:r w:rsidRPr="00A41128">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68" w:type="dxa"/>
            <w:noWrap/>
            <w:hideMark/>
          </w:tcPr>
          <w:p w:rsidR="0093426B" w:rsidRPr="00A41128" w:rsidRDefault="0093426B" w:rsidP="00D927E9">
            <w:pPr>
              <w:jc w:val="both"/>
              <w:rPr>
                <w:sz w:val="18"/>
                <w:szCs w:val="18"/>
              </w:rPr>
            </w:pPr>
            <w:r w:rsidRPr="00A41128">
              <w:rPr>
                <w:sz w:val="18"/>
                <w:szCs w:val="18"/>
              </w:rPr>
              <w:t xml:space="preserve"> 000 2 02 35118 10 0000 150</w:t>
            </w:r>
          </w:p>
        </w:tc>
        <w:tc>
          <w:tcPr>
            <w:tcW w:w="1418" w:type="dxa"/>
            <w:noWrap/>
            <w:hideMark/>
          </w:tcPr>
          <w:p w:rsidR="0093426B" w:rsidRPr="00A41128" w:rsidRDefault="0093426B" w:rsidP="00D927E9">
            <w:pPr>
              <w:jc w:val="both"/>
              <w:rPr>
                <w:sz w:val="18"/>
                <w:szCs w:val="18"/>
              </w:rPr>
            </w:pPr>
            <w:r w:rsidRPr="00A41128">
              <w:rPr>
                <w:sz w:val="18"/>
                <w:szCs w:val="18"/>
              </w:rPr>
              <w:t>345 477,00</w:t>
            </w:r>
          </w:p>
        </w:tc>
        <w:tc>
          <w:tcPr>
            <w:tcW w:w="1417" w:type="dxa"/>
            <w:noWrap/>
            <w:hideMark/>
          </w:tcPr>
          <w:p w:rsidR="0093426B" w:rsidRPr="00A41128" w:rsidRDefault="0093426B" w:rsidP="00D927E9">
            <w:pPr>
              <w:jc w:val="both"/>
              <w:rPr>
                <w:sz w:val="18"/>
                <w:szCs w:val="18"/>
              </w:rPr>
            </w:pPr>
            <w:r w:rsidRPr="00A41128">
              <w:rPr>
                <w:sz w:val="18"/>
                <w:szCs w:val="18"/>
              </w:rPr>
              <w:t>379 553,00</w:t>
            </w:r>
          </w:p>
        </w:tc>
        <w:tc>
          <w:tcPr>
            <w:tcW w:w="1562" w:type="dxa"/>
            <w:noWrap/>
            <w:hideMark/>
          </w:tcPr>
          <w:p w:rsidR="0093426B" w:rsidRPr="00A41128" w:rsidRDefault="0093426B" w:rsidP="00D927E9">
            <w:pPr>
              <w:jc w:val="both"/>
              <w:rPr>
                <w:sz w:val="18"/>
                <w:szCs w:val="18"/>
              </w:rPr>
            </w:pPr>
            <w:r w:rsidRPr="00A41128">
              <w:rPr>
                <w:sz w:val="18"/>
                <w:szCs w:val="18"/>
              </w:rPr>
              <w:t>414 659,00</w:t>
            </w:r>
          </w:p>
        </w:tc>
      </w:tr>
      <w:tr w:rsidR="0093426B" w:rsidRPr="00A41128" w:rsidTr="0093426B">
        <w:trPr>
          <w:trHeight w:val="975"/>
        </w:trPr>
        <w:tc>
          <w:tcPr>
            <w:tcW w:w="3828" w:type="dxa"/>
            <w:hideMark/>
          </w:tcPr>
          <w:p w:rsidR="0093426B" w:rsidRPr="00A41128" w:rsidRDefault="0093426B" w:rsidP="00D927E9">
            <w:pPr>
              <w:jc w:val="both"/>
              <w:rPr>
                <w:sz w:val="18"/>
                <w:szCs w:val="18"/>
              </w:rPr>
            </w:pPr>
            <w:r w:rsidRPr="00A41128">
              <w:rPr>
                <w:sz w:val="18"/>
                <w:szCs w:val="18"/>
              </w:rPr>
              <w:t>Субвенции бюджетам сельских поселений на выполнение передаваемых полномочий субъектов Российской Федерации</w:t>
            </w:r>
          </w:p>
        </w:tc>
        <w:tc>
          <w:tcPr>
            <w:tcW w:w="2268" w:type="dxa"/>
            <w:noWrap/>
            <w:hideMark/>
          </w:tcPr>
          <w:p w:rsidR="0093426B" w:rsidRPr="00A41128" w:rsidRDefault="0093426B" w:rsidP="00D927E9">
            <w:pPr>
              <w:jc w:val="both"/>
              <w:rPr>
                <w:sz w:val="18"/>
                <w:szCs w:val="18"/>
              </w:rPr>
            </w:pPr>
            <w:r w:rsidRPr="00A41128">
              <w:rPr>
                <w:sz w:val="18"/>
                <w:szCs w:val="18"/>
              </w:rPr>
              <w:t>000 2 02 30024 10 0000 150</w:t>
            </w:r>
          </w:p>
        </w:tc>
        <w:tc>
          <w:tcPr>
            <w:tcW w:w="1418" w:type="dxa"/>
            <w:noWrap/>
            <w:hideMark/>
          </w:tcPr>
          <w:p w:rsidR="0093426B" w:rsidRPr="00A41128" w:rsidRDefault="0093426B" w:rsidP="00D927E9">
            <w:pPr>
              <w:jc w:val="both"/>
              <w:rPr>
                <w:sz w:val="18"/>
                <w:szCs w:val="18"/>
              </w:rPr>
            </w:pPr>
            <w:r w:rsidRPr="00A41128">
              <w:rPr>
                <w:sz w:val="18"/>
                <w:szCs w:val="18"/>
              </w:rPr>
              <w:t>120 710,00</w:t>
            </w:r>
          </w:p>
        </w:tc>
        <w:tc>
          <w:tcPr>
            <w:tcW w:w="1417" w:type="dxa"/>
            <w:noWrap/>
            <w:hideMark/>
          </w:tcPr>
          <w:p w:rsidR="0093426B" w:rsidRPr="00A41128" w:rsidRDefault="0093426B" w:rsidP="00D927E9">
            <w:pPr>
              <w:jc w:val="both"/>
              <w:rPr>
                <w:sz w:val="18"/>
                <w:szCs w:val="18"/>
              </w:rPr>
            </w:pPr>
            <w:r w:rsidRPr="00A41128">
              <w:rPr>
                <w:sz w:val="18"/>
                <w:szCs w:val="18"/>
              </w:rPr>
              <w:t>120 710,00</w:t>
            </w:r>
          </w:p>
        </w:tc>
        <w:tc>
          <w:tcPr>
            <w:tcW w:w="1562" w:type="dxa"/>
            <w:noWrap/>
            <w:hideMark/>
          </w:tcPr>
          <w:p w:rsidR="0093426B" w:rsidRPr="00A41128" w:rsidRDefault="0093426B" w:rsidP="00D927E9">
            <w:pPr>
              <w:jc w:val="both"/>
              <w:rPr>
                <w:sz w:val="18"/>
                <w:szCs w:val="18"/>
              </w:rPr>
            </w:pPr>
            <w:r w:rsidRPr="00A41128">
              <w:rPr>
                <w:sz w:val="18"/>
                <w:szCs w:val="18"/>
              </w:rPr>
              <w:t>120 710,00</w:t>
            </w:r>
          </w:p>
        </w:tc>
      </w:tr>
      <w:tr w:rsidR="0093426B" w:rsidRPr="00A41128" w:rsidTr="0093426B">
        <w:trPr>
          <w:trHeight w:val="1470"/>
        </w:trPr>
        <w:tc>
          <w:tcPr>
            <w:tcW w:w="3828" w:type="dxa"/>
            <w:hideMark/>
          </w:tcPr>
          <w:p w:rsidR="0093426B" w:rsidRPr="00A41128" w:rsidRDefault="0093426B" w:rsidP="00D927E9">
            <w:pPr>
              <w:jc w:val="both"/>
              <w:rPr>
                <w:sz w:val="18"/>
                <w:szCs w:val="18"/>
              </w:rPr>
            </w:pPr>
            <w:r w:rsidRPr="00A41128">
              <w:rPr>
                <w:sz w:val="18"/>
                <w:szCs w:val="18"/>
              </w:rPr>
              <w:t xml:space="preserve">Субвенции бюджетам сельских поселений на возмещение затрат по содержанию штатных </w:t>
            </w:r>
            <w:proofErr w:type="spellStart"/>
            <w:r w:rsidRPr="00A41128">
              <w:rPr>
                <w:sz w:val="18"/>
                <w:szCs w:val="18"/>
              </w:rPr>
              <w:t>единиц</w:t>
            </w:r>
            <w:proofErr w:type="gramStart"/>
            <w:r w:rsidRPr="00A41128">
              <w:rPr>
                <w:sz w:val="18"/>
                <w:szCs w:val="18"/>
              </w:rPr>
              <w:t>,о</w:t>
            </w:r>
            <w:proofErr w:type="gramEnd"/>
            <w:r w:rsidRPr="00A41128">
              <w:rPr>
                <w:sz w:val="18"/>
                <w:szCs w:val="18"/>
              </w:rPr>
              <w:t>существляющих</w:t>
            </w:r>
            <w:proofErr w:type="spellEnd"/>
            <w:r w:rsidRPr="00A41128">
              <w:rPr>
                <w:sz w:val="18"/>
                <w:szCs w:val="18"/>
              </w:rPr>
              <w:t xml:space="preserve"> переданные отдельные государственные полномочия области</w:t>
            </w:r>
          </w:p>
        </w:tc>
        <w:tc>
          <w:tcPr>
            <w:tcW w:w="2268" w:type="dxa"/>
            <w:noWrap/>
            <w:hideMark/>
          </w:tcPr>
          <w:p w:rsidR="0093426B" w:rsidRPr="00A41128" w:rsidRDefault="0093426B" w:rsidP="00D927E9">
            <w:pPr>
              <w:jc w:val="both"/>
              <w:rPr>
                <w:sz w:val="18"/>
                <w:szCs w:val="18"/>
              </w:rPr>
            </w:pPr>
            <w:r w:rsidRPr="00A41128">
              <w:rPr>
                <w:sz w:val="18"/>
                <w:szCs w:val="18"/>
              </w:rPr>
              <w:t>000 2 02 30024 10 7028 150</w:t>
            </w:r>
          </w:p>
        </w:tc>
        <w:tc>
          <w:tcPr>
            <w:tcW w:w="1418" w:type="dxa"/>
            <w:noWrap/>
            <w:hideMark/>
          </w:tcPr>
          <w:p w:rsidR="0093426B" w:rsidRPr="00A41128" w:rsidRDefault="0093426B" w:rsidP="00D927E9">
            <w:pPr>
              <w:jc w:val="both"/>
              <w:rPr>
                <w:sz w:val="18"/>
                <w:szCs w:val="18"/>
              </w:rPr>
            </w:pPr>
            <w:r w:rsidRPr="00A41128">
              <w:rPr>
                <w:sz w:val="18"/>
                <w:szCs w:val="18"/>
              </w:rPr>
              <w:t>120 210,00</w:t>
            </w:r>
          </w:p>
        </w:tc>
        <w:tc>
          <w:tcPr>
            <w:tcW w:w="1417" w:type="dxa"/>
            <w:noWrap/>
            <w:hideMark/>
          </w:tcPr>
          <w:p w:rsidR="0093426B" w:rsidRPr="00A41128" w:rsidRDefault="0093426B" w:rsidP="00D927E9">
            <w:pPr>
              <w:jc w:val="both"/>
              <w:rPr>
                <w:sz w:val="18"/>
                <w:szCs w:val="18"/>
              </w:rPr>
            </w:pPr>
            <w:r w:rsidRPr="00A41128">
              <w:rPr>
                <w:sz w:val="18"/>
                <w:szCs w:val="18"/>
              </w:rPr>
              <w:t>120 210,00</w:t>
            </w:r>
          </w:p>
        </w:tc>
        <w:tc>
          <w:tcPr>
            <w:tcW w:w="1562" w:type="dxa"/>
            <w:noWrap/>
            <w:hideMark/>
          </w:tcPr>
          <w:p w:rsidR="0093426B" w:rsidRPr="00A41128" w:rsidRDefault="0093426B" w:rsidP="00D927E9">
            <w:pPr>
              <w:jc w:val="both"/>
              <w:rPr>
                <w:sz w:val="18"/>
                <w:szCs w:val="18"/>
              </w:rPr>
            </w:pPr>
            <w:r w:rsidRPr="00A41128">
              <w:rPr>
                <w:sz w:val="18"/>
                <w:szCs w:val="18"/>
              </w:rPr>
              <w:t>120 210,00</w:t>
            </w:r>
          </w:p>
        </w:tc>
      </w:tr>
      <w:tr w:rsidR="0093426B" w:rsidRPr="00A41128" w:rsidTr="0093426B">
        <w:trPr>
          <w:trHeight w:val="2610"/>
        </w:trPr>
        <w:tc>
          <w:tcPr>
            <w:tcW w:w="3828" w:type="dxa"/>
            <w:hideMark/>
          </w:tcPr>
          <w:p w:rsidR="0093426B" w:rsidRPr="00A41128" w:rsidRDefault="0093426B" w:rsidP="00D927E9">
            <w:pPr>
              <w:jc w:val="both"/>
              <w:rPr>
                <w:sz w:val="18"/>
                <w:szCs w:val="18"/>
              </w:rPr>
            </w:pPr>
            <w:r w:rsidRPr="00A41128">
              <w:rPr>
                <w:sz w:val="18"/>
                <w:szCs w:val="18"/>
              </w:rPr>
              <w:t xml:space="preserve">Субвенции бюджетам сельских поселений  на </w:t>
            </w:r>
            <w:proofErr w:type="spellStart"/>
            <w:r w:rsidRPr="00A41128">
              <w:rPr>
                <w:sz w:val="18"/>
                <w:szCs w:val="18"/>
              </w:rPr>
              <w:t>осуществлениеотдельных</w:t>
            </w:r>
            <w:proofErr w:type="spellEnd"/>
            <w:r w:rsidRPr="00A41128">
              <w:rPr>
                <w:sz w:val="18"/>
                <w:szCs w:val="18"/>
              </w:rPr>
              <w:t xml:space="preserve">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268" w:type="dxa"/>
            <w:noWrap/>
            <w:hideMark/>
          </w:tcPr>
          <w:p w:rsidR="0093426B" w:rsidRPr="00A41128" w:rsidRDefault="0093426B" w:rsidP="00D927E9">
            <w:pPr>
              <w:jc w:val="both"/>
              <w:rPr>
                <w:sz w:val="18"/>
                <w:szCs w:val="18"/>
              </w:rPr>
            </w:pPr>
            <w:r w:rsidRPr="00A41128">
              <w:rPr>
                <w:sz w:val="18"/>
                <w:szCs w:val="18"/>
              </w:rPr>
              <w:t>000 2 02 30024 10 7065 150</w:t>
            </w:r>
          </w:p>
        </w:tc>
        <w:tc>
          <w:tcPr>
            <w:tcW w:w="1418" w:type="dxa"/>
            <w:noWrap/>
            <w:hideMark/>
          </w:tcPr>
          <w:p w:rsidR="0093426B" w:rsidRPr="00A41128" w:rsidRDefault="0093426B" w:rsidP="00D927E9">
            <w:pPr>
              <w:jc w:val="both"/>
              <w:rPr>
                <w:sz w:val="18"/>
                <w:szCs w:val="18"/>
              </w:rPr>
            </w:pPr>
            <w:r w:rsidRPr="00A41128">
              <w:rPr>
                <w:sz w:val="18"/>
                <w:szCs w:val="18"/>
              </w:rPr>
              <w:t>500,00</w:t>
            </w:r>
          </w:p>
        </w:tc>
        <w:tc>
          <w:tcPr>
            <w:tcW w:w="1417" w:type="dxa"/>
            <w:noWrap/>
            <w:hideMark/>
          </w:tcPr>
          <w:p w:rsidR="0093426B" w:rsidRPr="00A41128" w:rsidRDefault="0093426B" w:rsidP="00D927E9">
            <w:pPr>
              <w:jc w:val="both"/>
              <w:rPr>
                <w:sz w:val="18"/>
                <w:szCs w:val="18"/>
              </w:rPr>
            </w:pPr>
            <w:r w:rsidRPr="00A41128">
              <w:rPr>
                <w:sz w:val="18"/>
                <w:szCs w:val="18"/>
              </w:rPr>
              <w:t>500,00</w:t>
            </w:r>
          </w:p>
        </w:tc>
        <w:tc>
          <w:tcPr>
            <w:tcW w:w="1562" w:type="dxa"/>
            <w:noWrap/>
            <w:hideMark/>
          </w:tcPr>
          <w:p w:rsidR="0093426B" w:rsidRPr="00A41128" w:rsidRDefault="0093426B" w:rsidP="00D927E9">
            <w:pPr>
              <w:jc w:val="both"/>
              <w:rPr>
                <w:sz w:val="18"/>
                <w:szCs w:val="18"/>
              </w:rPr>
            </w:pPr>
            <w:r w:rsidRPr="00A41128">
              <w:rPr>
                <w:sz w:val="18"/>
                <w:szCs w:val="18"/>
              </w:rPr>
              <w:t>500,00</w:t>
            </w:r>
          </w:p>
        </w:tc>
      </w:tr>
    </w:tbl>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tbl>
      <w:tblPr>
        <w:tblW w:w="12020" w:type="dxa"/>
        <w:tblLook w:val="04A0"/>
      </w:tblPr>
      <w:tblGrid>
        <w:gridCol w:w="12020"/>
      </w:tblGrid>
      <w:tr w:rsidR="0093426B" w:rsidRPr="00A41128" w:rsidTr="00D927E9">
        <w:trPr>
          <w:trHeight w:val="330"/>
        </w:trPr>
        <w:tc>
          <w:tcPr>
            <w:tcW w:w="12020" w:type="dxa"/>
            <w:tcBorders>
              <w:top w:val="nil"/>
              <w:left w:val="nil"/>
              <w:bottom w:val="nil"/>
              <w:right w:val="nil"/>
            </w:tcBorders>
            <w:shd w:val="clear" w:color="auto" w:fill="auto"/>
            <w:noWrap/>
            <w:vAlign w:val="bottom"/>
            <w:hideMark/>
          </w:tcPr>
          <w:p w:rsidR="0093426B" w:rsidRPr="00A41128" w:rsidRDefault="0093426B" w:rsidP="00D927E9">
            <w:r w:rsidRPr="00A41128">
              <w:lastRenderedPageBreak/>
              <w:t xml:space="preserve">                            </w:t>
            </w:r>
            <w:r>
              <w:t xml:space="preserve">                                                                                                    </w:t>
            </w:r>
            <w:r w:rsidRPr="00A41128">
              <w:t>Приложение</w:t>
            </w:r>
            <w:proofErr w:type="gramStart"/>
            <w:r w:rsidRPr="00A41128">
              <w:t>2</w:t>
            </w:r>
            <w:proofErr w:type="gramEnd"/>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rsidRPr="00A41128">
              <w:t xml:space="preserve">                  </w:t>
            </w:r>
            <w:r>
              <w:t xml:space="preserve">                                                                                                </w:t>
            </w:r>
            <w:r w:rsidRPr="00A41128">
              <w:t xml:space="preserve">к решению Совета депутатов </w:t>
            </w:r>
          </w:p>
          <w:p w:rsidR="0093426B" w:rsidRPr="00A41128" w:rsidRDefault="0093426B" w:rsidP="00D927E9">
            <w:r>
              <w:t xml:space="preserve">                                                                                                         </w:t>
            </w:r>
            <w:r w:rsidRPr="00A41128">
              <w:t>Яжелбицкого сельского поселения</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t xml:space="preserve">                                                                                                         </w:t>
            </w:r>
            <w:proofErr w:type="gramStart"/>
            <w:r w:rsidRPr="00A41128">
              <w:t xml:space="preserve">от 27.12.2023 №118(в редакции </w:t>
            </w:r>
            <w:proofErr w:type="gramEnd"/>
          </w:p>
          <w:p w:rsidR="0093426B" w:rsidRPr="00A41128" w:rsidRDefault="0093426B" w:rsidP="00D927E9">
            <w:r>
              <w:t xml:space="preserve">                                                                                                         </w:t>
            </w:r>
            <w:r w:rsidRPr="00A41128">
              <w:t>от</w:t>
            </w:r>
            <w:r>
              <w:t xml:space="preserve"> </w:t>
            </w:r>
            <w:r w:rsidRPr="00A41128">
              <w:t>30.09.2024 №147)</w:t>
            </w:r>
          </w:p>
        </w:tc>
      </w:tr>
    </w:tbl>
    <w:p w:rsidR="0093426B" w:rsidRDefault="0093426B" w:rsidP="0093426B">
      <w:pPr>
        <w:jc w:val="both"/>
      </w:pPr>
    </w:p>
    <w:tbl>
      <w:tblPr>
        <w:tblW w:w="5000" w:type="pct"/>
        <w:tblLook w:val="04A0"/>
      </w:tblPr>
      <w:tblGrid>
        <w:gridCol w:w="10988"/>
      </w:tblGrid>
      <w:tr w:rsidR="0093426B" w:rsidRPr="006755C2" w:rsidTr="00D927E9">
        <w:trPr>
          <w:trHeight w:val="330"/>
        </w:trPr>
        <w:tc>
          <w:tcPr>
            <w:tcW w:w="5000" w:type="pct"/>
            <w:vMerge w:val="restart"/>
            <w:tcBorders>
              <w:top w:val="nil"/>
              <w:left w:val="nil"/>
              <w:bottom w:val="nil"/>
              <w:right w:val="nil"/>
            </w:tcBorders>
            <w:shd w:val="clear" w:color="auto" w:fill="auto"/>
            <w:vAlign w:val="bottom"/>
            <w:hideMark/>
          </w:tcPr>
          <w:p w:rsidR="0093426B" w:rsidRPr="006755C2" w:rsidRDefault="0093426B" w:rsidP="00D927E9">
            <w:pPr>
              <w:jc w:val="both"/>
              <w:rPr>
                <w:b/>
                <w:bCs/>
              </w:rPr>
            </w:pPr>
            <w:r w:rsidRPr="006755C2">
              <w:rPr>
                <w:b/>
                <w:bCs/>
              </w:rPr>
              <w:t>Объём межбюджетных трансфертов,</w:t>
            </w:r>
            <w:r>
              <w:rPr>
                <w:b/>
                <w:bCs/>
              </w:rPr>
              <w:t xml:space="preserve"> </w:t>
            </w:r>
            <w:r w:rsidRPr="006755C2">
              <w:rPr>
                <w:b/>
                <w:bCs/>
              </w:rPr>
              <w:t>полученных из других бюджетов бюджетной системы Российской Федерации бюджету Яжелбицкого сельского поселения на 2024 год и на плановый период 2025 и 2026 годов</w:t>
            </w:r>
          </w:p>
        </w:tc>
      </w:tr>
      <w:tr w:rsidR="0093426B" w:rsidRPr="006755C2" w:rsidTr="00D927E9">
        <w:trPr>
          <w:trHeight w:val="330"/>
        </w:trPr>
        <w:tc>
          <w:tcPr>
            <w:tcW w:w="5000" w:type="pct"/>
            <w:vMerge/>
            <w:tcBorders>
              <w:top w:val="nil"/>
              <w:left w:val="nil"/>
              <w:bottom w:val="nil"/>
              <w:right w:val="nil"/>
            </w:tcBorders>
            <w:vAlign w:val="center"/>
            <w:hideMark/>
          </w:tcPr>
          <w:p w:rsidR="0093426B" w:rsidRPr="006755C2" w:rsidRDefault="0093426B" w:rsidP="00D927E9">
            <w:pPr>
              <w:jc w:val="both"/>
              <w:rPr>
                <w:b/>
                <w:bCs/>
              </w:rPr>
            </w:pPr>
          </w:p>
        </w:tc>
      </w:tr>
    </w:tbl>
    <w:p w:rsidR="0093426B" w:rsidRDefault="0093426B" w:rsidP="0093426B">
      <w:pPr>
        <w:jc w:val="both"/>
      </w:pPr>
    </w:p>
    <w:tbl>
      <w:tblPr>
        <w:tblStyle w:val="a4"/>
        <w:tblW w:w="0" w:type="auto"/>
        <w:tblLook w:val="04A0"/>
      </w:tblPr>
      <w:tblGrid>
        <w:gridCol w:w="2256"/>
        <w:gridCol w:w="2687"/>
        <w:gridCol w:w="1231"/>
        <w:gridCol w:w="1161"/>
        <w:gridCol w:w="1355"/>
      </w:tblGrid>
      <w:tr w:rsidR="0093426B" w:rsidRPr="00A41128" w:rsidTr="00D927E9">
        <w:trPr>
          <w:trHeight w:val="1010"/>
        </w:trPr>
        <w:tc>
          <w:tcPr>
            <w:tcW w:w="2256" w:type="dxa"/>
            <w:hideMark/>
          </w:tcPr>
          <w:p w:rsidR="0093426B" w:rsidRPr="00A41128" w:rsidRDefault="0093426B" w:rsidP="00D927E9">
            <w:pPr>
              <w:jc w:val="both"/>
              <w:rPr>
                <w:sz w:val="18"/>
                <w:szCs w:val="18"/>
              </w:rPr>
            </w:pPr>
            <w:r w:rsidRPr="00A41128">
              <w:rPr>
                <w:sz w:val="18"/>
                <w:szCs w:val="18"/>
              </w:rPr>
              <w:t xml:space="preserve">Код </w:t>
            </w:r>
            <w:proofErr w:type="gramStart"/>
            <w:r w:rsidRPr="00A41128">
              <w:rPr>
                <w:sz w:val="18"/>
                <w:szCs w:val="18"/>
              </w:rPr>
              <w:t>бюджетной</w:t>
            </w:r>
            <w:proofErr w:type="gramEnd"/>
            <w:r w:rsidRPr="00A41128">
              <w:rPr>
                <w:sz w:val="18"/>
                <w:szCs w:val="18"/>
              </w:rPr>
              <w:t xml:space="preserve"> </w:t>
            </w:r>
          </w:p>
          <w:p w:rsidR="0093426B" w:rsidRPr="00A41128" w:rsidRDefault="0093426B" w:rsidP="00D927E9">
            <w:pPr>
              <w:jc w:val="both"/>
              <w:rPr>
                <w:sz w:val="18"/>
                <w:szCs w:val="18"/>
              </w:rPr>
            </w:pPr>
            <w:r w:rsidRPr="00A41128">
              <w:rPr>
                <w:sz w:val="18"/>
                <w:szCs w:val="18"/>
              </w:rPr>
              <w:t xml:space="preserve">классификации </w:t>
            </w:r>
          </w:p>
          <w:p w:rsidR="0093426B" w:rsidRPr="00A41128" w:rsidRDefault="0093426B" w:rsidP="00D927E9">
            <w:pPr>
              <w:jc w:val="both"/>
              <w:rPr>
                <w:sz w:val="18"/>
                <w:szCs w:val="18"/>
              </w:rPr>
            </w:pPr>
            <w:r w:rsidRPr="00A41128">
              <w:rPr>
                <w:sz w:val="18"/>
                <w:szCs w:val="18"/>
              </w:rPr>
              <w:t>Российской Федерации</w:t>
            </w:r>
          </w:p>
        </w:tc>
        <w:tc>
          <w:tcPr>
            <w:tcW w:w="2687" w:type="dxa"/>
            <w:hideMark/>
          </w:tcPr>
          <w:p w:rsidR="0093426B" w:rsidRPr="00A41128" w:rsidRDefault="0093426B" w:rsidP="00D927E9">
            <w:pPr>
              <w:jc w:val="both"/>
              <w:rPr>
                <w:sz w:val="18"/>
                <w:szCs w:val="18"/>
              </w:rPr>
            </w:pPr>
            <w:r w:rsidRPr="00A41128">
              <w:rPr>
                <w:sz w:val="18"/>
                <w:szCs w:val="18"/>
              </w:rPr>
              <w:t>Наименование доходов</w:t>
            </w:r>
          </w:p>
        </w:tc>
        <w:tc>
          <w:tcPr>
            <w:tcW w:w="1231" w:type="dxa"/>
            <w:hideMark/>
          </w:tcPr>
          <w:p w:rsidR="0093426B" w:rsidRPr="00A41128" w:rsidRDefault="0093426B" w:rsidP="00D927E9">
            <w:pPr>
              <w:jc w:val="both"/>
              <w:rPr>
                <w:sz w:val="18"/>
                <w:szCs w:val="18"/>
              </w:rPr>
            </w:pPr>
            <w:r w:rsidRPr="00A41128">
              <w:rPr>
                <w:sz w:val="18"/>
                <w:szCs w:val="18"/>
              </w:rPr>
              <w:t>2024</w:t>
            </w:r>
          </w:p>
        </w:tc>
        <w:tc>
          <w:tcPr>
            <w:tcW w:w="1161" w:type="dxa"/>
            <w:hideMark/>
          </w:tcPr>
          <w:p w:rsidR="0093426B" w:rsidRPr="00A41128" w:rsidRDefault="0093426B" w:rsidP="00D927E9">
            <w:pPr>
              <w:jc w:val="both"/>
              <w:rPr>
                <w:sz w:val="18"/>
                <w:szCs w:val="18"/>
              </w:rPr>
            </w:pPr>
            <w:r w:rsidRPr="00A41128">
              <w:rPr>
                <w:sz w:val="18"/>
                <w:szCs w:val="18"/>
              </w:rPr>
              <w:t>2025</w:t>
            </w:r>
          </w:p>
        </w:tc>
        <w:tc>
          <w:tcPr>
            <w:tcW w:w="1355" w:type="dxa"/>
            <w:hideMark/>
          </w:tcPr>
          <w:p w:rsidR="0093426B" w:rsidRPr="00A41128" w:rsidRDefault="0093426B" w:rsidP="00D927E9">
            <w:pPr>
              <w:jc w:val="both"/>
              <w:rPr>
                <w:sz w:val="18"/>
                <w:szCs w:val="18"/>
              </w:rPr>
            </w:pPr>
            <w:r w:rsidRPr="00A41128">
              <w:rPr>
                <w:sz w:val="18"/>
                <w:szCs w:val="18"/>
              </w:rPr>
              <w:t>2026</w:t>
            </w:r>
          </w:p>
        </w:tc>
      </w:tr>
      <w:tr w:rsidR="0093426B" w:rsidRPr="00A41128" w:rsidTr="00D927E9">
        <w:trPr>
          <w:trHeight w:val="330"/>
        </w:trPr>
        <w:tc>
          <w:tcPr>
            <w:tcW w:w="2256" w:type="dxa"/>
            <w:hideMark/>
          </w:tcPr>
          <w:p w:rsidR="0093426B" w:rsidRPr="00A41128" w:rsidRDefault="0093426B" w:rsidP="00D927E9">
            <w:pPr>
              <w:jc w:val="both"/>
              <w:rPr>
                <w:b/>
                <w:bCs/>
                <w:sz w:val="18"/>
                <w:szCs w:val="18"/>
              </w:rPr>
            </w:pPr>
            <w:r w:rsidRPr="00A41128">
              <w:rPr>
                <w:b/>
                <w:bCs/>
                <w:sz w:val="18"/>
                <w:szCs w:val="18"/>
              </w:rPr>
              <w:t>1</w:t>
            </w:r>
          </w:p>
        </w:tc>
        <w:tc>
          <w:tcPr>
            <w:tcW w:w="2687" w:type="dxa"/>
            <w:hideMark/>
          </w:tcPr>
          <w:p w:rsidR="0093426B" w:rsidRPr="00A41128" w:rsidRDefault="0093426B" w:rsidP="00D927E9">
            <w:pPr>
              <w:jc w:val="both"/>
              <w:rPr>
                <w:b/>
                <w:bCs/>
                <w:sz w:val="18"/>
                <w:szCs w:val="18"/>
              </w:rPr>
            </w:pPr>
            <w:r w:rsidRPr="00A41128">
              <w:rPr>
                <w:b/>
                <w:bCs/>
                <w:sz w:val="18"/>
                <w:szCs w:val="18"/>
              </w:rPr>
              <w:t>2</w:t>
            </w:r>
          </w:p>
        </w:tc>
        <w:tc>
          <w:tcPr>
            <w:tcW w:w="1231" w:type="dxa"/>
            <w:hideMark/>
          </w:tcPr>
          <w:p w:rsidR="0093426B" w:rsidRPr="00A41128" w:rsidRDefault="0093426B" w:rsidP="00D927E9">
            <w:pPr>
              <w:jc w:val="both"/>
              <w:rPr>
                <w:b/>
                <w:bCs/>
                <w:sz w:val="18"/>
                <w:szCs w:val="18"/>
              </w:rPr>
            </w:pPr>
            <w:r w:rsidRPr="00A41128">
              <w:rPr>
                <w:b/>
                <w:bCs/>
                <w:sz w:val="18"/>
                <w:szCs w:val="18"/>
              </w:rPr>
              <w:t> </w:t>
            </w:r>
          </w:p>
        </w:tc>
        <w:tc>
          <w:tcPr>
            <w:tcW w:w="1161" w:type="dxa"/>
            <w:hideMark/>
          </w:tcPr>
          <w:p w:rsidR="0093426B" w:rsidRPr="00A41128" w:rsidRDefault="0093426B" w:rsidP="00D927E9">
            <w:pPr>
              <w:jc w:val="both"/>
              <w:rPr>
                <w:b/>
                <w:bCs/>
                <w:sz w:val="18"/>
                <w:szCs w:val="18"/>
              </w:rPr>
            </w:pPr>
            <w:r w:rsidRPr="00A41128">
              <w:rPr>
                <w:b/>
                <w:bCs/>
                <w:sz w:val="18"/>
                <w:szCs w:val="18"/>
              </w:rPr>
              <w:t> </w:t>
            </w:r>
          </w:p>
        </w:tc>
        <w:tc>
          <w:tcPr>
            <w:tcW w:w="1355" w:type="dxa"/>
            <w:hideMark/>
          </w:tcPr>
          <w:p w:rsidR="0093426B" w:rsidRPr="00A41128" w:rsidRDefault="0093426B" w:rsidP="00D927E9">
            <w:pPr>
              <w:jc w:val="both"/>
              <w:rPr>
                <w:b/>
                <w:bCs/>
                <w:sz w:val="18"/>
                <w:szCs w:val="18"/>
              </w:rPr>
            </w:pPr>
            <w:r w:rsidRPr="00A41128">
              <w:rPr>
                <w:b/>
                <w:bCs/>
                <w:sz w:val="18"/>
                <w:szCs w:val="18"/>
              </w:rPr>
              <w:t>3</w:t>
            </w:r>
          </w:p>
        </w:tc>
      </w:tr>
      <w:tr w:rsidR="0093426B" w:rsidRPr="00A41128" w:rsidTr="00D927E9">
        <w:trPr>
          <w:trHeight w:val="330"/>
        </w:trPr>
        <w:tc>
          <w:tcPr>
            <w:tcW w:w="2256" w:type="dxa"/>
            <w:hideMark/>
          </w:tcPr>
          <w:p w:rsidR="0093426B" w:rsidRPr="00A41128" w:rsidRDefault="0093426B" w:rsidP="00D927E9">
            <w:pPr>
              <w:jc w:val="both"/>
              <w:rPr>
                <w:b/>
                <w:bCs/>
                <w:sz w:val="18"/>
                <w:szCs w:val="18"/>
              </w:rPr>
            </w:pPr>
            <w:r w:rsidRPr="00A41128">
              <w:rPr>
                <w:b/>
                <w:bCs/>
                <w:sz w:val="18"/>
                <w:szCs w:val="18"/>
              </w:rPr>
              <w:t>000 2 00 00000 00 0000 000</w:t>
            </w:r>
          </w:p>
        </w:tc>
        <w:tc>
          <w:tcPr>
            <w:tcW w:w="2687" w:type="dxa"/>
            <w:hideMark/>
          </w:tcPr>
          <w:p w:rsidR="0093426B" w:rsidRPr="00A41128" w:rsidRDefault="0093426B" w:rsidP="00D927E9">
            <w:pPr>
              <w:jc w:val="both"/>
              <w:rPr>
                <w:b/>
                <w:bCs/>
                <w:sz w:val="18"/>
                <w:szCs w:val="18"/>
              </w:rPr>
            </w:pPr>
            <w:r w:rsidRPr="00A41128">
              <w:rPr>
                <w:b/>
                <w:bCs/>
                <w:sz w:val="18"/>
                <w:szCs w:val="18"/>
              </w:rPr>
              <w:t>Безвозмездные поступления</w:t>
            </w:r>
          </w:p>
        </w:tc>
        <w:tc>
          <w:tcPr>
            <w:tcW w:w="1231" w:type="dxa"/>
            <w:noWrap/>
            <w:hideMark/>
          </w:tcPr>
          <w:p w:rsidR="0093426B" w:rsidRPr="00A41128" w:rsidRDefault="0093426B" w:rsidP="00D927E9">
            <w:pPr>
              <w:jc w:val="both"/>
              <w:rPr>
                <w:b/>
                <w:bCs/>
                <w:sz w:val="18"/>
                <w:szCs w:val="18"/>
              </w:rPr>
            </w:pPr>
            <w:r w:rsidRPr="00A41128">
              <w:rPr>
                <w:b/>
                <w:bCs/>
                <w:sz w:val="18"/>
                <w:szCs w:val="18"/>
              </w:rPr>
              <w:t>8 063 125,98</w:t>
            </w:r>
          </w:p>
        </w:tc>
        <w:tc>
          <w:tcPr>
            <w:tcW w:w="1161" w:type="dxa"/>
            <w:noWrap/>
            <w:hideMark/>
          </w:tcPr>
          <w:p w:rsidR="0093426B" w:rsidRPr="00A41128" w:rsidRDefault="0093426B" w:rsidP="00D927E9">
            <w:pPr>
              <w:jc w:val="both"/>
              <w:rPr>
                <w:b/>
                <w:bCs/>
                <w:sz w:val="18"/>
                <w:szCs w:val="18"/>
              </w:rPr>
            </w:pPr>
            <w:r w:rsidRPr="00A41128">
              <w:rPr>
                <w:b/>
                <w:bCs/>
                <w:sz w:val="18"/>
                <w:szCs w:val="18"/>
              </w:rPr>
              <w:t>4 954 663,00</w:t>
            </w:r>
          </w:p>
        </w:tc>
        <w:tc>
          <w:tcPr>
            <w:tcW w:w="1355" w:type="dxa"/>
            <w:noWrap/>
            <w:hideMark/>
          </w:tcPr>
          <w:p w:rsidR="0093426B" w:rsidRPr="00A41128" w:rsidRDefault="0093426B" w:rsidP="00D927E9">
            <w:pPr>
              <w:jc w:val="both"/>
              <w:rPr>
                <w:b/>
                <w:bCs/>
                <w:sz w:val="18"/>
                <w:szCs w:val="18"/>
              </w:rPr>
            </w:pPr>
            <w:r w:rsidRPr="00A41128">
              <w:rPr>
                <w:b/>
                <w:bCs/>
                <w:sz w:val="18"/>
                <w:szCs w:val="18"/>
              </w:rPr>
              <w:t>4 722 869,00</w:t>
            </w:r>
          </w:p>
        </w:tc>
      </w:tr>
      <w:tr w:rsidR="0093426B" w:rsidRPr="00A41128" w:rsidTr="00D927E9">
        <w:trPr>
          <w:trHeight w:val="660"/>
        </w:trPr>
        <w:tc>
          <w:tcPr>
            <w:tcW w:w="2256" w:type="dxa"/>
            <w:hideMark/>
          </w:tcPr>
          <w:p w:rsidR="0093426B" w:rsidRPr="00A41128" w:rsidRDefault="0093426B" w:rsidP="00D927E9">
            <w:pPr>
              <w:jc w:val="both"/>
              <w:rPr>
                <w:b/>
                <w:bCs/>
                <w:sz w:val="18"/>
                <w:szCs w:val="18"/>
              </w:rPr>
            </w:pPr>
            <w:r w:rsidRPr="00A41128">
              <w:rPr>
                <w:b/>
                <w:bCs/>
                <w:sz w:val="18"/>
                <w:szCs w:val="18"/>
              </w:rPr>
              <w:t>000 2 02 00000 00 0000 000</w:t>
            </w:r>
          </w:p>
        </w:tc>
        <w:tc>
          <w:tcPr>
            <w:tcW w:w="2687" w:type="dxa"/>
            <w:hideMark/>
          </w:tcPr>
          <w:p w:rsidR="0093426B" w:rsidRPr="00A41128" w:rsidRDefault="0093426B" w:rsidP="00D927E9">
            <w:pPr>
              <w:jc w:val="both"/>
              <w:rPr>
                <w:b/>
                <w:bCs/>
                <w:sz w:val="18"/>
                <w:szCs w:val="18"/>
              </w:rPr>
            </w:pPr>
            <w:r w:rsidRPr="00A41128">
              <w:rPr>
                <w:b/>
                <w:bCs/>
                <w:sz w:val="18"/>
                <w:szCs w:val="18"/>
              </w:rPr>
              <w:t>Безвозмездные поступления от других бюджетов бюджетной системы Российской Федерации</w:t>
            </w:r>
          </w:p>
        </w:tc>
        <w:tc>
          <w:tcPr>
            <w:tcW w:w="1231" w:type="dxa"/>
            <w:noWrap/>
            <w:hideMark/>
          </w:tcPr>
          <w:p w:rsidR="0093426B" w:rsidRPr="00A41128" w:rsidRDefault="0093426B" w:rsidP="00D927E9">
            <w:pPr>
              <w:jc w:val="both"/>
              <w:rPr>
                <w:b/>
                <w:bCs/>
                <w:sz w:val="18"/>
                <w:szCs w:val="18"/>
              </w:rPr>
            </w:pPr>
            <w:r w:rsidRPr="00A41128">
              <w:rPr>
                <w:b/>
                <w:bCs/>
                <w:sz w:val="18"/>
                <w:szCs w:val="18"/>
              </w:rPr>
              <w:t>8 063 125,98</w:t>
            </w:r>
          </w:p>
        </w:tc>
        <w:tc>
          <w:tcPr>
            <w:tcW w:w="1161" w:type="dxa"/>
            <w:noWrap/>
            <w:hideMark/>
          </w:tcPr>
          <w:p w:rsidR="0093426B" w:rsidRPr="00A41128" w:rsidRDefault="0093426B" w:rsidP="00D927E9">
            <w:pPr>
              <w:jc w:val="both"/>
              <w:rPr>
                <w:b/>
                <w:bCs/>
                <w:sz w:val="18"/>
                <w:szCs w:val="18"/>
              </w:rPr>
            </w:pPr>
            <w:r w:rsidRPr="00A41128">
              <w:rPr>
                <w:b/>
                <w:bCs/>
                <w:sz w:val="18"/>
                <w:szCs w:val="18"/>
              </w:rPr>
              <w:t>4 954 663,00</w:t>
            </w:r>
          </w:p>
        </w:tc>
        <w:tc>
          <w:tcPr>
            <w:tcW w:w="1355" w:type="dxa"/>
            <w:noWrap/>
            <w:hideMark/>
          </w:tcPr>
          <w:p w:rsidR="0093426B" w:rsidRPr="00A41128" w:rsidRDefault="0093426B" w:rsidP="00D927E9">
            <w:pPr>
              <w:jc w:val="both"/>
              <w:rPr>
                <w:b/>
                <w:bCs/>
                <w:sz w:val="18"/>
                <w:szCs w:val="18"/>
              </w:rPr>
            </w:pPr>
            <w:r w:rsidRPr="00A41128">
              <w:rPr>
                <w:b/>
                <w:bCs/>
                <w:sz w:val="18"/>
                <w:szCs w:val="18"/>
              </w:rPr>
              <w:t>4 722 869,00</w:t>
            </w:r>
          </w:p>
        </w:tc>
      </w:tr>
      <w:tr w:rsidR="0093426B" w:rsidRPr="00A41128" w:rsidTr="00D927E9">
        <w:trPr>
          <w:trHeight w:val="660"/>
        </w:trPr>
        <w:tc>
          <w:tcPr>
            <w:tcW w:w="2256" w:type="dxa"/>
            <w:hideMark/>
          </w:tcPr>
          <w:p w:rsidR="0093426B" w:rsidRPr="00A41128" w:rsidRDefault="0093426B" w:rsidP="00D927E9">
            <w:pPr>
              <w:jc w:val="both"/>
              <w:rPr>
                <w:b/>
                <w:bCs/>
                <w:sz w:val="18"/>
                <w:szCs w:val="18"/>
              </w:rPr>
            </w:pPr>
            <w:r w:rsidRPr="00A41128">
              <w:rPr>
                <w:b/>
                <w:bCs/>
                <w:sz w:val="18"/>
                <w:szCs w:val="18"/>
              </w:rPr>
              <w:t>000 2 02 10000 00 0000 150</w:t>
            </w:r>
          </w:p>
        </w:tc>
        <w:tc>
          <w:tcPr>
            <w:tcW w:w="2687" w:type="dxa"/>
            <w:hideMark/>
          </w:tcPr>
          <w:p w:rsidR="0093426B" w:rsidRPr="00A41128" w:rsidRDefault="0093426B" w:rsidP="00D927E9">
            <w:pPr>
              <w:jc w:val="both"/>
              <w:rPr>
                <w:b/>
                <w:bCs/>
                <w:sz w:val="18"/>
                <w:szCs w:val="18"/>
              </w:rPr>
            </w:pPr>
            <w:r w:rsidRPr="00A41128">
              <w:rPr>
                <w:b/>
                <w:bCs/>
                <w:sz w:val="18"/>
                <w:szCs w:val="18"/>
              </w:rPr>
              <w:t xml:space="preserve">Дотации бюджетам бюджетной системы Российской Федерации </w:t>
            </w:r>
          </w:p>
        </w:tc>
        <w:tc>
          <w:tcPr>
            <w:tcW w:w="1231" w:type="dxa"/>
            <w:noWrap/>
            <w:hideMark/>
          </w:tcPr>
          <w:p w:rsidR="0093426B" w:rsidRPr="00A41128" w:rsidRDefault="0093426B" w:rsidP="00D927E9">
            <w:pPr>
              <w:jc w:val="both"/>
              <w:rPr>
                <w:b/>
                <w:bCs/>
                <w:sz w:val="18"/>
                <w:szCs w:val="18"/>
              </w:rPr>
            </w:pPr>
            <w:r w:rsidRPr="00A41128">
              <w:rPr>
                <w:b/>
                <w:bCs/>
                <w:sz w:val="18"/>
                <w:szCs w:val="18"/>
              </w:rPr>
              <w:t>4 158 000,00</w:t>
            </w:r>
          </w:p>
        </w:tc>
        <w:tc>
          <w:tcPr>
            <w:tcW w:w="1161" w:type="dxa"/>
            <w:noWrap/>
            <w:hideMark/>
          </w:tcPr>
          <w:p w:rsidR="0093426B" w:rsidRPr="00A41128" w:rsidRDefault="0093426B" w:rsidP="00D927E9">
            <w:pPr>
              <w:jc w:val="both"/>
              <w:rPr>
                <w:b/>
                <w:bCs/>
                <w:sz w:val="18"/>
                <w:szCs w:val="18"/>
              </w:rPr>
            </w:pPr>
            <w:r w:rsidRPr="00A41128">
              <w:rPr>
                <w:b/>
                <w:bCs/>
                <w:sz w:val="18"/>
                <w:szCs w:val="18"/>
              </w:rPr>
              <w:t>3 033 400,00</w:t>
            </w:r>
          </w:p>
        </w:tc>
        <w:tc>
          <w:tcPr>
            <w:tcW w:w="1355" w:type="dxa"/>
            <w:noWrap/>
            <w:hideMark/>
          </w:tcPr>
          <w:p w:rsidR="0093426B" w:rsidRPr="00A41128" w:rsidRDefault="0093426B" w:rsidP="00D927E9">
            <w:pPr>
              <w:jc w:val="both"/>
              <w:rPr>
                <w:b/>
                <w:bCs/>
                <w:sz w:val="18"/>
                <w:szCs w:val="18"/>
              </w:rPr>
            </w:pPr>
            <w:r w:rsidRPr="00A41128">
              <w:rPr>
                <w:b/>
                <w:bCs/>
                <w:sz w:val="18"/>
                <w:szCs w:val="18"/>
              </w:rPr>
              <w:t>2 766 500,00</w:t>
            </w:r>
          </w:p>
        </w:tc>
      </w:tr>
      <w:tr w:rsidR="0093426B" w:rsidRPr="00A41128" w:rsidTr="00D927E9">
        <w:trPr>
          <w:trHeight w:val="990"/>
        </w:trPr>
        <w:tc>
          <w:tcPr>
            <w:tcW w:w="2256" w:type="dxa"/>
            <w:hideMark/>
          </w:tcPr>
          <w:p w:rsidR="0093426B" w:rsidRPr="00A41128" w:rsidRDefault="0093426B" w:rsidP="00D927E9">
            <w:pPr>
              <w:jc w:val="both"/>
              <w:rPr>
                <w:sz w:val="18"/>
                <w:szCs w:val="18"/>
              </w:rPr>
            </w:pPr>
            <w:r w:rsidRPr="00A41128">
              <w:rPr>
                <w:sz w:val="18"/>
                <w:szCs w:val="18"/>
              </w:rPr>
              <w:t>000 2 02 16001 00 0000 150</w:t>
            </w:r>
          </w:p>
        </w:tc>
        <w:tc>
          <w:tcPr>
            <w:tcW w:w="2687" w:type="dxa"/>
            <w:hideMark/>
          </w:tcPr>
          <w:p w:rsidR="0093426B" w:rsidRPr="00A41128" w:rsidRDefault="0093426B" w:rsidP="00D927E9">
            <w:pPr>
              <w:jc w:val="both"/>
              <w:rPr>
                <w:sz w:val="18"/>
                <w:szCs w:val="18"/>
              </w:rPr>
            </w:pPr>
            <w:r w:rsidRPr="00A41128">
              <w:rPr>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1231" w:type="dxa"/>
            <w:noWrap/>
            <w:hideMark/>
          </w:tcPr>
          <w:p w:rsidR="0093426B" w:rsidRPr="00A41128" w:rsidRDefault="0093426B" w:rsidP="00D927E9">
            <w:pPr>
              <w:jc w:val="both"/>
              <w:rPr>
                <w:sz w:val="18"/>
                <w:szCs w:val="18"/>
              </w:rPr>
            </w:pPr>
            <w:r w:rsidRPr="00A41128">
              <w:rPr>
                <w:sz w:val="18"/>
                <w:szCs w:val="18"/>
              </w:rPr>
              <w:t>4 158 000,00</w:t>
            </w:r>
          </w:p>
        </w:tc>
        <w:tc>
          <w:tcPr>
            <w:tcW w:w="1161" w:type="dxa"/>
            <w:noWrap/>
            <w:hideMark/>
          </w:tcPr>
          <w:p w:rsidR="0093426B" w:rsidRPr="00A41128" w:rsidRDefault="0093426B" w:rsidP="00D927E9">
            <w:pPr>
              <w:jc w:val="both"/>
              <w:rPr>
                <w:sz w:val="18"/>
                <w:szCs w:val="18"/>
              </w:rPr>
            </w:pPr>
            <w:r w:rsidRPr="00A41128">
              <w:rPr>
                <w:sz w:val="18"/>
                <w:szCs w:val="18"/>
              </w:rPr>
              <w:t>3 033 400,00</w:t>
            </w:r>
          </w:p>
        </w:tc>
        <w:tc>
          <w:tcPr>
            <w:tcW w:w="1355" w:type="dxa"/>
            <w:noWrap/>
            <w:hideMark/>
          </w:tcPr>
          <w:p w:rsidR="0093426B" w:rsidRPr="00A41128" w:rsidRDefault="0093426B" w:rsidP="00D927E9">
            <w:pPr>
              <w:jc w:val="both"/>
              <w:rPr>
                <w:sz w:val="18"/>
                <w:szCs w:val="18"/>
              </w:rPr>
            </w:pPr>
            <w:r w:rsidRPr="00A41128">
              <w:rPr>
                <w:sz w:val="18"/>
                <w:szCs w:val="18"/>
              </w:rPr>
              <w:t>2 766 500,00</w:t>
            </w:r>
          </w:p>
        </w:tc>
      </w:tr>
      <w:tr w:rsidR="0093426B" w:rsidRPr="00A41128" w:rsidTr="00D927E9">
        <w:trPr>
          <w:trHeight w:val="975"/>
        </w:trPr>
        <w:tc>
          <w:tcPr>
            <w:tcW w:w="2256" w:type="dxa"/>
            <w:hideMark/>
          </w:tcPr>
          <w:p w:rsidR="0093426B" w:rsidRPr="00A41128" w:rsidRDefault="0093426B" w:rsidP="00D927E9">
            <w:pPr>
              <w:jc w:val="both"/>
              <w:rPr>
                <w:sz w:val="18"/>
                <w:szCs w:val="18"/>
              </w:rPr>
            </w:pPr>
            <w:r w:rsidRPr="00A41128">
              <w:rPr>
                <w:sz w:val="18"/>
                <w:szCs w:val="18"/>
              </w:rPr>
              <w:t>000 2 02 16001 10 0000 150</w:t>
            </w:r>
          </w:p>
        </w:tc>
        <w:tc>
          <w:tcPr>
            <w:tcW w:w="2687" w:type="dxa"/>
            <w:hideMark/>
          </w:tcPr>
          <w:p w:rsidR="0093426B" w:rsidRPr="00A41128" w:rsidRDefault="0093426B" w:rsidP="00D927E9">
            <w:pPr>
              <w:jc w:val="both"/>
              <w:rPr>
                <w:sz w:val="18"/>
                <w:szCs w:val="18"/>
              </w:rPr>
            </w:pPr>
            <w:r w:rsidRPr="00A41128">
              <w:rPr>
                <w:sz w:val="18"/>
                <w:szCs w:val="18"/>
              </w:rPr>
              <w:t>Дотации бюджетам сельских поселений на выравнивание бюджетной обеспеченности из бюджетов муниципальных районов</w:t>
            </w:r>
          </w:p>
        </w:tc>
        <w:tc>
          <w:tcPr>
            <w:tcW w:w="1231" w:type="dxa"/>
            <w:hideMark/>
          </w:tcPr>
          <w:p w:rsidR="0093426B" w:rsidRPr="00A41128" w:rsidRDefault="0093426B" w:rsidP="00D927E9">
            <w:pPr>
              <w:jc w:val="both"/>
              <w:rPr>
                <w:sz w:val="18"/>
                <w:szCs w:val="18"/>
              </w:rPr>
            </w:pPr>
            <w:r w:rsidRPr="00A41128">
              <w:rPr>
                <w:sz w:val="18"/>
                <w:szCs w:val="18"/>
              </w:rPr>
              <w:t>4158000,00</w:t>
            </w:r>
          </w:p>
        </w:tc>
        <w:tc>
          <w:tcPr>
            <w:tcW w:w="1161" w:type="dxa"/>
            <w:hideMark/>
          </w:tcPr>
          <w:p w:rsidR="0093426B" w:rsidRPr="00A41128" w:rsidRDefault="0093426B" w:rsidP="00D927E9">
            <w:pPr>
              <w:jc w:val="both"/>
              <w:rPr>
                <w:sz w:val="18"/>
                <w:szCs w:val="18"/>
              </w:rPr>
            </w:pPr>
            <w:r w:rsidRPr="00A41128">
              <w:rPr>
                <w:sz w:val="18"/>
                <w:szCs w:val="18"/>
              </w:rPr>
              <w:t>3033400,00</w:t>
            </w:r>
          </w:p>
        </w:tc>
        <w:tc>
          <w:tcPr>
            <w:tcW w:w="1355" w:type="dxa"/>
            <w:noWrap/>
            <w:hideMark/>
          </w:tcPr>
          <w:p w:rsidR="0093426B" w:rsidRPr="00A41128" w:rsidRDefault="0093426B" w:rsidP="00D927E9">
            <w:pPr>
              <w:jc w:val="both"/>
              <w:rPr>
                <w:sz w:val="18"/>
                <w:szCs w:val="18"/>
              </w:rPr>
            </w:pPr>
            <w:r w:rsidRPr="00A41128">
              <w:rPr>
                <w:sz w:val="18"/>
                <w:szCs w:val="18"/>
              </w:rPr>
              <w:t>2 766 500,00</w:t>
            </w:r>
          </w:p>
        </w:tc>
      </w:tr>
      <w:tr w:rsidR="0093426B" w:rsidRPr="00A41128" w:rsidTr="00D927E9">
        <w:trPr>
          <w:trHeight w:val="735"/>
        </w:trPr>
        <w:tc>
          <w:tcPr>
            <w:tcW w:w="2256" w:type="dxa"/>
            <w:hideMark/>
          </w:tcPr>
          <w:p w:rsidR="0093426B" w:rsidRPr="00A41128" w:rsidRDefault="0093426B" w:rsidP="00D927E9">
            <w:pPr>
              <w:jc w:val="both"/>
              <w:rPr>
                <w:b/>
                <w:bCs/>
                <w:sz w:val="18"/>
                <w:szCs w:val="18"/>
              </w:rPr>
            </w:pPr>
            <w:r w:rsidRPr="00A41128">
              <w:rPr>
                <w:b/>
                <w:bCs/>
                <w:sz w:val="18"/>
                <w:szCs w:val="18"/>
              </w:rPr>
              <w:t>000 2 02 02000 00 0000 150</w:t>
            </w:r>
          </w:p>
        </w:tc>
        <w:tc>
          <w:tcPr>
            <w:tcW w:w="2687" w:type="dxa"/>
            <w:hideMark/>
          </w:tcPr>
          <w:p w:rsidR="0093426B" w:rsidRPr="00A41128" w:rsidRDefault="0093426B" w:rsidP="00D927E9">
            <w:pPr>
              <w:jc w:val="both"/>
              <w:rPr>
                <w:b/>
                <w:bCs/>
                <w:sz w:val="18"/>
                <w:szCs w:val="18"/>
              </w:rPr>
            </w:pPr>
            <w:r w:rsidRPr="00A41128">
              <w:rPr>
                <w:b/>
                <w:bCs/>
                <w:sz w:val="18"/>
                <w:szCs w:val="18"/>
              </w:rPr>
              <w:t>Субсидии  бюджетам субъектов Российской Федерации и муниципальных образований (межбюджетные субсидии)</w:t>
            </w:r>
          </w:p>
        </w:tc>
        <w:tc>
          <w:tcPr>
            <w:tcW w:w="1231" w:type="dxa"/>
            <w:noWrap/>
            <w:hideMark/>
          </w:tcPr>
          <w:p w:rsidR="0093426B" w:rsidRPr="00A41128" w:rsidRDefault="0093426B" w:rsidP="00D927E9">
            <w:pPr>
              <w:jc w:val="both"/>
              <w:rPr>
                <w:b/>
                <w:bCs/>
                <w:sz w:val="18"/>
                <w:szCs w:val="18"/>
              </w:rPr>
            </w:pPr>
            <w:r w:rsidRPr="00A41128">
              <w:rPr>
                <w:b/>
                <w:bCs/>
                <w:sz w:val="18"/>
                <w:szCs w:val="18"/>
              </w:rPr>
              <w:t>3 438 938,98</w:t>
            </w:r>
          </w:p>
        </w:tc>
        <w:tc>
          <w:tcPr>
            <w:tcW w:w="1161" w:type="dxa"/>
            <w:noWrap/>
            <w:hideMark/>
          </w:tcPr>
          <w:p w:rsidR="0093426B" w:rsidRPr="00A41128" w:rsidRDefault="0093426B" w:rsidP="00D927E9">
            <w:pPr>
              <w:jc w:val="both"/>
              <w:rPr>
                <w:b/>
                <w:bCs/>
                <w:sz w:val="18"/>
                <w:szCs w:val="18"/>
              </w:rPr>
            </w:pPr>
            <w:r w:rsidRPr="00A41128">
              <w:rPr>
                <w:b/>
                <w:bCs/>
                <w:sz w:val="18"/>
                <w:szCs w:val="18"/>
              </w:rPr>
              <w:t>1 421 000,00</w:t>
            </w:r>
          </w:p>
        </w:tc>
        <w:tc>
          <w:tcPr>
            <w:tcW w:w="1355" w:type="dxa"/>
            <w:noWrap/>
            <w:hideMark/>
          </w:tcPr>
          <w:p w:rsidR="0093426B" w:rsidRPr="00A41128" w:rsidRDefault="0093426B" w:rsidP="00D927E9">
            <w:pPr>
              <w:jc w:val="both"/>
              <w:rPr>
                <w:b/>
                <w:bCs/>
                <w:sz w:val="18"/>
                <w:szCs w:val="18"/>
              </w:rPr>
            </w:pPr>
            <w:r w:rsidRPr="00A41128">
              <w:rPr>
                <w:b/>
                <w:bCs/>
                <w:sz w:val="18"/>
                <w:szCs w:val="18"/>
              </w:rPr>
              <w:t>1 421 000,00</w:t>
            </w:r>
          </w:p>
        </w:tc>
      </w:tr>
      <w:tr w:rsidR="0093426B" w:rsidRPr="00A41128" w:rsidTr="00D927E9">
        <w:trPr>
          <w:trHeight w:val="330"/>
        </w:trPr>
        <w:tc>
          <w:tcPr>
            <w:tcW w:w="2256" w:type="dxa"/>
            <w:hideMark/>
          </w:tcPr>
          <w:p w:rsidR="0093426B" w:rsidRPr="00A41128" w:rsidRDefault="0093426B" w:rsidP="00D927E9">
            <w:pPr>
              <w:jc w:val="both"/>
              <w:rPr>
                <w:sz w:val="18"/>
                <w:szCs w:val="18"/>
              </w:rPr>
            </w:pPr>
            <w:r w:rsidRPr="00A41128">
              <w:rPr>
                <w:sz w:val="18"/>
                <w:szCs w:val="18"/>
              </w:rPr>
              <w:t>000 2 02 09999 10 0000 150</w:t>
            </w:r>
          </w:p>
        </w:tc>
        <w:tc>
          <w:tcPr>
            <w:tcW w:w="2687" w:type="dxa"/>
            <w:hideMark/>
          </w:tcPr>
          <w:p w:rsidR="0093426B" w:rsidRPr="00A41128" w:rsidRDefault="0093426B" w:rsidP="00D927E9">
            <w:pPr>
              <w:jc w:val="both"/>
              <w:rPr>
                <w:sz w:val="18"/>
                <w:szCs w:val="18"/>
              </w:rPr>
            </w:pPr>
            <w:r w:rsidRPr="00A41128">
              <w:rPr>
                <w:sz w:val="18"/>
                <w:szCs w:val="18"/>
              </w:rPr>
              <w:t>Прочие субсидии бюджетам сельских поселений</w:t>
            </w:r>
          </w:p>
        </w:tc>
        <w:tc>
          <w:tcPr>
            <w:tcW w:w="1231" w:type="dxa"/>
            <w:noWrap/>
            <w:hideMark/>
          </w:tcPr>
          <w:p w:rsidR="0093426B" w:rsidRPr="00A41128" w:rsidRDefault="0093426B" w:rsidP="00D927E9">
            <w:pPr>
              <w:jc w:val="both"/>
              <w:rPr>
                <w:sz w:val="18"/>
                <w:szCs w:val="18"/>
              </w:rPr>
            </w:pPr>
            <w:r w:rsidRPr="00A41128">
              <w:rPr>
                <w:sz w:val="18"/>
                <w:szCs w:val="18"/>
              </w:rPr>
              <w:t>3 438 938,98</w:t>
            </w:r>
          </w:p>
        </w:tc>
        <w:tc>
          <w:tcPr>
            <w:tcW w:w="1161" w:type="dxa"/>
            <w:noWrap/>
            <w:hideMark/>
          </w:tcPr>
          <w:p w:rsidR="0093426B" w:rsidRPr="00A41128" w:rsidRDefault="0093426B" w:rsidP="00D927E9">
            <w:pPr>
              <w:jc w:val="both"/>
              <w:rPr>
                <w:sz w:val="18"/>
                <w:szCs w:val="18"/>
              </w:rPr>
            </w:pPr>
            <w:r w:rsidRPr="00A41128">
              <w:rPr>
                <w:sz w:val="18"/>
                <w:szCs w:val="18"/>
              </w:rPr>
              <w:t>1 421 000,00</w:t>
            </w:r>
          </w:p>
        </w:tc>
        <w:tc>
          <w:tcPr>
            <w:tcW w:w="1355" w:type="dxa"/>
            <w:noWrap/>
            <w:hideMark/>
          </w:tcPr>
          <w:p w:rsidR="0093426B" w:rsidRPr="00A41128" w:rsidRDefault="0093426B" w:rsidP="00D927E9">
            <w:pPr>
              <w:jc w:val="both"/>
              <w:rPr>
                <w:sz w:val="18"/>
                <w:szCs w:val="18"/>
              </w:rPr>
            </w:pPr>
            <w:r w:rsidRPr="00A41128">
              <w:rPr>
                <w:sz w:val="18"/>
                <w:szCs w:val="18"/>
              </w:rPr>
              <w:t>1 421 000,00</w:t>
            </w:r>
          </w:p>
        </w:tc>
      </w:tr>
      <w:tr w:rsidR="0093426B" w:rsidRPr="00A41128" w:rsidTr="00D927E9">
        <w:trPr>
          <w:trHeight w:val="15"/>
        </w:trPr>
        <w:tc>
          <w:tcPr>
            <w:tcW w:w="2256" w:type="dxa"/>
            <w:hideMark/>
          </w:tcPr>
          <w:p w:rsidR="0093426B" w:rsidRPr="00A41128" w:rsidRDefault="0093426B" w:rsidP="00D927E9">
            <w:pPr>
              <w:jc w:val="both"/>
              <w:rPr>
                <w:sz w:val="18"/>
                <w:szCs w:val="18"/>
              </w:rPr>
            </w:pPr>
            <w:r w:rsidRPr="00A41128">
              <w:rPr>
                <w:sz w:val="18"/>
                <w:szCs w:val="18"/>
              </w:rPr>
              <w:t>000 2 02 02999 10 8046 151</w:t>
            </w:r>
          </w:p>
        </w:tc>
        <w:tc>
          <w:tcPr>
            <w:tcW w:w="2687" w:type="dxa"/>
            <w:hideMark/>
          </w:tcPr>
          <w:p w:rsidR="0093426B" w:rsidRPr="00A41128" w:rsidRDefault="0093426B" w:rsidP="00D927E9">
            <w:pPr>
              <w:jc w:val="both"/>
              <w:rPr>
                <w:sz w:val="18"/>
                <w:szCs w:val="18"/>
              </w:rPr>
            </w:pPr>
            <w:r w:rsidRPr="00A41128">
              <w:rPr>
                <w:sz w:val="18"/>
                <w:szCs w:val="18"/>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231" w:type="dxa"/>
            <w:hideMark/>
          </w:tcPr>
          <w:p w:rsidR="0093426B" w:rsidRPr="00A41128" w:rsidRDefault="0093426B" w:rsidP="00D927E9">
            <w:pPr>
              <w:jc w:val="both"/>
              <w:rPr>
                <w:sz w:val="18"/>
                <w:szCs w:val="18"/>
              </w:rPr>
            </w:pPr>
            <w:r w:rsidRPr="00A41128">
              <w:rPr>
                <w:sz w:val="18"/>
                <w:szCs w:val="18"/>
              </w:rPr>
              <w:t>240</w:t>
            </w:r>
          </w:p>
        </w:tc>
        <w:tc>
          <w:tcPr>
            <w:tcW w:w="1161" w:type="dxa"/>
            <w:hideMark/>
          </w:tcPr>
          <w:p w:rsidR="0093426B" w:rsidRPr="00A41128" w:rsidRDefault="0093426B" w:rsidP="00D927E9">
            <w:pPr>
              <w:jc w:val="both"/>
              <w:rPr>
                <w:sz w:val="18"/>
                <w:szCs w:val="18"/>
              </w:rPr>
            </w:pPr>
            <w:r w:rsidRPr="00A41128">
              <w:rPr>
                <w:sz w:val="18"/>
                <w:szCs w:val="18"/>
              </w:rPr>
              <w:t> </w:t>
            </w:r>
          </w:p>
        </w:tc>
        <w:tc>
          <w:tcPr>
            <w:tcW w:w="1355" w:type="dxa"/>
            <w:noWrap/>
            <w:hideMark/>
          </w:tcPr>
          <w:p w:rsidR="0093426B" w:rsidRPr="00A41128" w:rsidRDefault="0093426B" w:rsidP="00D927E9">
            <w:pPr>
              <w:jc w:val="both"/>
              <w:rPr>
                <w:sz w:val="18"/>
                <w:szCs w:val="18"/>
              </w:rPr>
            </w:pPr>
            <w:r w:rsidRPr="00A41128">
              <w:rPr>
                <w:sz w:val="18"/>
                <w:szCs w:val="18"/>
              </w:rPr>
              <w:t> </w:t>
            </w:r>
          </w:p>
        </w:tc>
      </w:tr>
      <w:tr w:rsidR="0093426B" w:rsidRPr="00A41128" w:rsidTr="00D927E9">
        <w:trPr>
          <w:trHeight w:val="2550"/>
        </w:trPr>
        <w:tc>
          <w:tcPr>
            <w:tcW w:w="2256" w:type="dxa"/>
            <w:hideMark/>
          </w:tcPr>
          <w:p w:rsidR="0093426B" w:rsidRPr="00A41128" w:rsidRDefault="0093426B" w:rsidP="00D927E9">
            <w:pPr>
              <w:jc w:val="both"/>
              <w:rPr>
                <w:sz w:val="18"/>
                <w:szCs w:val="18"/>
              </w:rPr>
            </w:pPr>
            <w:r w:rsidRPr="00A41128">
              <w:rPr>
                <w:sz w:val="18"/>
                <w:szCs w:val="18"/>
              </w:rPr>
              <w:t>000 2 02 29999 10 7209 150</w:t>
            </w:r>
          </w:p>
        </w:tc>
        <w:tc>
          <w:tcPr>
            <w:tcW w:w="2687" w:type="dxa"/>
            <w:hideMark/>
          </w:tcPr>
          <w:p w:rsidR="0093426B" w:rsidRPr="00A41128" w:rsidRDefault="0093426B" w:rsidP="00D927E9">
            <w:pPr>
              <w:jc w:val="both"/>
              <w:rPr>
                <w:sz w:val="18"/>
                <w:szCs w:val="18"/>
              </w:rPr>
            </w:pPr>
            <w:r w:rsidRPr="00A41128">
              <w:rPr>
                <w:sz w:val="18"/>
                <w:szCs w:val="18"/>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231" w:type="dxa"/>
            <w:hideMark/>
          </w:tcPr>
          <w:p w:rsidR="0093426B" w:rsidRPr="00A41128" w:rsidRDefault="0093426B" w:rsidP="00D927E9">
            <w:pPr>
              <w:jc w:val="both"/>
              <w:rPr>
                <w:sz w:val="18"/>
                <w:szCs w:val="18"/>
              </w:rPr>
            </w:pPr>
            <w:r w:rsidRPr="00A41128">
              <w:rPr>
                <w:sz w:val="18"/>
                <w:szCs w:val="18"/>
              </w:rPr>
              <w:t>442300,00</w:t>
            </w:r>
          </w:p>
        </w:tc>
        <w:tc>
          <w:tcPr>
            <w:tcW w:w="1161" w:type="dxa"/>
            <w:hideMark/>
          </w:tcPr>
          <w:p w:rsidR="0093426B" w:rsidRPr="00A41128" w:rsidRDefault="0093426B" w:rsidP="00D927E9">
            <w:pPr>
              <w:jc w:val="both"/>
              <w:rPr>
                <w:sz w:val="18"/>
                <w:szCs w:val="18"/>
              </w:rPr>
            </w:pPr>
            <w:r w:rsidRPr="00A41128">
              <w:rPr>
                <w:sz w:val="18"/>
                <w:szCs w:val="18"/>
              </w:rPr>
              <w:t>0,00</w:t>
            </w:r>
          </w:p>
        </w:tc>
        <w:tc>
          <w:tcPr>
            <w:tcW w:w="1355"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D927E9">
        <w:trPr>
          <w:trHeight w:val="660"/>
        </w:trPr>
        <w:tc>
          <w:tcPr>
            <w:tcW w:w="2256" w:type="dxa"/>
            <w:hideMark/>
          </w:tcPr>
          <w:p w:rsidR="0093426B" w:rsidRPr="00A41128" w:rsidRDefault="0093426B" w:rsidP="00D927E9">
            <w:pPr>
              <w:jc w:val="both"/>
              <w:rPr>
                <w:sz w:val="18"/>
                <w:szCs w:val="18"/>
              </w:rPr>
            </w:pPr>
            <w:r w:rsidRPr="00A41128">
              <w:rPr>
                <w:sz w:val="18"/>
                <w:szCs w:val="18"/>
              </w:rPr>
              <w:lastRenderedPageBreak/>
              <w:t>000 2 02 29999 10 7152 150</w:t>
            </w:r>
          </w:p>
        </w:tc>
        <w:tc>
          <w:tcPr>
            <w:tcW w:w="2687" w:type="dxa"/>
            <w:hideMark/>
          </w:tcPr>
          <w:p w:rsidR="0093426B" w:rsidRPr="00A41128" w:rsidRDefault="0093426B" w:rsidP="00D927E9">
            <w:pPr>
              <w:jc w:val="both"/>
              <w:rPr>
                <w:sz w:val="18"/>
                <w:szCs w:val="18"/>
              </w:rPr>
            </w:pPr>
            <w:r w:rsidRPr="00A41128">
              <w:rPr>
                <w:sz w:val="18"/>
                <w:szCs w:val="18"/>
              </w:rPr>
              <w:t>Субсидии бюджетам сельских поселений на формирование муниципальных дорожных фондов</w:t>
            </w:r>
          </w:p>
        </w:tc>
        <w:tc>
          <w:tcPr>
            <w:tcW w:w="1231" w:type="dxa"/>
            <w:noWrap/>
            <w:hideMark/>
          </w:tcPr>
          <w:p w:rsidR="0093426B" w:rsidRPr="00A41128" w:rsidRDefault="0093426B" w:rsidP="00D927E9">
            <w:pPr>
              <w:jc w:val="both"/>
              <w:rPr>
                <w:sz w:val="18"/>
                <w:szCs w:val="18"/>
              </w:rPr>
            </w:pPr>
            <w:r w:rsidRPr="00A41128">
              <w:rPr>
                <w:sz w:val="18"/>
                <w:szCs w:val="18"/>
              </w:rPr>
              <w:t>2 132 000,00</w:t>
            </w:r>
          </w:p>
        </w:tc>
        <w:tc>
          <w:tcPr>
            <w:tcW w:w="1161" w:type="dxa"/>
            <w:noWrap/>
            <w:hideMark/>
          </w:tcPr>
          <w:p w:rsidR="0093426B" w:rsidRPr="00A41128" w:rsidRDefault="0093426B" w:rsidP="00D927E9">
            <w:pPr>
              <w:jc w:val="both"/>
              <w:rPr>
                <w:sz w:val="18"/>
                <w:szCs w:val="18"/>
              </w:rPr>
            </w:pPr>
            <w:r w:rsidRPr="00A41128">
              <w:rPr>
                <w:sz w:val="18"/>
                <w:szCs w:val="18"/>
              </w:rPr>
              <w:t>1 421 000,00</w:t>
            </w:r>
          </w:p>
        </w:tc>
        <w:tc>
          <w:tcPr>
            <w:tcW w:w="1355" w:type="dxa"/>
            <w:noWrap/>
            <w:hideMark/>
          </w:tcPr>
          <w:p w:rsidR="0093426B" w:rsidRPr="00A41128" w:rsidRDefault="0093426B" w:rsidP="00D927E9">
            <w:pPr>
              <w:jc w:val="both"/>
              <w:rPr>
                <w:sz w:val="18"/>
                <w:szCs w:val="18"/>
              </w:rPr>
            </w:pPr>
            <w:r w:rsidRPr="00A41128">
              <w:rPr>
                <w:sz w:val="18"/>
                <w:szCs w:val="18"/>
              </w:rPr>
              <w:t>1 421 000,00</w:t>
            </w:r>
          </w:p>
        </w:tc>
      </w:tr>
      <w:tr w:rsidR="0093426B" w:rsidRPr="00A41128" w:rsidTr="00D927E9">
        <w:trPr>
          <w:trHeight w:val="15"/>
        </w:trPr>
        <w:tc>
          <w:tcPr>
            <w:tcW w:w="2256" w:type="dxa"/>
            <w:hideMark/>
          </w:tcPr>
          <w:p w:rsidR="0093426B" w:rsidRPr="00A41128" w:rsidRDefault="0093426B" w:rsidP="00D927E9">
            <w:pPr>
              <w:jc w:val="both"/>
              <w:rPr>
                <w:sz w:val="18"/>
                <w:szCs w:val="18"/>
              </w:rPr>
            </w:pPr>
            <w:r w:rsidRPr="00A41128">
              <w:rPr>
                <w:sz w:val="18"/>
                <w:szCs w:val="18"/>
              </w:rPr>
              <w:t>000 2 02 29999 10 7228 151</w:t>
            </w:r>
          </w:p>
        </w:tc>
        <w:tc>
          <w:tcPr>
            <w:tcW w:w="2687" w:type="dxa"/>
            <w:hideMark/>
          </w:tcPr>
          <w:p w:rsidR="0093426B" w:rsidRPr="00A41128" w:rsidRDefault="0093426B" w:rsidP="00D927E9">
            <w:pPr>
              <w:jc w:val="both"/>
              <w:rPr>
                <w:sz w:val="18"/>
                <w:szCs w:val="18"/>
              </w:rPr>
            </w:pPr>
            <w:r w:rsidRPr="00A41128">
              <w:rPr>
                <w:sz w:val="18"/>
                <w:szCs w:val="18"/>
              </w:rPr>
              <w:t xml:space="preserve">Субсидии бюджетам поселений на организацию </w:t>
            </w:r>
            <w:proofErr w:type="spellStart"/>
            <w:r w:rsidRPr="00A41128">
              <w:rPr>
                <w:sz w:val="18"/>
                <w:szCs w:val="18"/>
              </w:rPr>
              <w:t>профессиональногообразования</w:t>
            </w:r>
            <w:proofErr w:type="spellEnd"/>
            <w:r w:rsidRPr="00A41128">
              <w:rPr>
                <w:sz w:val="18"/>
                <w:szCs w:val="18"/>
              </w:rPr>
              <w:t xml:space="preserve"> и дополнительного профессионального образования выборных должностных лиц, служащих и муниципальных служащих Новгородской области</w:t>
            </w:r>
          </w:p>
        </w:tc>
        <w:tc>
          <w:tcPr>
            <w:tcW w:w="1231" w:type="dxa"/>
            <w:noWrap/>
            <w:hideMark/>
          </w:tcPr>
          <w:p w:rsidR="0093426B" w:rsidRPr="00A41128" w:rsidRDefault="0093426B" w:rsidP="00D927E9">
            <w:pPr>
              <w:jc w:val="both"/>
              <w:rPr>
                <w:sz w:val="18"/>
                <w:szCs w:val="18"/>
              </w:rPr>
            </w:pPr>
            <w:r w:rsidRPr="00A41128">
              <w:rPr>
                <w:sz w:val="18"/>
                <w:szCs w:val="18"/>
              </w:rPr>
              <w:t> </w:t>
            </w:r>
          </w:p>
        </w:tc>
        <w:tc>
          <w:tcPr>
            <w:tcW w:w="1161" w:type="dxa"/>
            <w:noWrap/>
            <w:hideMark/>
          </w:tcPr>
          <w:p w:rsidR="0093426B" w:rsidRPr="00A41128" w:rsidRDefault="0093426B" w:rsidP="00D927E9">
            <w:pPr>
              <w:jc w:val="both"/>
              <w:rPr>
                <w:sz w:val="18"/>
                <w:szCs w:val="18"/>
              </w:rPr>
            </w:pPr>
            <w:r w:rsidRPr="00A41128">
              <w:rPr>
                <w:sz w:val="18"/>
                <w:szCs w:val="18"/>
              </w:rPr>
              <w:t> </w:t>
            </w:r>
          </w:p>
        </w:tc>
        <w:tc>
          <w:tcPr>
            <w:tcW w:w="1355" w:type="dxa"/>
            <w:noWrap/>
            <w:hideMark/>
          </w:tcPr>
          <w:p w:rsidR="0093426B" w:rsidRPr="00A41128" w:rsidRDefault="0093426B" w:rsidP="00D927E9">
            <w:pPr>
              <w:jc w:val="both"/>
              <w:rPr>
                <w:sz w:val="18"/>
                <w:szCs w:val="18"/>
              </w:rPr>
            </w:pPr>
            <w:r w:rsidRPr="00A41128">
              <w:rPr>
                <w:sz w:val="18"/>
                <w:szCs w:val="18"/>
              </w:rPr>
              <w:t> </w:t>
            </w:r>
          </w:p>
        </w:tc>
      </w:tr>
      <w:tr w:rsidR="0093426B" w:rsidRPr="00A41128" w:rsidTr="00D927E9">
        <w:trPr>
          <w:trHeight w:val="1350"/>
        </w:trPr>
        <w:tc>
          <w:tcPr>
            <w:tcW w:w="2256" w:type="dxa"/>
            <w:noWrap/>
            <w:hideMark/>
          </w:tcPr>
          <w:p w:rsidR="0093426B" w:rsidRPr="00A41128" w:rsidRDefault="0093426B" w:rsidP="00D927E9">
            <w:pPr>
              <w:jc w:val="both"/>
              <w:rPr>
                <w:sz w:val="18"/>
                <w:szCs w:val="18"/>
              </w:rPr>
            </w:pPr>
            <w:r w:rsidRPr="00A41128">
              <w:rPr>
                <w:sz w:val="18"/>
                <w:szCs w:val="18"/>
              </w:rPr>
              <w:t>000 2 02 49999 10 3700 150</w:t>
            </w:r>
          </w:p>
        </w:tc>
        <w:tc>
          <w:tcPr>
            <w:tcW w:w="2687" w:type="dxa"/>
            <w:hideMark/>
          </w:tcPr>
          <w:p w:rsidR="0093426B" w:rsidRPr="00A41128" w:rsidRDefault="0093426B" w:rsidP="00D927E9">
            <w:pPr>
              <w:jc w:val="both"/>
              <w:rPr>
                <w:sz w:val="18"/>
                <w:szCs w:val="18"/>
              </w:rPr>
            </w:pPr>
            <w:r w:rsidRPr="00A41128">
              <w:rPr>
                <w:sz w:val="18"/>
                <w:szCs w:val="18"/>
              </w:rPr>
              <w:t xml:space="preserve">Иные </w:t>
            </w:r>
            <w:proofErr w:type="spellStart"/>
            <w:r w:rsidRPr="00A41128">
              <w:rPr>
                <w:sz w:val="18"/>
                <w:szCs w:val="18"/>
              </w:rPr>
              <w:t>межбюдетные</w:t>
            </w:r>
            <w:proofErr w:type="spellEnd"/>
            <w:r w:rsidRPr="00A41128">
              <w:rPr>
                <w:sz w:val="18"/>
                <w:szCs w:val="18"/>
              </w:rPr>
              <w:t xml:space="preserve">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tc>
        <w:tc>
          <w:tcPr>
            <w:tcW w:w="1231" w:type="dxa"/>
            <w:noWrap/>
            <w:hideMark/>
          </w:tcPr>
          <w:p w:rsidR="0093426B" w:rsidRPr="00A41128" w:rsidRDefault="0093426B" w:rsidP="00D927E9">
            <w:pPr>
              <w:jc w:val="both"/>
              <w:rPr>
                <w:sz w:val="18"/>
                <w:szCs w:val="18"/>
              </w:rPr>
            </w:pPr>
            <w:r w:rsidRPr="00A41128">
              <w:rPr>
                <w:sz w:val="18"/>
                <w:szCs w:val="18"/>
              </w:rPr>
              <w:t>49 638,98</w:t>
            </w:r>
          </w:p>
        </w:tc>
        <w:tc>
          <w:tcPr>
            <w:tcW w:w="1161" w:type="dxa"/>
            <w:noWrap/>
            <w:hideMark/>
          </w:tcPr>
          <w:p w:rsidR="0093426B" w:rsidRPr="00A41128" w:rsidRDefault="0093426B" w:rsidP="00D927E9">
            <w:pPr>
              <w:jc w:val="both"/>
              <w:rPr>
                <w:sz w:val="18"/>
                <w:szCs w:val="18"/>
              </w:rPr>
            </w:pPr>
            <w:r w:rsidRPr="00A41128">
              <w:rPr>
                <w:sz w:val="18"/>
                <w:szCs w:val="18"/>
              </w:rPr>
              <w:t>0,00</w:t>
            </w:r>
          </w:p>
        </w:tc>
        <w:tc>
          <w:tcPr>
            <w:tcW w:w="1355"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D927E9">
        <w:trPr>
          <w:trHeight w:val="1320"/>
        </w:trPr>
        <w:tc>
          <w:tcPr>
            <w:tcW w:w="2256" w:type="dxa"/>
            <w:noWrap/>
            <w:hideMark/>
          </w:tcPr>
          <w:p w:rsidR="0093426B" w:rsidRPr="00A41128" w:rsidRDefault="0093426B" w:rsidP="00D927E9">
            <w:pPr>
              <w:jc w:val="both"/>
              <w:rPr>
                <w:sz w:val="18"/>
                <w:szCs w:val="18"/>
              </w:rPr>
            </w:pPr>
            <w:r w:rsidRPr="00A41128">
              <w:rPr>
                <w:sz w:val="18"/>
                <w:szCs w:val="18"/>
              </w:rPr>
              <w:t>000 2 02 49999 10 4000 150</w:t>
            </w:r>
          </w:p>
        </w:tc>
        <w:tc>
          <w:tcPr>
            <w:tcW w:w="2687" w:type="dxa"/>
            <w:hideMark/>
          </w:tcPr>
          <w:p w:rsidR="0093426B" w:rsidRPr="00A41128" w:rsidRDefault="0093426B" w:rsidP="00D927E9">
            <w:pPr>
              <w:jc w:val="both"/>
              <w:rPr>
                <w:sz w:val="18"/>
                <w:szCs w:val="18"/>
              </w:rPr>
            </w:pPr>
            <w:r w:rsidRPr="00A41128">
              <w:rPr>
                <w:sz w:val="18"/>
                <w:szCs w:val="18"/>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1231" w:type="dxa"/>
            <w:noWrap/>
            <w:hideMark/>
          </w:tcPr>
          <w:p w:rsidR="0093426B" w:rsidRPr="00A41128" w:rsidRDefault="0093426B" w:rsidP="00D927E9">
            <w:pPr>
              <w:jc w:val="both"/>
              <w:rPr>
                <w:sz w:val="18"/>
                <w:szCs w:val="18"/>
              </w:rPr>
            </w:pPr>
            <w:r w:rsidRPr="00A41128">
              <w:rPr>
                <w:sz w:val="18"/>
                <w:szCs w:val="18"/>
              </w:rPr>
              <w:t>665 000,00</w:t>
            </w:r>
          </w:p>
        </w:tc>
        <w:tc>
          <w:tcPr>
            <w:tcW w:w="1161" w:type="dxa"/>
            <w:noWrap/>
            <w:hideMark/>
          </w:tcPr>
          <w:p w:rsidR="0093426B" w:rsidRPr="00A41128" w:rsidRDefault="0093426B" w:rsidP="00D927E9">
            <w:pPr>
              <w:jc w:val="both"/>
              <w:rPr>
                <w:sz w:val="18"/>
                <w:szCs w:val="18"/>
              </w:rPr>
            </w:pPr>
            <w:r w:rsidRPr="00A41128">
              <w:rPr>
                <w:sz w:val="18"/>
                <w:szCs w:val="18"/>
              </w:rPr>
              <w:t>0,00</w:t>
            </w:r>
          </w:p>
        </w:tc>
        <w:tc>
          <w:tcPr>
            <w:tcW w:w="1355"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D927E9">
        <w:trPr>
          <w:trHeight w:val="1320"/>
        </w:trPr>
        <w:tc>
          <w:tcPr>
            <w:tcW w:w="2256" w:type="dxa"/>
            <w:noWrap/>
            <w:hideMark/>
          </w:tcPr>
          <w:p w:rsidR="0093426B" w:rsidRPr="00A41128" w:rsidRDefault="0093426B" w:rsidP="00D927E9">
            <w:pPr>
              <w:jc w:val="both"/>
              <w:rPr>
                <w:sz w:val="18"/>
                <w:szCs w:val="18"/>
              </w:rPr>
            </w:pPr>
            <w:r w:rsidRPr="00A41128">
              <w:rPr>
                <w:sz w:val="18"/>
                <w:szCs w:val="18"/>
              </w:rPr>
              <w:t>000 2 02 49999 10 4300 150</w:t>
            </w:r>
          </w:p>
        </w:tc>
        <w:tc>
          <w:tcPr>
            <w:tcW w:w="2687" w:type="dxa"/>
            <w:hideMark/>
          </w:tcPr>
          <w:p w:rsidR="0093426B" w:rsidRPr="00A41128" w:rsidRDefault="0093426B" w:rsidP="00D927E9">
            <w:pPr>
              <w:jc w:val="both"/>
              <w:rPr>
                <w:sz w:val="18"/>
                <w:szCs w:val="18"/>
              </w:rPr>
            </w:pPr>
            <w:r w:rsidRPr="00A41128">
              <w:rPr>
                <w:sz w:val="18"/>
                <w:szCs w:val="18"/>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w:t>
            </w:r>
          </w:p>
        </w:tc>
        <w:tc>
          <w:tcPr>
            <w:tcW w:w="1231" w:type="dxa"/>
            <w:noWrap/>
            <w:hideMark/>
          </w:tcPr>
          <w:p w:rsidR="0093426B" w:rsidRPr="00A41128" w:rsidRDefault="0093426B" w:rsidP="00D927E9">
            <w:pPr>
              <w:jc w:val="both"/>
              <w:rPr>
                <w:sz w:val="18"/>
                <w:szCs w:val="18"/>
              </w:rPr>
            </w:pPr>
            <w:r w:rsidRPr="00A41128">
              <w:rPr>
                <w:sz w:val="18"/>
                <w:szCs w:val="18"/>
              </w:rPr>
              <w:t>150 000,00</w:t>
            </w:r>
          </w:p>
        </w:tc>
        <w:tc>
          <w:tcPr>
            <w:tcW w:w="1161" w:type="dxa"/>
            <w:noWrap/>
            <w:hideMark/>
          </w:tcPr>
          <w:p w:rsidR="0093426B" w:rsidRPr="00A41128" w:rsidRDefault="0093426B" w:rsidP="00D927E9">
            <w:pPr>
              <w:jc w:val="both"/>
              <w:rPr>
                <w:sz w:val="18"/>
                <w:szCs w:val="18"/>
              </w:rPr>
            </w:pPr>
            <w:r w:rsidRPr="00A41128">
              <w:rPr>
                <w:sz w:val="18"/>
                <w:szCs w:val="18"/>
              </w:rPr>
              <w:t>0,00</w:t>
            </w:r>
          </w:p>
        </w:tc>
        <w:tc>
          <w:tcPr>
            <w:tcW w:w="1355" w:type="dxa"/>
            <w:noWrap/>
            <w:hideMark/>
          </w:tcPr>
          <w:p w:rsidR="0093426B" w:rsidRPr="00A41128" w:rsidRDefault="0093426B" w:rsidP="00D927E9">
            <w:pPr>
              <w:jc w:val="both"/>
              <w:rPr>
                <w:sz w:val="18"/>
                <w:szCs w:val="18"/>
              </w:rPr>
            </w:pPr>
            <w:r w:rsidRPr="00A41128">
              <w:rPr>
                <w:sz w:val="18"/>
                <w:szCs w:val="18"/>
              </w:rPr>
              <w:t>0,00</w:t>
            </w:r>
          </w:p>
        </w:tc>
      </w:tr>
      <w:tr w:rsidR="0093426B" w:rsidRPr="00A41128" w:rsidTr="00D927E9">
        <w:trPr>
          <w:trHeight w:val="645"/>
        </w:trPr>
        <w:tc>
          <w:tcPr>
            <w:tcW w:w="2256" w:type="dxa"/>
            <w:hideMark/>
          </w:tcPr>
          <w:p w:rsidR="0093426B" w:rsidRPr="00A41128" w:rsidRDefault="0093426B" w:rsidP="00D927E9">
            <w:pPr>
              <w:jc w:val="both"/>
              <w:rPr>
                <w:b/>
                <w:bCs/>
                <w:sz w:val="18"/>
                <w:szCs w:val="18"/>
              </w:rPr>
            </w:pPr>
            <w:r w:rsidRPr="00A41128">
              <w:rPr>
                <w:b/>
                <w:bCs/>
                <w:sz w:val="18"/>
                <w:szCs w:val="18"/>
              </w:rPr>
              <w:t>000 2 02 30000 00 0000 150</w:t>
            </w:r>
          </w:p>
        </w:tc>
        <w:tc>
          <w:tcPr>
            <w:tcW w:w="2687" w:type="dxa"/>
            <w:hideMark/>
          </w:tcPr>
          <w:p w:rsidR="0093426B" w:rsidRPr="00A41128" w:rsidRDefault="0093426B" w:rsidP="00D927E9">
            <w:pPr>
              <w:jc w:val="both"/>
              <w:rPr>
                <w:b/>
                <w:bCs/>
                <w:sz w:val="18"/>
                <w:szCs w:val="18"/>
              </w:rPr>
            </w:pPr>
            <w:r w:rsidRPr="00A41128">
              <w:rPr>
                <w:b/>
                <w:bCs/>
                <w:sz w:val="18"/>
                <w:szCs w:val="18"/>
              </w:rPr>
              <w:t>Субвенции  бюджетам субъектов  Российской Федерации и муниципальных образований</w:t>
            </w:r>
          </w:p>
        </w:tc>
        <w:tc>
          <w:tcPr>
            <w:tcW w:w="1231" w:type="dxa"/>
            <w:noWrap/>
            <w:hideMark/>
          </w:tcPr>
          <w:p w:rsidR="0093426B" w:rsidRPr="00A41128" w:rsidRDefault="0093426B" w:rsidP="00D927E9">
            <w:pPr>
              <w:jc w:val="both"/>
              <w:rPr>
                <w:b/>
                <w:bCs/>
                <w:sz w:val="18"/>
                <w:szCs w:val="18"/>
              </w:rPr>
            </w:pPr>
            <w:r w:rsidRPr="00A41128">
              <w:rPr>
                <w:b/>
                <w:bCs/>
                <w:sz w:val="18"/>
                <w:szCs w:val="18"/>
              </w:rPr>
              <w:t>466 187,00</w:t>
            </w:r>
          </w:p>
        </w:tc>
        <w:tc>
          <w:tcPr>
            <w:tcW w:w="1161" w:type="dxa"/>
            <w:noWrap/>
            <w:hideMark/>
          </w:tcPr>
          <w:p w:rsidR="0093426B" w:rsidRPr="00A41128" w:rsidRDefault="0093426B" w:rsidP="00D927E9">
            <w:pPr>
              <w:jc w:val="both"/>
              <w:rPr>
                <w:b/>
                <w:bCs/>
                <w:sz w:val="18"/>
                <w:szCs w:val="18"/>
              </w:rPr>
            </w:pPr>
            <w:r w:rsidRPr="00A41128">
              <w:rPr>
                <w:b/>
                <w:bCs/>
                <w:sz w:val="18"/>
                <w:szCs w:val="18"/>
              </w:rPr>
              <w:t>500 263,00</w:t>
            </w:r>
          </w:p>
        </w:tc>
        <w:tc>
          <w:tcPr>
            <w:tcW w:w="1355" w:type="dxa"/>
            <w:noWrap/>
            <w:hideMark/>
          </w:tcPr>
          <w:p w:rsidR="0093426B" w:rsidRPr="00A41128" w:rsidRDefault="0093426B" w:rsidP="00D927E9">
            <w:pPr>
              <w:jc w:val="both"/>
              <w:rPr>
                <w:b/>
                <w:bCs/>
                <w:sz w:val="18"/>
                <w:szCs w:val="18"/>
              </w:rPr>
            </w:pPr>
            <w:r w:rsidRPr="00A41128">
              <w:rPr>
                <w:b/>
                <w:bCs/>
                <w:sz w:val="18"/>
                <w:szCs w:val="18"/>
              </w:rPr>
              <w:t>535 369,00</w:t>
            </w:r>
          </w:p>
        </w:tc>
      </w:tr>
      <w:tr w:rsidR="0093426B" w:rsidRPr="00A41128" w:rsidTr="00D927E9">
        <w:trPr>
          <w:trHeight w:val="990"/>
        </w:trPr>
        <w:tc>
          <w:tcPr>
            <w:tcW w:w="2256" w:type="dxa"/>
            <w:noWrap/>
            <w:hideMark/>
          </w:tcPr>
          <w:p w:rsidR="0093426B" w:rsidRPr="00A41128" w:rsidRDefault="0093426B" w:rsidP="00D927E9">
            <w:pPr>
              <w:jc w:val="both"/>
              <w:rPr>
                <w:sz w:val="18"/>
                <w:szCs w:val="18"/>
              </w:rPr>
            </w:pPr>
            <w:r w:rsidRPr="00A41128">
              <w:rPr>
                <w:sz w:val="18"/>
                <w:szCs w:val="18"/>
              </w:rPr>
              <w:t>000 2 02 35118 10 0000 150</w:t>
            </w:r>
          </w:p>
        </w:tc>
        <w:tc>
          <w:tcPr>
            <w:tcW w:w="2687" w:type="dxa"/>
            <w:hideMark/>
          </w:tcPr>
          <w:p w:rsidR="0093426B" w:rsidRPr="00A41128" w:rsidRDefault="0093426B" w:rsidP="00D927E9">
            <w:pPr>
              <w:jc w:val="both"/>
              <w:rPr>
                <w:sz w:val="18"/>
                <w:szCs w:val="18"/>
              </w:rPr>
            </w:pPr>
            <w:r w:rsidRPr="00A41128">
              <w:rPr>
                <w:sz w:val="18"/>
                <w:szCs w:val="18"/>
              </w:rPr>
              <w:t>Субвенции бюджетам поселений на осуществление первичного воинского учёта на территориях, где отсутствуют военные комиссариаты</w:t>
            </w:r>
          </w:p>
        </w:tc>
        <w:tc>
          <w:tcPr>
            <w:tcW w:w="1231" w:type="dxa"/>
            <w:noWrap/>
            <w:hideMark/>
          </w:tcPr>
          <w:p w:rsidR="0093426B" w:rsidRPr="00A41128" w:rsidRDefault="0093426B" w:rsidP="00D927E9">
            <w:pPr>
              <w:jc w:val="both"/>
              <w:rPr>
                <w:sz w:val="18"/>
                <w:szCs w:val="18"/>
              </w:rPr>
            </w:pPr>
            <w:r w:rsidRPr="00A41128">
              <w:rPr>
                <w:sz w:val="18"/>
                <w:szCs w:val="18"/>
              </w:rPr>
              <w:t>345 477,00</w:t>
            </w:r>
          </w:p>
        </w:tc>
        <w:tc>
          <w:tcPr>
            <w:tcW w:w="1161" w:type="dxa"/>
            <w:noWrap/>
            <w:hideMark/>
          </w:tcPr>
          <w:p w:rsidR="0093426B" w:rsidRPr="00A41128" w:rsidRDefault="0093426B" w:rsidP="00D927E9">
            <w:pPr>
              <w:jc w:val="both"/>
              <w:rPr>
                <w:sz w:val="18"/>
                <w:szCs w:val="18"/>
              </w:rPr>
            </w:pPr>
            <w:r w:rsidRPr="00A41128">
              <w:rPr>
                <w:sz w:val="18"/>
                <w:szCs w:val="18"/>
              </w:rPr>
              <w:t>379 553,00</w:t>
            </w:r>
          </w:p>
        </w:tc>
        <w:tc>
          <w:tcPr>
            <w:tcW w:w="1355" w:type="dxa"/>
            <w:noWrap/>
            <w:hideMark/>
          </w:tcPr>
          <w:p w:rsidR="0093426B" w:rsidRPr="00A41128" w:rsidRDefault="0093426B" w:rsidP="00D927E9">
            <w:pPr>
              <w:jc w:val="both"/>
              <w:rPr>
                <w:sz w:val="18"/>
                <w:szCs w:val="18"/>
              </w:rPr>
            </w:pPr>
            <w:r w:rsidRPr="00A41128">
              <w:rPr>
                <w:sz w:val="18"/>
                <w:szCs w:val="18"/>
              </w:rPr>
              <w:t>414 659,00</w:t>
            </w:r>
          </w:p>
        </w:tc>
      </w:tr>
      <w:tr w:rsidR="0093426B" w:rsidRPr="00A41128" w:rsidTr="00D927E9">
        <w:trPr>
          <w:trHeight w:val="990"/>
        </w:trPr>
        <w:tc>
          <w:tcPr>
            <w:tcW w:w="2256" w:type="dxa"/>
            <w:hideMark/>
          </w:tcPr>
          <w:p w:rsidR="0093426B" w:rsidRPr="00A41128" w:rsidRDefault="0093426B" w:rsidP="00D927E9">
            <w:pPr>
              <w:jc w:val="both"/>
              <w:rPr>
                <w:sz w:val="18"/>
                <w:szCs w:val="18"/>
              </w:rPr>
            </w:pPr>
            <w:r w:rsidRPr="00A41128">
              <w:rPr>
                <w:sz w:val="18"/>
                <w:szCs w:val="18"/>
              </w:rPr>
              <w:t>000 2 02 30024 10 0000 150</w:t>
            </w:r>
          </w:p>
        </w:tc>
        <w:tc>
          <w:tcPr>
            <w:tcW w:w="2687" w:type="dxa"/>
            <w:hideMark/>
          </w:tcPr>
          <w:p w:rsidR="0093426B" w:rsidRPr="00A41128" w:rsidRDefault="0093426B" w:rsidP="00D927E9">
            <w:pPr>
              <w:jc w:val="both"/>
              <w:rPr>
                <w:sz w:val="18"/>
                <w:szCs w:val="18"/>
              </w:rPr>
            </w:pPr>
            <w:r w:rsidRPr="00A41128">
              <w:rPr>
                <w:sz w:val="18"/>
                <w:szCs w:val="18"/>
              </w:rPr>
              <w:t>Субвенции бюджетам поселений   на выполнение передаваемых полномочий  субъектов Российской Федерации</w:t>
            </w:r>
          </w:p>
        </w:tc>
        <w:tc>
          <w:tcPr>
            <w:tcW w:w="1231" w:type="dxa"/>
            <w:noWrap/>
            <w:hideMark/>
          </w:tcPr>
          <w:p w:rsidR="0093426B" w:rsidRPr="00A41128" w:rsidRDefault="0093426B" w:rsidP="00D927E9">
            <w:pPr>
              <w:jc w:val="both"/>
              <w:rPr>
                <w:sz w:val="18"/>
                <w:szCs w:val="18"/>
              </w:rPr>
            </w:pPr>
            <w:r w:rsidRPr="00A41128">
              <w:rPr>
                <w:sz w:val="18"/>
                <w:szCs w:val="18"/>
              </w:rPr>
              <w:t>120 710,00</w:t>
            </w:r>
          </w:p>
        </w:tc>
        <w:tc>
          <w:tcPr>
            <w:tcW w:w="1161" w:type="dxa"/>
            <w:noWrap/>
            <w:hideMark/>
          </w:tcPr>
          <w:p w:rsidR="0093426B" w:rsidRPr="00A41128" w:rsidRDefault="0093426B" w:rsidP="00D927E9">
            <w:pPr>
              <w:jc w:val="both"/>
              <w:rPr>
                <w:sz w:val="18"/>
                <w:szCs w:val="18"/>
              </w:rPr>
            </w:pPr>
            <w:r w:rsidRPr="00A41128">
              <w:rPr>
                <w:sz w:val="18"/>
                <w:szCs w:val="18"/>
              </w:rPr>
              <w:t>120 710,00</w:t>
            </w:r>
          </w:p>
        </w:tc>
        <w:tc>
          <w:tcPr>
            <w:tcW w:w="1355" w:type="dxa"/>
            <w:noWrap/>
            <w:hideMark/>
          </w:tcPr>
          <w:p w:rsidR="0093426B" w:rsidRPr="00A41128" w:rsidRDefault="0093426B" w:rsidP="00D927E9">
            <w:pPr>
              <w:jc w:val="both"/>
              <w:rPr>
                <w:sz w:val="18"/>
                <w:szCs w:val="18"/>
              </w:rPr>
            </w:pPr>
            <w:r w:rsidRPr="00A41128">
              <w:rPr>
                <w:sz w:val="18"/>
                <w:szCs w:val="18"/>
              </w:rPr>
              <w:t>120 710,00</w:t>
            </w:r>
          </w:p>
        </w:tc>
      </w:tr>
      <w:tr w:rsidR="0093426B" w:rsidRPr="00A41128" w:rsidTr="00D927E9">
        <w:trPr>
          <w:trHeight w:val="1230"/>
        </w:trPr>
        <w:tc>
          <w:tcPr>
            <w:tcW w:w="2256" w:type="dxa"/>
            <w:hideMark/>
          </w:tcPr>
          <w:p w:rsidR="0093426B" w:rsidRPr="00A41128" w:rsidRDefault="0093426B" w:rsidP="00D927E9">
            <w:pPr>
              <w:jc w:val="both"/>
              <w:rPr>
                <w:sz w:val="18"/>
                <w:szCs w:val="18"/>
              </w:rPr>
            </w:pPr>
            <w:r w:rsidRPr="00A41128">
              <w:rPr>
                <w:sz w:val="18"/>
                <w:szCs w:val="18"/>
              </w:rPr>
              <w:t>000 2 02 30024 10 7028 150</w:t>
            </w:r>
          </w:p>
        </w:tc>
        <w:tc>
          <w:tcPr>
            <w:tcW w:w="2687" w:type="dxa"/>
            <w:hideMark/>
          </w:tcPr>
          <w:p w:rsidR="0093426B" w:rsidRPr="00A41128" w:rsidRDefault="0093426B" w:rsidP="00D927E9">
            <w:pPr>
              <w:jc w:val="both"/>
              <w:rPr>
                <w:sz w:val="18"/>
                <w:szCs w:val="18"/>
              </w:rPr>
            </w:pPr>
            <w:r w:rsidRPr="00A41128">
              <w:rPr>
                <w:sz w:val="18"/>
                <w:szCs w:val="18"/>
              </w:rPr>
              <w:t xml:space="preserve">Субвенции бюджетам сельских поселений на возмещение затрат по содержанию штатных </w:t>
            </w:r>
            <w:proofErr w:type="spellStart"/>
            <w:r w:rsidRPr="00A41128">
              <w:rPr>
                <w:sz w:val="18"/>
                <w:szCs w:val="18"/>
              </w:rPr>
              <w:t>едини</w:t>
            </w:r>
            <w:r>
              <w:rPr>
                <w:sz w:val="18"/>
                <w:szCs w:val="18"/>
              </w:rPr>
              <w:t>ц</w:t>
            </w:r>
            <w:proofErr w:type="gramStart"/>
            <w:r w:rsidRPr="00A41128">
              <w:rPr>
                <w:sz w:val="18"/>
                <w:szCs w:val="18"/>
              </w:rPr>
              <w:t>,о</w:t>
            </w:r>
            <w:proofErr w:type="gramEnd"/>
            <w:r w:rsidRPr="00A41128">
              <w:rPr>
                <w:sz w:val="18"/>
                <w:szCs w:val="18"/>
              </w:rPr>
              <w:t>существляющих</w:t>
            </w:r>
            <w:proofErr w:type="spellEnd"/>
            <w:r w:rsidRPr="00A41128">
              <w:rPr>
                <w:sz w:val="18"/>
                <w:szCs w:val="18"/>
              </w:rPr>
              <w:t xml:space="preserve"> переданные отдельные государственные полномочия области</w:t>
            </w:r>
          </w:p>
        </w:tc>
        <w:tc>
          <w:tcPr>
            <w:tcW w:w="1231" w:type="dxa"/>
            <w:noWrap/>
            <w:hideMark/>
          </w:tcPr>
          <w:p w:rsidR="0093426B" w:rsidRPr="00A41128" w:rsidRDefault="0093426B" w:rsidP="00D927E9">
            <w:pPr>
              <w:jc w:val="both"/>
              <w:rPr>
                <w:sz w:val="18"/>
                <w:szCs w:val="18"/>
              </w:rPr>
            </w:pPr>
            <w:r w:rsidRPr="00A41128">
              <w:rPr>
                <w:sz w:val="18"/>
                <w:szCs w:val="18"/>
              </w:rPr>
              <w:t>120 210,00</w:t>
            </w:r>
          </w:p>
        </w:tc>
        <w:tc>
          <w:tcPr>
            <w:tcW w:w="1161" w:type="dxa"/>
            <w:noWrap/>
            <w:hideMark/>
          </w:tcPr>
          <w:p w:rsidR="0093426B" w:rsidRPr="00A41128" w:rsidRDefault="0093426B" w:rsidP="00D927E9">
            <w:pPr>
              <w:jc w:val="both"/>
              <w:rPr>
                <w:sz w:val="18"/>
                <w:szCs w:val="18"/>
              </w:rPr>
            </w:pPr>
            <w:r w:rsidRPr="00A41128">
              <w:rPr>
                <w:sz w:val="18"/>
                <w:szCs w:val="18"/>
              </w:rPr>
              <w:t>120 210,00</w:t>
            </w:r>
          </w:p>
        </w:tc>
        <w:tc>
          <w:tcPr>
            <w:tcW w:w="1355" w:type="dxa"/>
            <w:noWrap/>
            <w:hideMark/>
          </w:tcPr>
          <w:p w:rsidR="0093426B" w:rsidRPr="00A41128" w:rsidRDefault="0093426B" w:rsidP="00D927E9">
            <w:pPr>
              <w:jc w:val="both"/>
              <w:rPr>
                <w:sz w:val="18"/>
                <w:szCs w:val="18"/>
              </w:rPr>
            </w:pPr>
            <w:r w:rsidRPr="00A41128">
              <w:rPr>
                <w:sz w:val="18"/>
                <w:szCs w:val="18"/>
              </w:rPr>
              <w:t>120 210,00</w:t>
            </w:r>
          </w:p>
        </w:tc>
      </w:tr>
      <w:tr w:rsidR="0093426B" w:rsidRPr="00A41128" w:rsidTr="00D927E9">
        <w:trPr>
          <w:trHeight w:val="698"/>
        </w:trPr>
        <w:tc>
          <w:tcPr>
            <w:tcW w:w="2256" w:type="dxa"/>
            <w:hideMark/>
          </w:tcPr>
          <w:p w:rsidR="0093426B" w:rsidRPr="00A41128" w:rsidRDefault="0093426B" w:rsidP="00D927E9">
            <w:pPr>
              <w:jc w:val="both"/>
              <w:rPr>
                <w:sz w:val="18"/>
                <w:szCs w:val="18"/>
              </w:rPr>
            </w:pPr>
            <w:r w:rsidRPr="00A41128">
              <w:rPr>
                <w:sz w:val="18"/>
                <w:szCs w:val="18"/>
              </w:rPr>
              <w:t>000 2 02 30024 10 7065 150</w:t>
            </w:r>
          </w:p>
        </w:tc>
        <w:tc>
          <w:tcPr>
            <w:tcW w:w="2687" w:type="dxa"/>
            <w:hideMark/>
          </w:tcPr>
          <w:p w:rsidR="0093426B" w:rsidRPr="00A41128" w:rsidRDefault="0093426B" w:rsidP="00D927E9">
            <w:pPr>
              <w:jc w:val="both"/>
              <w:rPr>
                <w:sz w:val="18"/>
                <w:szCs w:val="18"/>
              </w:rPr>
            </w:pPr>
            <w:r w:rsidRPr="00A41128">
              <w:rPr>
                <w:sz w:val="18"/>
                <w:szCs w:val="18"/>
              </w:rPr>
              <w:t>Субвенции бюджетам сельских поселений  на осуществление</w:t>
            </w:r>
            <w:r>
              <w:rPr>
                <w:sz w:val="18"/>
                <w:szCs w:val="18"/>
              </w:rPr>
              <w:t xml:space="preserve"> </w:t>
            </w:r>
            <w:r w:rsidRPr="00A41128">
              <w:rPr>
                <w:sz w:val="18"/>
                <w:szCs w:val="18"/>
              </w:rPr>
              <w:t xml:space="preserve">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w:t>
            </w:r>
            <w:r w:rsidRPr="00A41128">
              <w:rPr>
                <w:sz w:val="18"/>
                <w:szCs w:val="18"/>
              </w:rPr>
              <w:lastRenderedPageBreak/>
              <w:t>соответствующими статьями областного закона "Об административных правонарушениях"</w:t>
            </w:r>
          </w:p>
        </w:tc>
        <w:tc>
          <w:tcPr>
            <w:tcW w:w="1231" w:type="dxa"/>
            <w:noWrap/>
            <w:hideMark/>
          </w:tcPr>
          <w:p w:rsidR="0093426B" w:rsidRPr="00A41128" w:rsidRDefault="0093426B" w:rsidP="00D927E9">
            <w:pPr>
              <w:jc w:val="both"/>
              <w:rPr>
                <w:sz w:val="18"/>
                <w:szCs w:val="18"/>
              </w:rPr>
            </w:pPr>
            <w:r w:rsidRPr="00A41128">
              <w:rPr>
                <w:sz w:val="18"/>
                <w:szCs w:val="18"/>
              </w:rPr>
              <w:lastRenderedPageBreak/>
              <w:t>500,00</w:t>
            </w:r>
          </w:p>
        </w:tc>
        <w:tc>
          <w:tcPr>
            <w:tcW w:w="1161" w:type="dxa"/>
            <w:noWrap/>
            <w:hideMark/>
          </w:tcPr>
          <w:p w:rsidR="0093426B" w:rsidRPr="00A41128" w:rsidRDefault="0093426B" w:rsidP="00D927E9">
            <w:pPr>
              <w:jc w:val="both"/>
              <w:rPr>
                <w:sz w:val="18"/>
                <w:szCs w:val="18"/>
              </w:rPr>
            </w:pPr>
            <w:r w:rsidRPr="00A41128">
              <w:rPr>
                <w:sz w:val="18"/>
                <w:szCs w:val="18"/>
              </w:rPr>
              <w:t>500,00</w:t>
            </w:r>
          </w:p>
        </w:tc>
        <w:tc>
          <w:tcPr>
            <w:tcW w:w="1355" w:type="dxa"/>
            <w:noWrap/>
            <w:hideMark/>
          </w:tcPr>
          <w:p w:rsidR="0093426B" w:rsidRPr="00A41128" w:rsidRDefault="0093426B" w:rsidP="00D927E9">
            <w:pPr>
              <w:jc w:val="both"/>
              <w:rPr>
                <w:sz w:val="18"/>
                <w:szCs w:val="18"/>
              </w:rPr>
            </w:pPr>
            <w:r w:rsidRPr="00A41128">
              <w:rPr>
                <w:sz w:val="18"/>
                <w:szCs w:val="18"/>
              </w:rPr>
              <w:t>500,00</w:t>
            </w:r>
          </w:p>
        </w:tc>
      </w:tr>
    </w:tbl>
    <w:p w:rsidR="0093426B" w:rsidRDefault="0093426B" w:rsidP="0093426B">
      <w:pPr>
        <w:jc w:val="both"/>
      </w:pPr>
    </w:p>
    <w:p w:rsidR="0093426B" w:rsidRDefault="0093426B" w:rsidP="0093426B">
      <w:pPr>
        <w:jc w:val="both"/>
      </w:pPr>
    </w:p>
    <w:tbl>
      <w:tblPr>
        <w:tblW w:w="12020" w:type="dxa"/>
        <w:tblLook w:val="04A0"/>
      </w:tblPr>
      <w:tblGrid>
        <w:gridCol w:w="12020"/>
      </w:tblGrid>
      <w:tr w:rsidR="0093426B" w:rsidRPr="00A41128" w:rsidTr="00D927E9">
        <w:trPr>
          <w:trHeight w:val="330"/>
        </w:trPr>
        <w:tc>
          <w:tcPr>
            <w:tcW w:w="12020" w:type="dxa"/>
            <w:tcBorders>
              <w:top w:val="nil"/>
              <w:left w:val="nil"/>
              <w:bottom w:val="nil"/>
              <w:right w:val="nil"/>
            </w:tcBorders>
            <w:shd w:val="clear" w:color="auto" w:fill="auto"/>
            <w:noWrap/>
            <w:vAlign w:val="bottom"/>
            <w:hideMark/>
          </w:tcPr>
          <w:p w:rsidR="0093426B" w:rsidRPr="00A41128" w:rsidRDefault="0093426B" w:rsidP="00D927E9">
            <w:bookmarkStart w:id="48" w:name="_Hlk178939786"/>
            <w:r w:rsidRPr="00A41128">
              <w:t xml:space="preserve">                            </w:t>
            </w:r>
            <w:r>
              <w:t xml:space="preserve">                                                                                                    </w:t>
            </w:r>
            <w:r w:rsidRPr="00A41128">
              <w:t>Приложение</w:t>
            </w:r>
            <w:r>
              <w:t xml:space="preserve"> 3</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rsidRPr="00A41128">
              <w:t xml:space="preserve">                  </w:t>
            </w:r>
            <w:r>
              <w:t xml:space="preserve">                                                                                                </w:t>
            </w:r>
            <w:r w:rsidRPr="00A41128">
              <w:t xml:space="preserve">к решению Совета депутатов </w:t>
            </w:r>
          </w:p>
          <w:p w:rsidR="0093426B" w:rsidRPr="00A41128" w:rsidRDefault="0093426B" w:rsidP="00D927E9">
            <w:r>
              <w:t xml:space="preserve">                                                                                                         </w:t>
            </w:r>
            <w:r w:rsidRPr="00A41128">
              <w:t>Яжелбицкого сельского поселения</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t xml:space="preserve">                                                                                                         </w:t>
            </w:r>
            <w:proofErr w:type="gramStart"/>
            <w:r w:rsidRPr="00A41128">
              <w:t xml:space="preserve">от 27.12.2023 №118(в редакции </w:t>
            </w:r>
            <w:proofErr w:type="gramEnd"/>
          </w:p>
          <w:p w:rsidR="0093426B" w:rsidRPr="00A41128" w:rsidRDefault="0093426B" w:rsidP="00D927E9">
            <w:r>
              <w:t xml:space="preserve">                                                                                                         </w:t>
            </w:r>
            <w:r w:rsidRPr="00A41128">
              <w:t>от</w:t>
            </w:r>
            <w:r>
              <w:t xml:space="preserve"> </w:t>
            </w:r>
            <w:r w:rsidRPr="00A41128">
              <w:t>30.09.2024 №147)</w:t>
            </w:r>
          </w:p>
        </w:tc>
      </w:tr>
      <w:bookmarkEnd w:id="48"/>
    </w:tbl>
    <w:p w:rsidR="0093426B" w:rsidRDefault="0093426B" w:rsidP="0093426B">
      <w:pPr>
        <w:jc w:val="both"/>
      </w:pPr>
    </w:p>
    <w:tbl>
      <w:tblPr>
        <w:tblW w:w="5000" w:type="pct"/>
        <w:tblLook w:val="04A0"/>
      </w:tblPr>
      <w:tblGrid>
        <w:gridCol w:w="10988"/>
      </w:tblGrid>
      <w:tr w:rsidR="0093426B" w:rsidRPr="006755C2" w:rsidTr="00D927E9">
        <w:trPr>
          <w:trHeight w:val="315"/>
        </w:trPr>
        <w:tc>
          <w:tcPr>
            <w:tcW w:w="5000" w:type="pct"/>
            <w:tcBorders>
              <w:top w:val="nil"/>
              <w:left w:val="nil"/>
              <w:bottom w:val="nil"/>
              <w:right w:val="nil"/>
            </w:tcBorders>
            <w:shd w:val="clear" w:color="auto" w:fill="auto"/>
            <w:noWrap/>
            <w:vAlign w:val="bottom"/>
            <w:hideMark/>
          </w:tcPr>
          <w:p w:rsidR="0093426B" w:rsidRPr="006755C2" w:rsidRDefault="0093426B" w:rsidP="00D927E9">
            <w:pPr>
              <w:jc w:val="center"/>
              <w:rPr>
                <w:b/>
                <w:bCs/>
              </w:rPr>
            </w:pPr>
            <w:r w:rsidRPr="006755C2">
              <w:rPr>
                <w:b/>
                <w:bCs/>
              </w:rPr>
              <w:t xml:space="preserve">Распределение бюджетных ассигнований </w:t>
            </w:r>
          </w:p>
        </w:tc>
      </w:tr>
      <w:tr w:rsidR="0093426B" w:rsidRPr="006755C2" w:rsidTr="00D927E9">
        <w:trPr>
          <w:trHeight w:val="315"/>
        </w:trPr>
        <w:tc>
          <w:tcPr>
            <w:tcW w:w="5000" w:type="pct"/>
            <w:tcBorders>
              <w:top w:val="nil"/>
              <w:left w:val="nil"/>
              <w:bottom w:val="nil"/>
              <w:right w:val="nil"/>
            </w:tcBorders>
            <w:shd w:val="clear" w:color="auto" w:fill="auto"/>
            <w:noWrap/>
            <w:vAlign w:val="bottom"/>
            <w:hideMark/>
          </w:tcPr>
          <w:p w:rsidR="0093426B" w:rsidRPr="006755C2" w:rsidRDefault="0093426B" w:rsidP="00D927E9">
            <w:pPr>
              <w:jc w:val="center"/>
              <w:rPr>
                <w:b/>
                <w:bCs/>
              </w:rPr>
            </w:pPr>
            <w:r w:rsidRPr="006755C2">
              <w:rPr>
                <w:b/>
                <w:bCs/>
              </w:rPr>
              <w:t xml:space="preserve">по разделам, подразделам, целевым статьям, </w:t>
            </w:r>
          </w:p>
        </w:tc>
      </w:tr>
      <w:tr w:rsidR="0093426B" w:rsidRPr="006755C2" w:rsidTr="00D927E9">
        <w:trPr>
          <w:trHeight w:val="315"/>
        </w:trPr>
        <w:tc>
          <w:tcPr>
            <w:tcW w:w="5000" w:type="pct"/>
            <w:tcBorders>
              <w:top w:val="nil"/>
              <w:left w:val="nil"/>
              <w:bottom w:val="nil"/>
              <w:right w:val="nil"/>
            </w:tcBorders>
            <w:shd w:val="clear" w:color="auto" w:fill="auto"/>
            <w:noWrap/>
            <w:vAlign w:val="bottom"/>
            <w:hideMark/>
          </w:tcPr>
          <w:p w:rsidR="0093426B" w:rsidRPr="006755C2" w:rsidRDefault="0093426B" w:rsidP="00D927E9">
            <w:pPr>
              <w:jc w:val="center"/>
              <w:rPr>
                <w:b/>
                <w:bCs/>
              </w:rPr>
            </w:pPr>
            <w:r w:rsidRPr="006755C2">
              <w:rPr>
                <w:b/>
                <w:bCs/>
              </w:rPr>
              <w:t xml:space="preserve">группам и подгруппам </w:t>
            </w:r>
            <w:proofErr w:type="gramStart"/>
            <w:r w:rsidRPr="006755C2">
              <w:rPr>
                <w:b/>
                <w:bCs/>
              </w:rPr>
              <w:t>видов расходов классификации расходов бюджета</w:t>
            </w:r>
            <w:proofErr w:type="gramEnd"/>
          </w:p>
        </w:tc>
      </w:tr>
      <w:tr w:rsidR="0093426B" w:rsidRPr="006755C2" w:rsidTr="00D927E9">
        <w:trPr>
          <w:trHeight w:val="315"/>
        </w:trPr>
        <w:tc>
          <w:tcPr>
            <w:tcW w:w="5000" w:type="pct"/>
            <w:tcBorders>
              <w:top w:val="nil"/>
              <w:left w:val="nil"/>
              <w:bottom w:val="nil"/>
              <w:right w:val="nil"/>
            </w:tcBorders>
            <w:shd w:val="clear" w:color="auto" w:fill="auto"/>
            <w:noWrap/>
            <w:vAlign w:val="bottom"/>
            <w:hideMark/>
          </w:tcPr>
          <w:p w:rsidR="0093426B" w:rsidRPr="006755C2" w:rsidRDefault="0093426B" w:rsidP="00D927E9">
            <w:pPr>
              <w:jc w:val="center"/>
              <w:rPr>
                <w:b/>
                <w:bCs/>
              </w:rPr>
            </w:pPr>
            <w:r w:rsidRPr="006755C2">
              <w:rPr>
                <w:b/>
                <w:bCs/>
              </w:rPr>
              <w:t xml:space="preserve"> расходов   бюджета Яжелбицкого сельского поселения на 2024-2026 годы</w:t>
            </w:r>
          </w:p>
        </w:tc>
      </w:tr>
    </w:tbl>
    <w:p w:rsidR="0093426B" w:rsidRDefault="0093426B" w:rsidP="0093426B">
      <w:pPr>
        <w:jc w:val="both"/>
      </w:pPr>
      <w:r>
        <w:tab/>
      </w:r>
      <w:r>
        <w:tab/>
      </w:r>
      <w:r>
        <w:tab/>
      </w:r>
      <w:r>
        <w:tab/>
      </w:r>
      <w:r>
        <w:tab/>
      </w:r>
      <w:r>
        <w:tab/>
      </w:r>
      <w:r>
        <w:tab/>
      </w:r>
    </w:p>
    <w:tbl>
      <w:tblPr>
        <w:tblStyle w:val="a4"/>
        <w:tblW w:w="10349" w:type="dxa"/>
        <w:tblLayout w:type="fixed"/>
        <w:tblLook w:val="04A0"/>
      </w:tblPr>
      <w:tblGrid>
        <w:gridCol w:w="3687"/>
        <w:gridCol w:w="850"/>
        <w:gridCol w:w="1276"/>
        <w:gridCol w:w="709"/>
        <w:gridCol w:w="1275"/>
        <w:gridCol w:w="1276"/>
        <w:gridCol w:w="1270"/>
        <w:gridCol w:w="6"/>
      </w:tblGrid>
      <w:tr w:rsidR="0093426B" w:rsidRPr="006755C2" w:rsidTr="0093426B">
        <w:trPr>
          <w:gridAfter w:val="1"/>
          <w:wAfter w:w="6" w:type="dxa"/>
          <w:trHeight w:val="525"/>
        </w:trPr>
        <w:tc>
          <w:tcPr>
            <w:tcW w:w="3687" w:type="dxa"/>
            <w:noWrap/>
            <w:hideMark/>
          </w:tcPr>
          <w:p w:rsidR="0093426B" w:rsidRPr="006755C2" w:rsidRDefault="0093426B" w:rsidP="00D927E9">
            <w:pPr>
              <w:jc w:val="both"/>
              <w:rPr>
                <w:b/>
                <w:bCs/>
                <w:sz w:val="18"/>
                <w:szCs w:val="18"/>
              </w:rPr>
            </w:pPr>
            <w:r w:rsidRPr="006755C2">
              <w:rPr>
                <w:b/>
                <w:bCs/>
                <w:sz w:val="18"/>
                <w:szCs w:val="18"/>
              </w:rPr>
              <w:t>Наименование</w:t>
            </w:r>
          </w:p>
        </w:tc>
        <w:tc>
          <w:tcPr>
            <w:tcW w:w="850" w:type="dxa"/>
            <w:noWrap/>
            <w:hideMark/>
          </w:tcPr>
          <w:p w:rsidR="0093426B" w:rsidRPr="006755C2" w:rsidRDefault="0093426B" w:rsidP="00D927E9">
            <w:pPr>
              <w:jc w:val="both"/>
              <w:rPr>
                <w:b/>
                <w:bCs/>
                <w:sz w:val="18"/>
                <w:szCs w:val="18"/>
              </w:rPr>
            </w:pPr>
            <w:r w:rsidRPr="006755C2">
              <w:rPr>
                <w:b/>
                <w:bCs/>
                <w:sz w:val="18"/>
                <w:szCs w:val="18"/>
              </w:rPr>
              <w:t>Разд.</w:t>
            </w:r>
          </w:p>
        </w:tc>
        <w:tc>
          <w:tcPr>
            <w:tcW w:w="1276" w:type="dxa"/>
            <w:noWrap/>
            <w:hideMark/>
          </w:tcPr>
          <w:p w:rsidR="0093426B" w:rsidRPr="006755C2" w:rsidRDefault="0093426B" w:rsidP="00D927E9">
            <w:pPr>
              <w:jc w:val="both"/>
              <w:rPr>
                <w:b/>
                <w:bCs/>
                <w:sz w:val="18"/>
                <w:szCs w:val="18"/>
              </w:rPr>
            </w:pPr>
            <w:r w:rsidRPr="006755C2">
              <w:rPr>
                <w:b/>
                <w:bCs/>
                <w:sz w:val="18"/>
                <w:szCs w:val="18"/>
              </w:rPr>
              <w:t>Ц.ст.</w:t>
            </w:r>
          </w:p>
        </w:tc>
        <w:tc>
          <w:tcPr>
            <w:tcW w:w="709" w:type="dxa"/>
            <w:hideMark/>
          </w:tcPr>
          <w:p w:rsidR="0093426B" w:rsidRPr="006755C2" w:rsidRDefault="0093426B" w:rsidP="00D927E9">
            <w:pPr>
              <w:jc w:val="both"/>
              <w:rPr>
                <w:b/>
                <w:bCs/>
                <w:sz w:val="18"/>
                <w:szCs w:val="18"/>
              </w:rPr>
            </w:pPr>
            <w:proofErr w:type="spellStart"/>
            <w:r w:rsidRPr="006755C2">
              <w:rPr>
                <w:b/>
                <w:bCs/>
                <w:sz w:val="18"/>
                <w:szCs w:val="18"/>
              </w:rPr>
              <w:t>Расх</w:t>
            </w:r>
            <w:proofErr w:type="spellEnd"/>
            <w:r w:rsidRPr="006755C2">
              <w:rPr>
                <w:b/>
                <w:bCs/>
                <w:sz w:val="18"/>
                <w:szCs w:val="18"/>
              </w:rPr>
              <w:t>.</w:t>
            </w:r>
          </w:p>
        </w:tc>
        <w:tc>
          <w:tcPr>
            <w:tcW w:w="1275" w:type="dxa"/>
            <w:hideMark/>
          </w:tcPr>
          <w:p w:rsidR="0093426B" w:rsidRPr="006755C2" w:rsidRDefault="0093426B" w:rsidP="00D927E9">
            <w:pPr>
              <w:jc w:val="both"/>
              <w:rPr>
                <w:b/>
                <w:bCs/>
                <w:sz w:val="18"/>
                <w:szCs w:val="18"/>
              </w:rPr>
            </w:pPr>
            <w:r w:rsidRPr="006755C2">
              <w:rPr>
                <w:b/>
                <w:bCs/>
                <w:sz w:val="18"/>
                <w:szCs w:val="18"/>
              </w:rPr>
              <w:t>2024</w:t>
            </w:r>
          </w:p>
        </w:tc>
        <w:tc>
          <w:tcPr>
            <w:tcW w:w="1276" w:type="dxa"/>
            <w:hideMark/>
          </w:tcPr>
          <w:p w:rsidR="0093426B" w:rsidRPr="006755C2" w:rsidRDefault="0093426B" w:rsidP="00D927E9">
            <w:pPr>
              <w:jc w:val="both"/>
              <w:rPr>
                <w:b/>
                <w:bCs/>
                <w:sz w:val="18"/>
                <w:szCs w:val="18"/>
              </w:rPr>
            </w:pPr>
            <w:r w:rsidRPr="006755C2">
              <w:rPr>
                <w:b/>
                <w:bCs/>
                <w:sz w:val="18"/>
                <w:szCs w:val="18"/>
              </w:rPr>
              <w:t>2025</w:t>
            </w:r>
          </w:p>
        </w:tc>
        <w:tc>
          <w:tcPr>
            <w:tcW w:w="1270" w:type="dxa"/>
            <w:noWrap/>
            <w:hideMark/>
          </w:tcPr>
          <w:p w:rsidR="0093426B" w:rsidRPr="006755C2" w:rsidRDefault="0093426B" w:rsidP="00D927E9">
            <w:pPr>
              <w:jc w:val="both"/>
              <w:rPr>
                <w:b/>
                <w:bCs/>
                <w:sz w:val="18"/>
                <w:szCs w:val="18"/>
              </w:rPr>
            </w:pPr>
            <w:r w:rsidRPr="006755C2">
              <w:rPr>
                <w:b/>
                <w:bCs/>
                <w:sz w:val="18"/>
                <w:szCs w:val="18"/>
              </w:rPr>
              <w:t>2026</w:t>
            </w:r>
          </w:p>
        </w:tc>
      </w:tr>
      <w:tr w:rsidR="0093426B" w:rsidRPr="006755C2" w:rsidTr="0093426B">
        <w:trPr>
          <w:gridAfter w:val="1"/>
          <w:wAfter w:w="6" w:type="dxa"/>
          <w:trHeight w:val="465"/>
        </w:trPr>
        <w:tc>
          <w:tcPr>
            <w:tcW w:w="3687" w:type="dxa"/>
            <w:noWrap/>
            <w:hideMark/>
          </w:tcPr>
          <w:p w:rsidR="0093426B" w:rsidRPr="006755C2" w:rsidRDefault="0093426B" w:rsidP="00D927E9">
            <w:pPr>
              <w:jc w:val="both"/>
              <w:rPr>
                <w:b/>
                <w:bCs/>
                <w:sz w:val="18"/>
                <w:szCs w:val="18"/>
              </w:rPr>
            </w:pPr>
            <w:r w:rsidRPr="006755C2">
              <w:rPr>
                <w:b/>
                <w:bCs/>
                <w:sz w:val="18"/>
                <w:szCs w:val="18"/>
              </w:rPr>
              <w:t>Общегосударственные вопросы</w:t>
            </w:r>
          </w:p>
        </w:tc>
        <w:tc>
          <w:tcPr>
            <w:tcW w:w="850" w:type="dxa"/>
            <w:noWrap/>
            <w:hideMark/>
          </w:tcPr>
          <w:p w:rsidR="0093426B" w:rsidRPr="006755C2" w:rsidRDefault="0093426B" w:rsidP="00D927E9">
            <w:pPr>
              <w:jc w:val="both"/>
              <w:rPr>
                <w:b/>
                <w:bCs/>
                <w:sz w:val="18"/>
                <w:szCs w:val="18"/>
              </w:rPr>
            </w:pPr>
            <w:r w:rsidRPr="006755C2">
              <w:rPr>
                <w:b/>
                <w:bCs/>
                <w:sz w:val="18"/>
                <w:szCs w:val="18"/>
              </w:rPr>
              <w:t>0100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6 367 334,98</w:t>
            </w:r>
          </w:p>
        </w:tc>
        <w:tc>
          <w:tcPr>
            <w:tcW w:w="1276" w:type="dxa"/>
            <w:noWrap/>
            <w:hideMark/>
          </w:tcPr>
          <w:p w:rsidR="0093426B" w:rsidRPr="006755C2" w:rsidRDefault="0093426B" w:rsidP="00D927E9">
            <w:pPr>
              <w:jc w:val="both"/>
              <w:rPr>
                <w:b/>
                <w:bCs/>
                <w:sz w:val="18"/>
                <w:szCs w:val="18"/>
              </w:rPr>
            </w:pPr>
            <w:r w:rsidRPr="006755C2">
              <w:rPr>
                <w:b/>
                <w:bCs/>
                <w:sz w:val="18"/>
                <w:szCs w:val="18"/>
              </w:rPr>
              <w:t>5 171 263,00</w:t>
            </w:r>
          </w:p>
        </w:tc>
        <w:tc>
          <w:tcPr>
            <w:tcW w:w="1270" w:type="dxa"/>
            <w:noWrap/>
            <w:hideMark/>
          </w:tcPr>
          <w:p w:rsidR="0093426B" w:rsidRPr="006755C2" w:rsidRDefault="0093426B" w:rsidP="00D927E9">
            <w:pPr>
              <w:jc w:val="both"/>
              <w:rPr>
                <w:b/>
                <w:bCs/>
                <w:sz w:val="18"/>
                <w:szCs w:val="18"/>
              </w:rPr>
            </w:pPr>
            <w:r w:rsidRPr="006755C2">
              <w:rPr>
                <w:b/>
                <w:bCs/>
                <w:sz w:val="18"/>
                <w:szCs w:val="18"/>
              </w:rPr>
              <w:t>4 886 810,00</w:t>
            </w:r>
          </w:p>
        </w:tc>
      </w:tr>
      <w:tr w:rsidR="0093426B" w:rsidRPr="006755C2" w:rsidTr="0093426B">
        <w:trPr>
          <w:gridAfter w:val="1"/>
          <w:wAfter w:w="6" w:type="dxa"/>
          <w:trHeight w:val="705"/>
        </w:trPr>
        <w:tc>
          <w:tcPr>
            <w:tcW w:w="3687" w:type="dxa"/>
            <w:hideMark/>
          </w:tcPr>
          <w:p w:rsidR="0093426B" w:rsidRPr="006755C2" w:rsidRDefault="0093426B" w:rsidP="00D927E9">
            <w:pPr>
              <w:jc w:val="both"/>
              <w:rPr>
                <w:b/>
                <w:bCs/>
                <w:sz w:val="18"/>
                <w:szCs w:val="18"/>
              </w:rPr>
            </w:pPr>
            <w:r w:rsidRPr="006755C2">
              <w:rPr>
                <w:b/>
                <w:bCs/>
                <w:sz w:val="18"/>
                <w:szCs w:val="18"/>
              </w:rPr>
              <w:t>Функционирование высшего должностного лица субъекта Российской Федерации и муниципального образования</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 xml:space="preserve">00000 </w:t>
            </w:r>
            <w:proofErr w:type="spellStart"/>
            <w:r w:rsidRPr="006755C2">
              <w:rPr>
                <w:sz w:val="18"/>
                <w:szCs w:val="18"/>
              </w:rPr>
              <w:t>00000</w:t>
            </w:r>
            <w:proofErr w:type="spellEnd"/>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1 103 800,00</w:t>
            </w:r>
          </w:p>
        </w:tc>
        <w:tc>
          <w:tcPr>
            <w:tcW w:w="1276" w:type="dxa"/>
            <w:noWrap/>
            <w:hideMark/>
          </w:tcPr>
          <w:p w:rsidR="0093426B" w:rsidRPr="006755C2" w:rsidRDefault="0093426B" w:rsidP="00D927E9">
            <w:pPr>
              <w:jc w:val="both"/>
              <w:rPr>
                <w:b/>
                <w:bCs/>
                <w:sz w:val="18"/>
                <w:szCs w:val="18"/>
              </w:rPr>
            </w:pPr>
            <w:r w:rsidRPr="006755C2">
              <w:rPr>
                <w:b/>
                <w:bCs/>
                <w:sz w:val="18"/>
                <w:szCs w:val="18"/>
              </w:rPr>
              <w:t>1 103 800,00</w:t>
            </w:r>
          </w:p>
        </w:tc>
        <w:tc>
          <w:tcPr>
            <w:tcW w:w="1270" w:type="dxa"/>
            <w:noWrap/>
            <w:hideMark/>
          </w:tcPr>
          <w:p w:rsidR="0093426B" w:rsidRPr="006755C2" w:rsidRDefault="0093426B" w:rsidP="00D927E9">
            <w:pPr>
              <w:jc w:val="both"/>
              <w:rPr>
                <w:b/>
                <w:bCs/>
                <w:sz w:val="18"/>
                <w:szCs w:val="18"/>
              </w:rPr>
            </w:pPr>
            <w:r w:rsidRPr="006755C2">
              <w:rPr>
                <w:b/>
                <w:bCs/>
                <w:sz w:val="18"/>
                <w:szCs w:val="18"/>
              </w:rPr>
              <w:t>1 103 800,00</w:t>
            </w:r>
          </w:p>
        </w:tc>
      </w:tr>
      <w:tr w:rsidR="0093426B" w:rsidRPr="006755C2" w:rsidTr="0093426B">
        <w:trPr>
          <w:gridAfter w:val="1"/>
          <w:wAfter w:w="6" w:type="dxa"/>
          <w:trHeight w:val="420"/>
        </w:trPr>
        <w:tc>
          <w:tcPr>
            <w:tcW w:w="3687" w:type="dxa"/>
            <w:noWrap/>
            <w:hideMark/>
          </w:tcPr>
          <w:p w:rsidR="0093426B" w:rsidRPr="006755C2" w:rsidRDefault="0093426B" w:rsidP="00D927E9">
            <w:pPr>
              <w:jc w:val="both"/>
              <w:rPr>
                <w:sz w:val="18"/>
                <w:szCs w:val="18"/>
              </w:rPr>
            </w:pPr>
            <w:r w:rsidRPr="006755C2">
              <w:rPr>
                <w:sz w:val="18"/>
                <w:szCs w:val="18"/>
              </w:rPr>
              <w:t>Глава муниципального образования</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91100 01000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1 103 800,00</w:t>
            </w:r>
          </w:p>
        </w:tc>
        <w:tc>
          <w:tcPr>
            <w:tcW w:w="1276" w:type="dxa"/>
            <w:noWrap/>
            <w:hideMark/>
          </w:tcPr>
          <w:p w:rsidR="0093426B" w:rsidRPr="006755C2" w:rsidRDefault="0093426B" w:rsidP="00D927E9">
            <w:pPr>
              <w:jc w:val="both"/>
              <w:rPr>
                <w:sz w:val="18"/>
                <w:szCs w:val="18"/>
              </w:rPr>
            </w:pPr>
            <w:r w:rsidRPr="006755C2">
              <w:rPr>
                <w:sz w:val="18"/>
                <w:szCs w:val="18"/>
              </w:rPr>
              <w:t>1 103 800,00</w:t>
            </w:r>
          </w:p>
        </w:tc>
        <w:tc>
          <w:tcPr>
            <w:tcW w:w="1270" w:type="dxa"/>
            <w:noWrap/>
            <w:hideMark/>
          </w:tcPr>
          <w:p w:rsidR="0093426B" w:rsidRPr="006755C2" w:rsidRDefault="0093426B" w:rsidP="00D927E9">
            <w:pPr>
              <w:jc w:val="both"/>
              <w:rPr>
                <w:sz w:val="18"/>
                <w:szCs w:val="18"/>
              </w:rPr>
            </w:pPr>
            <w:r w:rsidRPr="006755C2">
              <w:rPr>
                <w:sz w:val="18"/>
                <w:szCs w:val="18"/>
              </w:rPr>
              <w:t>1 103 800,00</w:t>
            </w:r>
          </w:p>
        </w:tc>
      </w:tr>
      <w:tr w:rsidR="0093426B" w:rsidRPr="006755C2" w:rsidTr="0093426B">
        <w:trPr>
          <w:gridAfter w:val="1"/>
          <w:wAfter w:w="6" w:type="dxa"/>
          <w:trHeight w:val="525"/>
        </w:trPr>
        <w:tc>
          <w:tcPr>
            <w:tcW w:w="3687" w:type="dxa"/>
            <w:hideMark/>
          </w:tcPr>
          <w:p w:rsidR="0093426B" w:rsidRPr="006755C2" w:rsidRDefault="0093426B" w:rsidP="00D927E9">
            <w:pPr>
              <w:jc w:val="both"/>
              <w:rPr>
                <w:sz w:val="18"/>
                <w:szCs w:val="18"/>
              </w:rPr>
            </w:pPr>
            <w:r w:rsidRPr="006755C2">
              <w:rPr>
                <w:sz w:val="18"/>
                <w:szCs w:val="18"/>
              </w:rPr>
              <w:t>Расходы на выплаты персоналу государственных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91100 01000</w:t>
            </w:r>
          </w:p>
        </w:tc>
        <w:tc>
          <w:tcPr>
            <w:tcW w:w="709" w:type="dxa"/>
            <w:noWrap/>
            <w:hideMark/>
          </w:tcPr>
          <w:p w:rsidR="0093426B" w:rsidRPr="006755C2" w:rsidRDefault="0093426B" w:rsidP="00D927E9">
            <w:pPr>
              <w:jc w:val="both"/>
              <w:rPr>
                <w:sz w:val="18"/>
                <w:szCs w:val="18"/>
              </w:rPr>
            </w:pPr>
            <w:r w:rsidRPr="006755C2">
              <w:rPr>
                <w:sz w:val="18"/>
                <w:szCs w:val="18"/>
              </w:rPr>
              <w:t>120</w:t>
            </w:r>
          </w:p>
        </w:tc>
        <w:tc>
          <w:tcPr>
            <w:tcW w:w="1275" w:type="dxa"/>
            <w:noWrap/>
            <w:hideMark/>
          </w:tcPr>
          <w:p w:rsidR="0093426B" w:rsidRPr="006755C2" w:rsidRDefault="0093426B" w:rsidP="00D927E9">
            <w:pPr>
              <w:jc w:val="both"/>
              <w:rPr>
                <w:sz w:val="18"/>
                <w:szCs w:val="18"/>
              </w:rPr>
            </w:pPr>
            <w:r w:rsidRPr="006755C2">
              <w:rPr>
                <w:sz w:val="18"/>
                <w:szCs w:val="18"/>
              </w:rPr>
              <w:t>1 103 800,00</w:t>
            </w:r>
          </w:p>
        </w:tc>
        <w:tc>
          <w:tcPr>
            <w:tcW w:w="1276" w:type="dxa"/>
            <w:noWrap/>
            <w:hideMark/>
          </w:tcPr>
          <w:p w:rsidR="0093426B" w:rsidRPr="006755C2" w:rsidRDefault="0093426B" w:rsidP="00D927E9">
            <w:pPr>
              <w:jc w:val="both"/>
              <w:rPr>
                <w:sz w:val="18"/>
                <w:szCs w:val="18"/>
              </w:rPr>
            </w:pPr>
            <w:r w:rsidRPr="006755C2">
              <w:rPr>
                <w:sz w:val="18"/>
                <w:szCs w:val="18"/>
              </w:rPr>
              <w:t>1 103 800,00</w:t>
            </w:r>
          </w:p>
        </w:tc>
        <w:tc>
          <w:tcPr>
            <w:tcW w:w="1270" w:type="dxa"/>
            <w:noWrap/>
            <w:hideMark/>
          </w:tcPr>
          <w:p w:rsidR="0093426B" w:rsidRPr="006755C2" w:rsidRDefault="0093426B" w:rsidP="00D927E9">
            <w:pPr>
              <w:jc w:val="both"/>
              <w:rPr>
                <w:sz w:val="18"/>
                <w:szCs w:val="18"/>
              </w:rPr>
            </w:pPr>
            <w:r w:rsidRPr="006755C2">
              <w:rPr>
                <w:sz w:val="18"/>
                <w:szCs w:val="18"/>
              </w:rPr>
              <w:t>1 103 800,00</w:t>
            </w:r>
          </w:p>
        </w:tc>
      </w:tr>
      <w:tr w:rsidR="0093426B" w:rsidRPr="006755C2" w:rsidTr="0093426B">
        <w:trPr>
          <w:gridAfter w:val="1"/>
          <w:wAfter w:w="6" w:type="dxa"/>
          <w:trHeight w:val="375"/>
        </w:trPr>
        <w:tc>
          <w:tcPr>
            <w:tcW w:w="3687" w:type="dxa"/>
            <w:noWrap/>
            <w:hideMark/>
          </w:tcPr>
          <w:p w:rsidR="0093426B" w:rsidRPr="006755C2" w:rsidRDefault="0093426B" w:rsidP="00D927E9">
            <w:pPr>
              <w:jc w:val="both"/>
              <w:rPr>
                <w:sz w:val="18"/>
                <w:szCs w:val="18"/>
              </w:rPr>
            </w:pPr>
            <w:r w:rsidRPr="006755C2">
              <w:rPr>
                <w:sz w:val="18"/>
                <w:szCs w:val="18"/>
              </w:rPr>
              <w:t>Фонд оплаты труда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91100 01000</w:t>
            </w:r>
          </w:p>
        </w:tc>
        <w:tc>
          <w:tcPr>
            <w:tcW w:w="709" w:type="dxa"/>
            <w:noWrap/>
            <w:hideMark/>
          </w:tcPr>
          <w:p w:rsidR="0093426B" w:rsidRPr="006755C2" w:rsidRDefault="0093426B" w:rsidP="00D927E9">
            <w:pPr>
              <w:jc w:val="both"/>
              <w:rPr>
                <w:sz w:val="18"/>
                <w:szCs w:val="18"/>
              </w:rPr>
            </w:pPr>
            <w:r w:rsidRPr="006755C2">
              <w:rPr>
                <w:sz w:val="18"/>
                <w:szCs w:val="18"/>
              </w:rPr>
              <w:t>121</w:t>
            </w:r>
          </w:p>
        </w:tc>
        <w:tc>
          <w:tcPr>
            <w:tcW w:w="1275" w:type="dxa"/>
            <w:noWrap/>
            <w:hideMark/>
          </w:tcPr>
          <w:p w:rsidR="0093426B" w:rsidRPr="006755C2" w:rsidRDefault="0093426B" w:rsidP="00D927E9">
            <w:pPr>
              <w:jc w:val="both"/>
              <w:rPr>
                <w:sz w:val="18"/>
                <w:szCs w:val="18"/>
              </w:rPr>
            </w:pPr>
            <w:r w:rsidRPr="006755C2">
              <w:rPr>
                <w:sz w:val="18"/>
                <w:szCs w:val="18"/>
              </w:rPr>
              <w:t>813 600,00</w:t>
            </w:r>
          </w:p>
        </w:tc>
        <w:tc>
          <w:tcPr>
            <w:tcW w:w="1276" w:type="dxa"/>
            <w:noWrap/>
            <w:hideMark/>
          </w:tcPr>
          <w:p w:rsidR="0093426B" w:rsidRPr="006755C2" w:rsidRDefault="0093426B" w:rsidP="00D927E9">
            <w:pPr>
              <w:jc w:val="both"/>
              <w:rPr>
                <w:sz w:val="18"/>
                <w:szCs w:val="18"/>
              </w:rPr>
            </w:pPr>
            <w:r w:rsidRPr="006755C2">
              <w:rPr>
                <w:sz w:val="18"/>
                <w:szCs w:val="18"/>
              </w:rPr>
              <w:t>813 600,00</w:t>
            </w:r>
          </w:p>
        </w:tc>
        <w:tc>
          <w:tcPr>
            <w:tcW w:w="1270" w:type="dxa"/>
            <w:noWrap/>
            <w:hideMark/>
          </w:tcPr>
          <w:p w:rsidR="0093426B" w:rsidRPr="006755C2" w:rsidRDefault="0093426B" w:rsidP="00D927E9">
            <w:pPr>
              <w:jc w:val="both"/>
              <w:rPr>
                <w:sz w:val="18"/>
                <w:szCs w:val="18"/>
              </w:rPr>
            </w:pPr>
            <w:r w:rsidRPr="006755C2">
              <w:rPr>
                <w:sz w:val="18"/>
                <w:szCs w:val="18"/>
              </w:rPr>
              <w:t>813 600,00</w:t>
            </w:r>
          </w:p>
        </w:tc>
      </w:tr>
      <w:tr w:rsidR="0093426B" w:rsidRPr="006755C2" w:rsidTr="0093426B">
        <w:trPr>
          <w:gridAfter w:val="1"/>
          <w:wAfter w:w="6" w:type="dxa"/>
          <w:trHeight w:val="405"/>
        </w:trPr>
        <w:tc>
          <w:tcPr>
            <w:tcW w:w="3687" w:type="dxa"/>
            <w:noWrap/>
            <w:hideMark/>
          </w:tcPr>
          <w:p w:rsidR="0093426B" w:rsidRPr="006755C2" w:rsidRDefault="0093426B" w:rsidP="00D927E9">
            <w:pPr>
              <w:jc w:val="both"/>
              <w:rPr>
                <w:sz w:val="18"/>
                <w:szCs w:val="18"/>
              </w:rPr>
            </w:pPr>
            <w:r w:rsidRPr="006755C2">
              <w:rPr>
                <w:sz w:val="18"/>
                <w:szCs w:val="18"/>
              </w:rPr>
              <w:t>Иные выплаты персоналу муниципальных органов, за исключением фонда оплаты труда</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91100 01000</w:t>
            </w:r>
          </w:p>
        </w:tc>
        <w:tc>
          <w:tcPr>
            <w:tcW w:w="709" w:type="dxa"/>
            <w:noWrap/>
            <w:hideMark/>
          </w:tcPr>
          <w:p w:rsidR="0093426B" w:rsidRPr="006755C2" w:rsidRDefault="0093426B" w:rsidP="00D927E9">
            <w:pPr>
              <w:jc w:val="both"/>
              <w:rPr>
                <w:sz w:val="18"/>
                <w:szCs w:val="18"/>
              </w:rPr>
            </w:pPr>
            <w:r w:rsidRPr="006755C2">
              <w:rPr>
                <w:sz w:val="18"/>
                <w:szCs w:val="18"/>
              </w:rPr>
              <w:t>122</w:t>
            </w:r>
          </w:p>
        </w:tc>
        <w:tc>
          <w:tcPr>
            <w:tcW w:w="1275" w:type="dxa"/>
            <w:noWrap/>
            <w:hideMark/>
          </w:tcPr>
          <w:p w:rsidR="0093426B" w:rsidRPr="006755C2" w:rsidRDefault="0093426B" w:rsidP="00D927E9">
            <w:pPr>
              <w:jc w:val="both"/>
              <w:rPr>
                <w:sz w:val="18"/>
                <w:szCs w:val="18"/>
              </w:rPr>
            </w:pPr>
            <w:r w:rsidRPr="006755C2">
              <w:rPr>
                <w:sz w:val="18"/>
                <w:szCs w:val="18"/>
              </w:rPr>
              <w:t>44 500,00</w:t>
            </w:r>
          </w:p>
        </w:tc>
        <w:tc>
          <w:tcPr>
            <w:tcW w:w="1276" w:type="dxa"/>
            <w:noWrap/>
            <w:hideMark/>
          </w:tcPr>
          <w:p w:rsidR="0093426B" w:rsidRPr="006755C2" w:rsidRDefault="0093426B" w:rsidP="00D927E9">
            <w:pPr>
              <w:jc w:val="both"/>
              <w:rPr>
                <w:sz w:val="18"/>
                <w:szCs w:val="18"/>
              </w:rPr>
            </w:pPr>
            <w:r w:rsidRPr="006755C2">
              <w:rPr>
                <w:sz w:val="18"/>
                <w:szCs w:val="18"/>
              </w:rPr>
              <w:t>44 500,00</w:t>
            </w:r>
          </w:p>
        </w:tc>
        <w:tc>
          <w:tcPr>
            <w:tcW w:w="1270" w:type="dxa"/>
            <w:noWrap/>
            <w:hideMark/>
          </w:tcPr>
          <w:p w:rsidR="0093426B" w:rsidRPr="006755C2" w:rsidRDefault="0093426B" w:rsidP="00D927E9">
            <w:pPr>
              <w:jc w:val="both"/>
              <w:rPr>
                <w:sz w:val="18"/>
                <w:szCs w:val="18"/>
              </w:rPr>
            </w:pPr>
            <w:r w:rsidRPr="006755C2">
              <w:rPr>
                <w:sz w:val="18"/>
                <w:szCs w:val="18"/>
              </w:rPr>
              <w:t>44 500,00</w:t>
            </w:r>
          </w:p>
        </w:tc>
      </w:tr>
      <w:tr w:rsidR="0093426B" w:rsidRPr="006755C2" w:rsidTr="0093426B">
        <w:trPr>
          <w:gridAfter w:val="1"/>
          <w:wAfter w:w="6" w:type="dxa"/>
          <w:trHeight w:val="615"/>
        </w:trPr>
        <w:tc>
          <w:tcPr>
            <w:tcW w:w="3687" w:type="dxa"/>
            <w:hideMark/>
          </w:tcPr>
          <w:p w:rsidR="0093426B" w:rsidRPr="006755C2" w:rsidRDefault="0093426B" w:rsidP="00D927E9">
            <w:pPr>
              <w:jc w:val="both"/>
              <w:rPr>
                <w:sz w:val="18"/>
                <w:szCs w:val="18"/>
              </w:rPr>
            </w:pPr>
            <w:r w:rsidRPr="006755C2">
              <w:rPr>
                <w:sz w:val="18"/>
                <w:szCs w:val="18"/>
              </w:rPr>
              <w:t xml:space="preserve">Взносы по обязательному социальному страхованию на выплаты </w:t>
            </w:r>
            <w:proofErr w:type="gramStart"/>
            <w:r w:rsidRPr="006755C2">
              <w:rPr>
                <w:sz w:val="18"/>
                <w:szCs w:val="18"/>
              </w:rPr>
              <w:t>денежного</w:t>
            </w:r>
            <w:proofErr w:type="gramEnd"/>
            <w:r w:rsidRPr="006755C2">
              <w:rPr>
                <w:sz w:val="18"/>
                <w:szCs w:val="18"/>
              </w:rPr>
              <w:t xml:space="preserve"> </w:t>
            </w:r>
            <w:proofErr w:type="spellStart"/>
            <w:r w:rsidRPr="006755C2">
              <w:rPr>
                <w:sz w:val="18"/>
                <w:szCs w:val="18"/>
              </w:rPr>
              <w:t>содержанияи</w:t>
            </w:r>
            <w:proofErr w:type="spellEnd"/>
            <w:r w:rsidRPr="006755C2">
              <w:rPr>
                <w:sz w:val="18"/>
                <w:szCs w:val="18"/>
              </w:rPr>
              <w:t xml:space="preserve"> иные выплаты работникам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0102</w:t>
            </w:r>
          </w:p>
        </w:tc>
        <w:tc>
          <w:tcPr>
            <w:tcW w:w="1276" w:type="dxa"/>
            <w:noWrap/>
            <w:hideMark/>
          </w:tcPr>
          <w:p w:rsidR="0093426B" w:rsidRPr="006755C2" w:rsidRDefault="0093426B" w:rsidP="00D927E9">
            <w:pPr>
              <w:jc w:val="both"/>
              <w:rPr>
                <w:sz w:val="18"/>
                <w:szCs w:val="18"/>
              </w:rPr>
            </w:pPr>
            <w:r w:rsidRPr="006755C2">
              <w:rPr>
                <w:sz w:val="18"/>
                <w:szCs w:val="18"/>
              </w:rPr>
              <w:t>91100 01000</w:t>
            </w:r>
          </w:p>
        </w:tc>
        <w:tc>
          <w:tcPr>
            <w:tcW w:w="709" w:type="dxa"/>
            <w:noWrap/>
            <w:hideMark/>
          </w:tcPr>
          <w:p w:rsidR="0093426B" w:rsidRPr="006755C2" w:rsidRDefault="0093426B" w:rsidP="00D927E9">
            <w:pPr>
              <w:jc w:val="both"/>
              <w:rPr>
                <w:sz w:val="18"/>
                <w:szCs w:val="18"/>
              </w:rPr>
            </w:pPr>
            <w:r w:rsidRPr="006755C2">
              <w:rPr>
                <w:sz w:val="18"/>
                <w:szCs w:val="18"/>
              </w:rPr>
              <w:t>129</w:t>
            </w:r>
          </w:p>
        </w:tc>
        <w:tc>
          <w:tcPr>
            <w:tcW w:w="1275" w:type="dxa"/>
            <w:noWrap/>
            <w:hideMark/>
          </w:tcPr>
          <w:p w:rsidR="0093426B" w:rsidRPr="006755C2" w:rsidRDefault="0093426B" w:rsidP="00D927E9">
            <w:pPr>
              <w:jc w:val="both"/>
              <w:rPr>
                <w:sz w:val="18"/>
                <w:szCs w:val="18"/>
              </w:rPr>
            </w:pPr>
            <w:r w:rsidRPr="006755C2">
              <w:rPr>
                <w:sz w:val="18"/>
                <w:szCs w:val="18"/>
              </w:rPr>
              <w:t>245 700,00</w:t>
            </w:r>
          </w:p>
        </w:tc>
        <w:tc>
          <w:tcPr>
            <w:tcW w:w="1276" w:type="dxa"/>
            <w:noWrap/>
            <w:hideMark/>
          </w:tcPr>
          <w:p w:rsidR="0093426B" w:rsidRPr="006755C2" w:rsidRDefault="0093426B" w:rsidP="00D927E9">
            <w:pPr>
              <w:jc w:val="both"/>
              <w:rPr>
                <w:sz w:val="18"/>
                <w:szCs w:val="18"/>
              </w:rPr>
            </w:pPr>
            <w:r w:rsidRPr="006755C2">
              <w:rPr>
                <w:sz w:val="18"/>
                <w:szCs w:val="18"/>
              </w:rPr>
              <w:t>245 700,00</w:t>
            </w:r>
          </w:p>
        </w:tc>
        <w:tc>
          <w:tcPr>
            <w:tcW w:w="1270" w:type="dxa"/>
            <w:noWrap/>
            <w:hideMark/>
          </w:tcPr>
          <w:p w:rsidR="0093426B" w:rsidRPr="006755C2" w:rsidRDefault="0093426B" w:rsidP="00D927E9">
            <w:pPr>
              <w:jc w:val="both"/>
              <w:rPr>
                <w:sz w:val="18"/>
                <w:szCs w:val="18"/>
              </w:rPr>
            </w:pPr>
            <w:r w:rsidRPr="006755C2">
              <w:rPr>
                <w:sz w:val="18"/>
                <w:szCs w:val="18"/>
              </w:rPr>
              <w:t>245 700,00</w:t>
            </w:r>
          </w:p>
        </w:tc>
      </w:tr>
      <w:tr w:rsidR="0093426B" w:rsidRPr="006755C2" w:rsidTr="0093426B">
        <w:trPr>
          <w:gridAfter w:val="1"/>
          <w:wAfter w:w="6" w:type="dxa"/>
          <w:trHeight w:val="1080"/>
        </w:trPr>
        <w:tc>
          <w:tcPr>
            <w:tcW w:w="3687" w:type="dxa"/>
            <w:hideMark/>
          </w:tcPr>
          <w:p w:rsidR="0093426B" w:rsidRPr="006755C2" w:rsidRDefault="0093426B" w:rsidP="00D927E9">
            <w:pPr>
              <w:jc w:val="both"/>
              <w:rPr>
                <w:b/>
                <w:bCs/>
                <w:sz w:val="18"/>
                <w:szCs w:val="18"/>
              </w:rPr>
            </w:pPr>
            <w:r w:rsidRPr="006755C2">
              <w:rPr>
                <w:b/>
                <w:bCs/>
                <w:sz w:val="18"/>
                <w:szCs w:val="18"/>
              </w:rPr>
              <w:t xml:space="preserve">Функционирование правительства Российской </w:t>
            </w:r>
            <w:proofErr w:type="spellStart"/>
            <w:r w:rsidRPr="006755C2">
              <w:rPr>
                <w:b/>
                <w:bCs/>
                <w:sz w:val="18"/>
                <w:szCs w:val="18"/>
              </w:rPr>
              <w:t>Федерации</w:t>
            </w:r>
            <w:proofErr w:type="gramStart"/>
            <w:r w:rsidRPr="006755C2">
              <w:rPr>
                <w:b/>
                <w:bCs/>
                <w:sz w:val="18"/>
                <w:szCs w:val="18"/>
              </w:rPr>
              <w:t>,в</w:t>
            </w:r>
            <w:proofErr w:type="gramEnd"/>
            <w:r w:rsidRPr="006755C2">
              <w:rPr>
                <w:b/>
                <w:bCs/>
                <w:sz w:val="18"/>
                <w:szCs w:val="18"/>
              </w:rPr>
              <w:t>ысших</w:t>
            </w:r>
            <w:proofErr w:type="spellEnd"/>
            <w:r w:rsidRPr="006755C2">
              <w:rPr>
                <w:b/>
                <w:bCs/>
                <w:sz w:val="18"/>
                <w:szCs w:val="18"/>
              </w:rPr>
              <w:t xml:space="preserve"> исполнительных органов государственной власти субъектов Российской </w:t>
            </w:r>
            <w:proofErr w:type="spellStart"/>
            <w:r w:rsidRPr="006755C2">
              <w:rPr>
                <w:b/>
                <w:bCs/>
                <w:sz w:val="18"/>
                <w:szCs w:val="18"/>
              </w:rPr>
              <w:t>Федерации,местных</w:t>
            </w:r>
            <w:proofErr w:type="spellEnd"/>
            <w:r w:rsidRPr="006755C2">
              <w:rPr>
                <w:b/>
                <w:bCs/>
                <w:sz w:val="18"/>
                <w:szCs w:val="18"/>
              </w:rPr>
              <w:t xml:space="preserve"> администраций</w:t>
            </w:r>
          </w:p>
        </w:tc>
        <w:tc>
          <w:tcPr>
            <w:tcW w:w="850" w:type="dxa"/>
            <w:noWrap/>
            <w:hideMark/>
          </w:tcPr>
          <w:p w:rsidR="0093426B" w:rsidRPr="006755C2" w:rsidRDefault="0093426B" w:rsidP="00D927E9">
            <w:pPr>
              <w:jc w:val="both"/>
              <w:rPr>
                <w:b/>
                <w:bCs/>
                <w:sz w:val="18"/>
                <w:szCs w:val="18"/>
              </w:rPr>
            </w:pPr>
            <w:r w:rsidRPr="006755C2">
              <w:rPr>
                <w:b/>
                <w:bCs/>
                <w:sz w:val="18"/>
                <w:szCs w:val="18"/>
              </w:rPr>
              <w:t>0104</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4 618 500,00</w:t>
            </w:r>
          </w:p>
        </w:tc>
        <w:tc>
          <w:tcPr>
            <w:tcW w:w="1276" w:type="dxa"/>
            <w:noWrap/>
            <w:hideMark/>
          </w:tcPr>
          <w:p w:rsidR="0093426B" w:rsidRPr="006755C2" w:rsidRDefault="0093426B" w:rsidP="00D927E9">
            <w:pPr>
              <w:jc w:val="both"/>
              <w:rPr>
                <w:b/>
                <w:bCs/>
                <w:sz w:val="18"/>
                <w:szCs w:val="18"/>
              </w:rPr>
            </w:pPr>
            <w:r w:rsidRPr="006755C2">
              <w:rPr>
                <w:b/>
                <w:bCs/>
                <w:sz w:val="18"/>
                <w:szCs w:val="18"/>
              </w:rPr>
              <w:t>3 864 953,00</w:t>
            </w:r>
          </w:p>
        </w:tc>
        <w:tc>
          <w:tcPr>
            <w:tcW w:w="1270" w:type="dxa"/>
            <w:noWrap/>
            <w:hideMark/>
          </w:tcPr>
          <w:p w:rsidR="0093426B" w:rsidRPr="006755C2" w:rsidRDefault="0093426B" w:rsidP="00D927E9">
            <w:pPr>
              <w:jc w:val="both"/>
              <w:rPr>
                <w:b/>
                <w:bCs/>
                <w:sz w:val="18"/>
                <w:szCs w:val="18"/>
              </w:rPr>
            </w:pPr>
            <w:r w:rsidRPr="006755C2">
              <w:rPr>
                <w:b/>
                <w:bCs/>
                <w:sz w:val="18"/>
                <w:szCs w:val="18"/>
              </w:rPr>
              <w:t>3 630 500,00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b/>
                <w:bCs/>
                <w:sz w:val="18"/>
                <w:szCs w:val="18"/>
              </w:rPr>
            </w:pPr>
            <w:r w:rsidRPr="006755C2">
              <w:rPr>
                <w:b/>
                <w:bCs/>
                <w:sz w:val="18"/>
                <w:szCs w:val="18"/>
              </w:rPr>
              <w:t>Центральный аппарат</w:t>
            </w:r>
          </w:p>
        </w:tc>
        <w:tc>
          <w:tcPr>
            <w:tcW w:w="850" w:type="dxa"/>
            <w:noWrap/>
            <w:hideMark/>
          </w:tcPr>
          <w:p w:rsidR="0093426B" w:rsidRPr="006755C2" w:rsidRDefault="0093426B" w:rsidP="00D927E9">
            <w:pPr>
              <w:jc w:val="both"/>
              <w:rPr>
                <w:b/>
                <w:bCs/>
                <w:sz w:val="18"/>
                <w:szCs w:val="18"/>
              </w:rPr>
            </w:pPr>
            <w:r w:rsidRPr="006755C2">
              <w:rPr>
                <w:b/>
                <w:bCs/>
                <w:sz w:val="18"/>
                <w:szCs w:val="18"/>
              </w:rPr>
              <w:t>0104</w:t>
            </w:r>
          </w:p>
        </w:tc>
        <w:tc>
          <w:tcPr>
            <w:tcW w:w="1276" w:type="dxa"/>
            <w:noWrap/>
            <w:hideMark/>
          </w:tcPr>
          <w:p w:rsidR="0093426B" w:rsidRPr="006755C2" w:rsidRDefault="0093426B" w:rsidP="00D927E9">
            <w:pPr>
              <w:jc w:val="both"/>
              <w:rPr>
                <w:b/>
                <w:bCs/>
                <w:sz w:val="18"/>
                <w:szCs w:val="18"/>
              </w:rPr>
            </w:pPr>
            <w:r w:rsidRPr="006755C2">
              <w:rPr>
                <w:b/>
                <w:bCs/>
                <w:sz w:val="18"/>
                <w:szCs w:val="18"/>
              </w:rPr>
              <w:t>91200 01000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4 498 290,00</w:t>
            </w:r>
          </w:p>
        </w:tc>
        <w:tc>
          <w:tcPr>
            <w:tcW w:w="1276" w:type="dxa"/>
            <w:noWrap/>
            <w:hideMark/>
          </w:tcPr>
          <w:p w:rsidR="0093426B" w:rsidRPr="006755C2" w:rsidRDefault="0093426B" w:rsidP="00D927E9">
            <w:pPr>
              <w:jc w:val="both"/>
              <w:rPr>
                <w:b/>
                <w:bCs/>
                <w:sz w:val="18"/>
                <w:szCs w:val="18"/>
              </w:rPr>
            </w:pPr>
            <w:r w:rsidRPr="006755C2">
              <w:rPr>
                <w:b/>
                <w:bCs/>
                <w:sz w:val="18"/>
                <w:szCs w:val="18"/>
              </w:rPr>
              <w:t>3 744 743,00</w:t>
            </w:r>
          </w:p>
        </w:tc>
        <w:tc>
          <w:tcPr>
            <w:tcW w:w="1270" w:type="dxa"/>
            <w:noWrap/>
            <w:hideMark/>
          </w:tcPr>
          <w:p w:rsidR="0093426B" w:rsidRPr="006755C2" w:rsidRDefault="0093426B" w:rsidP="00D927E9">
            <w:pPr>
              <w:jc w:val="both"/>
              <w:rPr>
                <w:b/>
                <w:bCs/>
                <w:sz w:val="18"/>
                <w:szCs w:val="18"/>
              </w:rPr>
            </w:pPr>
            <w:r w:rsidRPr="006755C2">
              <w:rPr>
                <w:b/>
                <w:bCs/>
                <w:sz w:val="18"/>
                <w:szCs w:val="18"/>
              </w:rPr>
              <w:t>3 510 290,00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Расходы на выплаты персоналу государственных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120</w:t>
            </w:r>
          </w:p>
        </w:tc>
        <w:tc>
          <w:tcPr>
            <w:tcW w:w="1275" w:type="dxa"/>
            <w:noWrap/>
            <w:hideMark/>
          </w:tcPr>
          <w:p w:rsidR="0093426B" w:rsidRPr="006755C2" w:rsidRDefault="0093426B" w:rsidP="00D927E9">
            <w:pPr>
              <w:jc w:val="both"/>
              <w:rPr>
                <w:sz w:val="18"/>
                <w:szCs w:val="18"/>
              </w:rPr>
            </w:pPr>
            <w:r w:rsidRPr="006755C2">
              <w:rPr>
                <w:sz w:val="18"/>
                <w:szCs w:val="18"/>
              </w:rPr>
              <w:t>3 735 200,00</w:t>
            </w:r>
          </w:p>
        </w:tc>
        <w:tc>
          <w:tcPr>
            <w:tcW w:w="1276" w:type="dxa"/>
            <w:noWrap/>
            <w:hideMark/>
          </w:tcPr>
          <w:p w:rsidR="0093426B" w:rsidRPr="006755C2" w:rsidRDefault="0093426B" w:rsidP="00D927E9">
            <w:pPr>
              <w:jc w:val="both"/>
              <w:rPr>
                <w:sz w:val="18"/>
                <w:szCs w:val="18"/>
              </w:rPr>
            </w:pPr>
            <w:r w:rsidRPr="006755C2">
              <w:rPr>
                <w:sz w:val="18"/>
                <w:szCs w:val="18"/>
              </w:rPr>
              <w:t>3 072 700,00</w:t>
            </w:r>
          </w:p>
        </w:tc>
        <w:tc>
          <w:tcPr>
            <w:tcW w:w="1270" w:type="dxa"/>
            <w:noWrap/>
            <w:hideMark/>
          </w:tcPr>
          <w:p w:rsidR="0093426B" w:rsidRPr="006755C2" w:rsidRDefault="0093426B" w:rsidP="00D927E9">
            <w:pPr>
              <w:jc w:val="both"/>
              <w:rPr>
                <w:sz w:val="18"/>
                <w:szCs w:val="18"/>
              </w:rPr>
            </w:pPr>
            <w:r w:rsidRPr="006755C2">
              <w:rPr>
                <w:sz w:val="18"/>
                <w:szCs w:val="18"/>
              </w:rPr>
              <w:t>3 072 700,00</w:t>
            </w:r>
          </w:p>
        </w:tc>
      </w:tr>
      <w:tr w:rsidR="0093426B" w:rsidRPr="006755C2" w:rsidTr="0093426B">
        <w:trPr>
          <w:gridAfter w:val="1"/>
          <w:wAfter w:w="6" w:type="dxa"/>
          <w:trHeight w:val="420"/>
        </w:trPr>
        <w:tc>
          <w:tcPr>
            <w:tcW w:w="3687" w:type="dxa"/>
            <w:noWrap/>
            <w:hideMark/>
          </w:tcPr>
          <w:p w:rsidR="0093426B" w:rsidRPr="006755C2" w:rsidRDefault="0093426B" w:rsidP="00D927E9">
            <w:pPr>
              <w:jc w:val="both"/>
              <w:rPr>
                <w:sz w:val="18"/>
                <w:szCs w:val="18"/>
              </w:rPr>
            </w:pPr>
            <w:r w:rsidRPr="006755C2">
              <w:rPr>
                <w:sz w:val="18"/>
                <w:szCs w:val="18"/>
              </w:rPr>
              <w:t>Фонд оплаты труда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121</w:t>
            </w:r>
          </w:p>
        </w:tc>
        <w:tc>
          <w:tcPr>
            <w:tcW w:w="1275" w:type="dxa"/>
            <w:noWrap/>
            <w:hideMark/>
          </w:tcPr>
          <w:p w:rsidR="0093426B" w:rsidRPr="006755C2" w:rsidRDefault="0093426B" w:rsidP="00D927E9">
            <w:pPr>
              <w:jc w:val="both"/>
              <w:rPr>
                <w:sz w:val="18"/>
                <w:szCs w:val="18"/>
              </w:rPr>
            </w:pPr>
            <w:r w:rsidRPr="006755C2">
              <w:rPr>
                <w:sz w:val="18"/>
                <w:szCs w:val="18"/>
              </w:rPr>
              <w:t>2 727 800,00</w:t>
            </w:r>
          </w:p>
        </w:tc>
        <w:tc>
          <w:tcPr>
            <w:tcW w:w="1276" w:type="dxa"/>
            <w:noWrap/>
            <w:hideMark/>
          </w:tcPr>
          <w:p w:rsidR="0093426B" w:rsidRPr="006755C2" w:rsidRDefault="0093426B" w:rsidP="00D927E9">
            <w:pPr>
              <w:jc w:val="both"/>
              <w:rPr>
                <w:sz w:val="18"/>
                <w:szCs w:val="18"/>
              </w:rPr>
            </w:pPr>
            <w:r w:rsidRPr="006755C2">
              <w:rPr>
                <w:sz w:val="18"/>
                <w:szCs w:val="18"/>
              </w:rPr>
              <w:t>2 221 600,00</w:t>
            </w:r>
          </w:p>
        </w:tc>
        <w:tc>
          <w:tcPr>
            <w:tcW w:w="1270" w:type="dxa"/>
            <w:noWrap/>
            <w:hideMark/>
          </w:tcPr>
          <w:p w:rsidR="0093426B" w:rsidRPr="006755C2" w:rsidRDefault="0093426B" w:rsidP="00D927E9">
            <w:pPr>
              <w:jc w:val="both"/>
              <w:rPr>
                <w:sz w:val="18"/>
                <w:szCs w:val="18"/>
              </w:rPr>
            </w:pPr>
            <w:r w:rsidRPr="006755C2">
              <w:rPr>
                <w:sz w:val="18"/>
                <w:szCs w:val="18"/>
              </w:rPr>
              <w:t>2 221 600,00</w:t>
            </w:r>
          </w:p>
        </w:tc>
      </w:tr>
      <w:tr w:rsidR="0093426B" w:rsidRPr="006755C2" w:rsidTr="0093426B">
        <w:trPr>
          <w:gridAfter w:val="1"/>
          <w:wAfter w:w="6" w:type="dxa"/>
          <w:trHeight w:val="480"/>
        </w:trPr>
        <w:tc>
          <w:tcPr>
            <w:tcW w:w="3687" w:type="dxa"/>
            <w:noWrap/>
            <w:hideMark/>
          </w:tcPr>
          <w:p w:rsidR="0093426B" w:rsidRPr="006755C2" w:rsidRDefault="0093426B" w:rsidP="00D927E9">
            <w:pPr>
              <w:jc w:val="both"/>
              <w:rPr>
                <w:sz w:val="18"/>
                <w:szCs w:val="18"/>
              </w:rPr>
            </w:pPr>
            <w:r w:rsidRPr="006755C2">
              <w:rPr>
                <w:sz w:val="18"/>
                <w:szCs w:val="18"/>
              </w:rPr>
              <w:t>Иные выплаты персоналу муниципальных органов, за исключением фонда оплаты труда</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122</w:t>
            </w:r>
          </w:p>
        </w:tc>
        <w:tc>
          <w:tcPr>
            <w:tcW w:w="1275" w:type="dxa"/>
            <w:noWrap/>
            <w:hideMark/>
          </w:tcPr>
          <w:p w:rsidR="0093426B" w:rsidRPr="006755C2" w:rsidRDefault="0093426B" w:rsidP="00D927E9">
            <w:pPr>
              <w:jc w:val="both"/>
              <w:rPr>
                <w:sz w:val="18"/>
                <w:szCs w:val="18"/>
              </w:rPr>
            </w:pPr>
            <w:r w:rsidRPr="006755C2">
              <w:rPr>
                <w:sz w:val="18"/>
                <w:szCs w:val="18"/>
              </w:rPr>
              <w:t>182 000,00</w:t>
            </w:r>
          </w:p>
        </w:tc>
        <w:tc>
          <w:tcPr>
            <w:tcW w:w="1276" w:type="dxa"/>
            <w:noWrap/>
            <w:hideMark/>
          </w:tcPr>
          <w:p w:rsidR="0093426B" w:rsidRPr="006755C2" w:rsidRDefault="0093426B" w:rsidP="00D927E9">
            <w:pPr>
              <w:jc w:val="both"/>
              <w:rPr>
                <w:sz w:val="18"/>
                <w:szCs w:val="18"/>
              </w:rPr>
            </w:pPr>
            <w:r w:rsidRPr="006755C2">
              <w:rPr>
                <w:sz w:val="18"/>
                <w:szCs w:val="18"/>
              </w:rPr>
              <w:t>182 000,00</w:t>
            </w:r>
          </w:p>
        </w:tc>
        <w:tc>
          <w:tcPr>
            <w:tcW w:w="1270" w:type="dxa"/>
            <w:noWrap/>
            <w:hideMark/>
          </w:tcPr>
          <w:p w:rsidR="0093426B" w:rsidRPr="006755C2" w:rsidRDefault="0093426B" w:rsidP="00D927E9">
            <w:pPr>
              <w:jc w:val="both"/>
              <w:rPr>
                <w:sz w:val="18"/>
                <w:szCs w:val="18"/>
              </w:rPr>
            </w:pPr>
            <w:r w:rsidRPr="006755C2">
              <w:rPr>
                <w:sz w:val="18"/>
                <w:szCs w:val="18"/>
              </w:rPr>
              <w:t>182 000,00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sz w:val="18"/>
                <w:szCs w:val="18"/>
              </w:rPr>
            </w:pPr>
            <w:r w:rsidRPr="006755C2">
              <w:rPr>
                <w:sz w:val="18"/>
                <w:szCs w:val="18"/>
              </w:rPr>
              <w:t xml:space="preserve">Взносы по обязательному социальному страхованию на выплаты </w:t>
            </w:r>
            <w:proofErr w:type="gramStart"/>
            <w:r w:rsidRPr="006755C2">
              <w:rPr>
                <w:sz w:val="18"/>
                <w:szCs w:val="18"/>
              </w:rPr>
              <w:t>денежного</w:t>
            </w:r>
            <w:proofErr w:type="gramEnd"/>
            <w:r w:rsidRPr="006755C2">
              <w:rPr>
                <w:sz w:val="18"/>
                <w:szCs w:val="18"/>
              </w:rPr>
              <w:t xml:space="preserve"> </w:t>
            </w:r>
            <w:proofErr w:type="spellStart"/>
            <w:r w:rsidRPr="006755C2">
              <w:rPr>
                <w:sz w:val="18"/>
                <w:szCs w:val="18"/>
              </w:rPr>
              <w:t>содержанияи</w:t>
            </w:r>
            <w:proofErr w:type="spellEnd"/>
            <w:r w:rsidRPr="006755C2">
              <w:rPr>
                <w:sz w:val="18"/>
                <w:szCs w:val="18"/>
              </w:rPr>
              <w:t xml:space="preserve"> иные выплаты работникам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129</w:t>
            </w:r>
          </w:p>
        </w:tc>
        <w:tc>
          <w:tcPr>
            <w:tcW w:w="1275" w:type="dxa"/>
            <w:noWrap/>
            <w:hideMark/>
          </w:tcPr>
          <w:p w:rsidR="0093426B" w:rsidRPr="006755C2" w:rsidRDefault="0093426B" w:rsidP="00D927E9">
            <w:pPr>
              <w:jc w:val="both"/>
              <w:rPr>
                <w:sz w:val="18"/>
                <w:szCs w:val="18"/>
              </w:rPr>
            </w:pPr>
            <w:r w:rsidRPr="006755C2">
              <w:rPr>
                <w:sz w:val="18"/>
                <w:szCs w:val="18"/>
              </w:rPr>
              <w:t>825 400,00</w:t>
            </w:r>
          </w:p>
        </w:tc>
        <w:tc>
          <w:tcPr>
            <w:tcW w:w="1276" w:type="dxa"/>
            <w:noWrap/>
            <w:hideMark/>
          </w:tcPr>
          <w:p w:rsidR="0093426B" w:rsidRPr="006755C2" w:rsidRDefault="0093426B" w:rsidP="00D927E9">
            <w:pPr>
              <w:jc w:val="both"/>
              <w:rPr>
                <w:sz w:val="18"/>
                <w:szCs w:val="18"/>
              </w:rPr>
            </w:pPr>
            <w:r w:rsidRPr="006755C2">
              <w:rPr>
                <w:sz w:val="18"/>
                <w:szCs w:val="18"/>
              </w:rPr>
              <w:t>669 100,00</w:t>
            </w:r>
          </w:p>
        </w:tc>
        <w:tc>
          <w:tcPr>
            <w:tcW w:w="1270" w:type="dxa"/>
            <w:noWrap/>
            <w:hideMark/>
          </w:tcPr>
          <w:p w:rsidR="0093426B" w:rsidRPr="006755C2" w:rsidRDefault="0093426B" w:rsidP="00D927E9">
            <w:pPr>
              <w:jc w:val="both"/>
              <w:rPr>
                <w:sz w:val="18"/>
                <w:szCs w:val="18"/>
              </w:rPr>
            </w:pPr>
            <w:r w:rsidRPr="006755C2">
              <w:rPr>
                <w:sz w:val="18"/>
                <w:szCs w:val="18"/>
              </w:rPr>
              <w:t>669 100,00</w:t>
            </w:r>
          </w:p>
        </w:tc>
      </w:tr>
      <w:tr w:rsidR="0093426B" w:rsidRPr="006755C2" w:rsidTr="0093426B">
        <w:trPr>
          <w:trHeight w:val="52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743 390,00</w:t>
            </w:r>
          </w:p>
        </w:tc>
        <w:tc>
          <w:tcPr>
            <w:tcW w:w="1276" w:type="dxa"/>
            <w:noWrap/>
            <w:hideMark/>
          </w:tcPr>
          <w:p w:rsidR="0093426B" w:rsidRPr="006755C2" w:rsidRDefault="0093426B" w:rsidP="00D927E9">
            <w:pPr>
              <w:jc w:val="both"/>
              <w:rPr>
                <w:sz w:val="18"/>
                <w:szCs w:val="18"/>
              </w:rPr>
            </w:pPr>
            <w:r w:rsidRPr="006755C2">
              <w:rPr>
                <w:sz w:val="18"/>
                <w:szCs w:val="18"/>
              </w:rPr>
              <w:t>649 694,00</w:t>
            </w:r>
          </w:p>
        </w:tc>
        <w:tc>
          <w:tcPr>
            <w:tcW w:w="1276" w:type="dxa"/>
            <w:gridSpan w:val="2"/>
            <w:noWrap/>
            <w:hideMark/>
          </w:tcPr>
          <w:p w:rsidR="0093426B" w:rsidRPr="006755C2" w:rsidRDefault="0093426B" w:rsidP="00D927E9">
            <w:pPr>
              <w:jc w:val="both"/>
              <w:rPr>
                <w:sz w:val="18"/>
                <w:szCs w:val="18"/>
              </w:rPr>
            </w:pPr>
            <w:r w:rsidRPr="006755C2">
              <w:rPr>
                <w:sz w:val="18"/>
                <w:szCs w:val="18"/>
              </w:rPr>
              <w:t>415 141,00</w:t>
            </w:r>
          </w:p>
        </w:tc>
      </w:tr>
      <w:tr w:rsidR="0093426B" w:rsidRPr="006755C2" w:rsidTr="0093426B">
        <w:trPr>
          <w:trHeight w:val="465"/>
        </w:trPr>
        <w:tc>
          <w:tcPr>
            <w:tcW w:w="3687" w:type="dxa"/>
            <w:noWrap/>
            <w:hideMark/>
          </w:tcPr>
          <w:p w:rsidR="0093426B" w:rsidRPr="006755C2" w:rsidRDefault="0093426B" w:rsidP="00D927E9">
            <w:pPr>
              <w:jc w:val="both"/>
              <w:rPr>
                <w:sz w:val="18"/>
                <w:szCs w:val="18"/>
              </w:rPr>
            </w:pPr>
            <w:r w:rsidRPr="006755C2">
              <w:rPr>
                <w:sz w:val="18"/>
                <w:szCs w:val="18"/>
              </w:rPr>
              <w:lastRenderedPageBreak/>
              <w:t>Закупка товаров, работ, услуг в сфере информационно-коммуникационных технологий</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242</w:t>
            </w:r>
          </w:p>
        </w:tc>
        <w:tc>
          <w:tcPr>
            <w:tcW w:w="1275" w:type="dxa"/>
            <w:noWrap/>
            <w:hideMark/>
          </w:tcPr>
          <w:p w:rsidR="0093426B" w:rsidRPr="006755C2" w:rsidRDefault="0093426B" w:rsidP="00D927E9">
            <w:pPr>
              <w:jc w:val="both"/>
              <w:rPr>
                <w:sz w:val="18"/>
                <w:szCs w:val="18"/>
              </w:rPr>
            </w:pPr>
            <w:r w:rsidRPr="006755C2">
              <w:rPr>
                <w:sz w:val="18"/>
                <w:szCs w:val="18"/>
              </w:rPr>
              <w:t>36 000,00</w:t>
            </w:r>
          </w:p>
        </w:tc>
        <w:tc>
          <w:tcPr>
            <w:tcW w:w="1276" w:type="dxa"/>
            <w:noWrap/>
            <w:hideMark/>
          </w:tcPr>
          <w:p w:rsidR="0093426B" w:rsidRPr="006755C2" w:rsidRDefault="0093426B" w:rsidP="00D927E9">
            <w:pPr>
              <w:jc w:val="both"/>
              <w:rPr>
                <w:sz w:val="18"/>
                <w:szCs w:val="18"/>
              </w:rPr>
            </w:pPr>
            <w:r w:rsidRPr="006755C2">
              <w:rPr>
                <w:sz w:val="18"/>
                <w:szCs w:val="18"/>
              </w:rPr>
              <w:t>34 000,00</w:t>
            </w:r>
          </w:p>
        </w:tc>
        <w:tc>
          <w:tcPr>
            <w:tcW w:w="1276" w:type="dxa"/>
            <w:gridSpan w:val="2"/>
            <w:noWrap/>
            <w:hideMark/>
          </w:tcPr>
          <w:p w:rsidR="0093426B" w:rsidRPr="006755C2" w:rsidRDefault="0093426B" w:rsidP="00D927E9">
            <w:pPr>
              <w:jc w:val="both"/>
              <w:rPr>
                <w:sz w:val="18"/>
                <w:szCs w:val="18"/>
              </w:rPr>
            </w:pPr>
            <w:r w:rsidRPr="006755C2">
              <w:rPr>
                <w:sz w:val="18"/>
                <w:szCs w:val="18"/>
              </w:rPr>
              <w:t>34 000,00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377 390,00</w:t>
            </w:r>
          </w:p>
        </w:tc>
        <w:tc>
          <w:tcPr>
            <w:tcW w:w="1276" w:type="dxa"/>
            <w:noWrap/>
            <w:hideMark/>
          </w:tcPr>
          <w:p w:rsidR="0093426B" w:rsidRPr="006755C2" w:rsidRDefault="0093426B" w:rsidP="00D927E9">
            <w:pPr>
              <w:jc w:val="both"/>
              <w:rPr>
                <w:sz w:val="18"/>
                <w:szCs w:val="18"/>
              </w:rPr>
            </w:pPr>
            <w:r w:rsidRPr="006755C2">
              <w:rPr>
                <w:sz w:val="18"/>
                <w:szCs w:val="18"/>
              </w:rPr>
              <w:t>324 319,00</w:t>
            </w:r>
          </w:p>
        </w:tc>
        <w:tc>
          <w:tcPr>
            <w:tcW w:w="1270" w:type="dxa"/>
            <w:noWrap/>
            <w:hideMark/>
          </w:tcPr>
          <w:p w:rsidR="0093426B" w:rsidRPr="006755C2" w:rsidRDefault="0093426B" w:rsidP="00D927E9">
            <w:pPr>
              <w:jc w:val="both"/>
              <w:rPr>
                <w:sz w:val="18"/>
                <w:szCs w:val="18"/>
              </w:rPr>
            </w:pPr>
            <w:r w:rsidRPr="006755C2">
              <w:rPr>
                <w:sz w:val="18"/>
                <w:szCs w:val="18"/>
              </w:rPr>
              <w:t>266 141,00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sz w:val="18"/>
                <w:szCs w:val="18"/>
              </w:rPr>
            </w:pPr>
            <w:r w:rsidRPr="006755C2">
              <w:rPr>
                <w:sz w:val="18"/>
                <w:szCs w:val="18"/>
              </w:rPr>
              <w:t>Закупка энергетических ресурсов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247</w:t>
            </w:r>
          </w:p>
        </w:tc>
        <w:tc>
          <w:tcPr>
            <w:tcW w:w="1275" w:type="dxa"/>
            <w:noWrap/>
            <w:hideMark/>
          </w:tcPr>
          <w:p w:rsidR="0093426B" w:rsidRPr="006755C2" w:rsidRDefault="0093426B" w:rsidP="00D927E9">
            <w:pPr>
              <w:jc w:val="both"/>
              <w:rPr>
                <w:sz w:val="18"/>
                <w:szCs w:val="18"/>
              </w:rPr>
            </w:pPr>
            <w:r w:rsidRPr="006755C2">
              <w:rPr>
                <w:sz w:val="18"/>
                <w:szCs w:val="18"/>
              </w:rPr>
              <w:t>330 000,00</w:t>
            </w:r>
          </w:p>
        </w:tc>
        <w:tc>
          <w:tcPr>
            <w:tcW w:w="1276" w:type="dxa"/>
            <w:noWrap/>
            <w:hideMark/>
          </w:tcPr>
          <w:p w:rsidR="0093426B" w:rsidRPr="006755C2" w:rsidRDefault="0093426B" w:rsidP="00D927E9">
            <w:pPr>
              <w:jc w:val="both"/>
              <w:rPr>
                <w:sz w:val="18"/>
                <w:szCs w:val="18"/>
              </w:rPr>
            </w:pPr>
            <w:r w:rsidRPr="006755C2">
              <w:rPr>
                <w:sz w:val="18"/>
                <w:szCs w:val="18"/>
              </w:rPr>
              <w:t>291 375,00</w:t>
            </w:r>
          </w:p>
        </w:tc>
        <w:tc>
          <w:tcPr>
            <w:tcW w:w="1270" w:type="dxa"/>
            <w:noWrap/>
            <w:hideMark/>
          </w:tcPr>
          <w:p w:rsidR="0093426B" w:rsidRPr="006755C2" w:rsidRDefault="0093426B" w:rsidP="00D927E9">
            <w:pPr>
              <w:jc w:val="both"/>
              <w:rPr>
                <w:sz w:val="18"/>
                <w:szCs w:val="18"/>
              </w:rPr>
            </w:pPr>
            <w:r w:rsidRPr="006755C2">
              <w:rPr>
                <w:sz w:val="18"/>
                <w:szCs w:val="18"/>
              </w:rPr>
              <w:t>115 000,00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sz w:val="18"/>
                <w:szCs w:val="18"/>
              </w:rPr>
            </w:pPr>
            <w:r w:rsidRPr="006755C2">
              <w:rPr>
                <w:sz w:val="18"/>
                <w:szCs w:val="18"/>
              </w:rPr>
              <w:t>Уплата налогов, сборов и иных платежей</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850</w:t>
            </w:r>
          </w:p>
        </w:tc>
        <w:tc>
          <w:tcPr>
            <w:tcW w:w="1275" w:type="dxa"/>
            <w:noWrap/>
            <w:hideMark/>
          </w:tcPr>
          <w:p w:rsidR="0093426B" w:rsidRPr="006755C2" w:rsidRDefault="0093426B" w:rsidP="00D927E9">
            <w:pPr>
              <w:jc w:val="both"/>
              <w:rPr>
                <w:sz w:val="18"/>
                <w:szCs w:val="18"/>
              </w:rPr>
            </w:pPr>
            <w:r w:rsidRPr="006755C2">
              <w:rPr>
                <w:sz w:val="18"/>
                <w:szCs w:val="18"/>
              </w:rPr>
              <w:t>19 700,00</w:t>
            </w:r>
          </w:p>
        </w:tc>
        <w:tc>
          <w:tcPr>
            <w:tcW w:w="1276" w:type="dxa"/>
            <w:noWrap/>
            <w:hideMark/>
          </w:tcPr>
          <w:p w:rsidR="0093426B" w:rsidRPr="006755C2" w:rsidRDefault="0093426B" w:rsidP="00D927E9">
            <w:pPr>
              <w:jc w:val="both"/>
              <w:rPr>
                <w:sz w:val="18"/>
                <w:szCs w:val="18"/>
              </w:rPr>
            </w:pPr>
            <w:r w:rsidRPr="006755C2">
              <w:rPr>
                <w:sz w:val="18"/>
                <w:szCs w:val="18"/>
              </w:rPr>
              <w:t>22 349,00</w:t>
            </w:r>
          </w:p>
        </w:tc>
        <w:tc>
          <w:tcPr>
            <w:tcW w:w="1270" w:type="dxa"/>
            <w:noWrap/>
            <w:hideMark/>
          </w:tcPr>
          <w:p w:rsidR="0093426B" w:rsidRPr="006755C2" w:rsidRDefault="0093426B" w:rsidP="00D927E9">
            <w:pPr>
              <w:jc w:val="both"/>
              <w:rPr>
                <w:sz w:val="18"/>
                <w:szCs w:val="18"/>
              </w:rPr>
            </w:pPr>
            <w:r w:rsidRPr="006755C2">
              <w:rPr>
                <w:sz w:val="18"/>
                <w:szCs w:val="18"/>
              </w:rPr>
              <w:t>22 449,00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Уплата налога на имущество и земельного налога</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851</w:t>
            </w:r>
          </w:p>
        </w:tc>
        <w:tc>
          <w:tcPr>
            <w:tcW w:w="1275" w:type="dxa"/>
            <w:noWrap/>
            <w:hideMark/>
          </w:tcPr>
          <w:p w:rsidR="0093426B" w:rsidRPr="006755C2" w:rsidRDefault="0093426B" w:rsidP="00D927E9">
            <w:pPr>
              <w:jc w:val="both"/>
              <w:rPr>
                <w:sz w:val="18"/>
                <w:szCs w:val="18"/>
              </w:rPr>
            </w:pPr>
            <w:r w:rsidRPr="006755C2">
              <w:rPr>
                <w:sz w:val="18"/>
                <w:szCs w:val="18"/>
              </w:rPr>
              <w:t>3 000,00</w:t>
            </w:r>
          </w:p>
        </w:tc>
        <w:tc>
          <w:tcPr>
            <w:tcW w:w="1276" w:type="dxa"/>
            <w:noWrap/>
            <w:hideMark/>
          </w:tcPr>
          <w:p w:rsidR="0093426B" w:rsidRPr="006755C2" w:rsidRDefault="0093426B" w:rsidP="00D927E9">
            <w:pPr>
              <w:jc w:val="both"/>
              <w:rPr>
                <w:sz w:val="18"/>
                <w:szCs w:val="18"/>
              </w:rPr>
            </w:pPr>
            <w:r w:rsidRPr="006755C2">
              <w:rPr>
                <w:sz w:val="18"/>
                <w:szCs w:val="18"/>
              </w:rPr>
              <w:t>3 000,00</w:t>
            </w:r>
          </w:p>
        </w:tc>
        <w:tc>
          <w:tcPr>
            <w:tcW w:w="1270" w:type="dxa"/>
            <w:noWrap/>
            <w:hideMark/>
          </w:tcPr>
          <w:p w:rsidR="0093426B" w:rsidRPr="006755C2" w:rsidRDefault="0093426B" w:rsidP="00D927E9">
            <w:pPr>
              <w:jc w:val="both"/>
              <w:rPr>
                <w:sz w:val="18"/>
                <w:szCs w:val="18"/>
              </w:rPr>
            </w:pPr>
            <w:r w:rsidRPr="006755C2">
              <w:rPr>
                <w:sz w:val="18"/>
                <w:szCs w:val="18"/>
              </w:rPr>
              <w:t>3 000,00</w:t>
            </w:r>
          </w:p>
        </w:tc>
      </w:tr>
      <w:tr w:rsidR="0093426B" w:rsidRPr="006755C2" w:rsidTr="0093426B">
        <w:trPr>
          <w:gridAfter w:val="1"/>
          <w:wAfter w:w="6" w:type="dxa"/>
          <w:trHeight w:val="450"/>
        </w:trPr>
        <w:tc>
          <w:tcPr>
            <w:tcW w:w="3687" w:type="dxa"/>
            <w:hideMark/>
          </w:tcPr>
          <w:p w:rsidR="0093426B" w:rsidRPr="006755C2" w:rsidRDefault="0093426B" w:rsidP="00D927E9">
            <w:pPr>
              <w:jc w:val="both"/>
              <w:rPr>
                <w:sz w:val="18"/>
                <w:szCs w:val="18"/>
              </w:rPr>
            </w:pPr>
            <w:r w:rsidRPr="006755C2">
              <w:rPr>
                <w:sz w:val="18"/>
                <w:szCs w:val="18"/>
              </w:rPr>
              <w:t>Уплата прочих налогов, сборов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852</w:t>
            </w:r>
          </w:p>
        </w:tc>
        <w:tc>
          <w:tcPr>
            <w:tcW w:w="1275" w:type="dxa"/>
            <w:noWrap/>
            <w:hideMark/>
          </w:tcPr>
          <w:p w:rsidR="0093426B" w:rsidRPr="006755C2" w:rsidRDefault="0093426B" w:rsidP="00D927E9">
            <w:pPr>
              <w:jc w:val="both"/>
              <w:rPr>
                <w:sz w:val="18"/>
                <w:szCs w:val="18"/>
              </w:rPr>
            </w:pPr>
            <w:r w:rsidRPr="006755C2">
              <w:rPr>
                <w:sz w:val="18"/>
                <w:szCs w:val="18"/>
              </w:rPr>
              <w:t>5 500,00</w:t>
            </w:r>
          </w:p>
        </w:tc>
        <w:tc>
          <w:tcPr>
            <w:tcW w:w="1276" w:type="dxa"/>
            <w:noWrap/>
            <w:hideMark/>
          </w:tcPr>
          <w:p w:rsidR="0093426B" w:rsidRPr="006755C2" w:rsidRDefault="0093426B" w:rsidP="00D927E9">
            <w:pPr>
              <w:jc w:val="both"/>
              <w:rPr>
                <w:sz w:val="18"/>
                <w:szCs w:val="18"/>
              </w:rPr>
            </w:pPr>
            <w:r w:rsidRPr="006755C2">
              <w:rPr>
                <w:sz w:val="18"/>
                <w:szCs w:val="18"/>
              </w:rPr>
              <w:t>5 500,00</w:t>
            </w:r>
          </w:p>
        </w:tc>
        <w:tc>
          <w:tcPr>
            <w:tcW w:w="1270" w:type="dxa"/>
            <w:noWrap/>
            <w:hideMark/>
          </w:tcPr>
          <w:p w:rsidR="0093426B" w:rsidRPr="006755C2" w:rsidRDefault="0093426B" w:rsidP="00D927E9">
            <w:pPr>
              <w:jc w:val="both"/>
              <w:rPr>
                <w:sz w:val="18"/>
                <w:szCs w:val="18"/>
              </w:rPr>
            </w:pPr>
            <w:r w:rsidRPr="006755C2">
              <w:rPr>
                <w:sz w:val="18"/>
                <w:szCs w:val="18"/>
              </w:rPr>
              <w:t>5 500,00</w:t>
            </w:r>
          </w:p>
        </w:tc>
      </w:tr>
      <w:tr w:rsidR="0093426B" w:rsidRPr="006755C2" w:rsidTr="0093426B">
        <w:trPr>
          <w:gridAfter w:val="1"/>
          <w:wAfter w:w="6" w:type="dxa"/>
          <w:trHeight w:val="435"/>
        </w:trPr>
        <w:tc>
          <w:tcPr>
            <w:tcW w:w="3687" w:type="dxa"/>
            <w:hideMark/>
          </w:tcPr>
          <w:p w:rsidR="0093426B" w:rsidRPr="006755C2" w:rsidRDefault="0093426B" w:rsidP="00D927E9">
            <w:pPr>
              <w:jc w:val="both"/>
              <w:rPr>
                <w:sz w:val="18"/>
                <w:szCs w:val="18"/>
              </w:rPr>
            </w:pPr>
            <w:r w:rsidRPr="006755C2">
              <w:rPr>
                <w:sz w:val="18"/>
                <w:szCs w:val="18"/>
              </w:rPr>
              <w:t>Уплата налогов иных платежей</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91200 01000</w:t>
            </w:r>
          </w:p>
        </w:tc>
        <w:tc>
          <w:tcPr>
            <w:tcW w:w="709" w:type="dxa"/>
            <w:noWrap/>
            <w:hideMark/>
          </w:tcPr>
          <w:p w:rsidR="0093426B" w:rsidRPr="006755C2" w:rsidRDefault="0093426B" w:rsidP="00D927E9">
            <w:pPr>
              <w:jc w:val="both"/>
              <w:rPr>
                <w:sz w:val="18"/>
                <w:szCs w:val="18"/>
              </w:rPr>
            </w:pPr>
            <w:r w:rsidRPr="006755C2">
              <w:rPr>
                <w:sz w:val="18"/>
                <w:szCs w:val="18"/>
              </w:rPr>
              <w:t>853</w:t>
            </w:r>
          </w:p>
        </w:tc>
        <w:tc>
          <w:tcPr>
            <w:tcW w:w="1275" w:type="dxa"/>
            <w:noWrap/>
            <w:hideMark/>
          </w:tcPr>
          <w:p w:rsidR="0093426B" w:rsidRPr="006755C2" w:rsidRDefault="0093426B" w:rsidP="00D927E9">
            <w:pPr>
              <w:jc w:val="both"/>
              <w:rPr>
                <w:sz w:val="18"/>
                <w:szCs w:val="18"/>
              </w:rPr>
            </w:pPr>
            <w:r w:rsidRPr="006755C2">
              <w:rPr>
                <w:sz w:val="18"/>
                <w:szCs w:val="18"/>
              </w:rPr>
              <w:t>11 200,00</w:t>
            </w:r>
          </w:p>
        </w:tc>
        <w:tc>
          <w:tcPr>
            <w:tcW w:w="1276" w:type="dxa"/>
            <w:noWrap/>
            <w:hideMark/>
          </w:tcPr>
          <w:p w:rsidR="0093426B" w:rsidRPr="006755C2" w:rsidRDefault="0093426B" w:rsidP="00D927E9">
            <w:pPr>
              <w:jc w:val="both"/>
              <w:rPr>
                <w:sz w:val="18"/>
                <w:szCs w:val="18"/>
              </w:rPr>
            </w:pPr>
            <w:r w:rsidRPr="006755C2">
              <w:rPr>
                <w:sz w:val="18"/>
                <w:szCs w:val="18"/>
              </w:rPr>
              <w:t>13 849,00</w:t>
            </w:r>
          </w:p>
        </w:tc>
        <w:tc>
          <w:tcPr>
            <w:tcW w:w="1270" w:type="dxa"/>
            <w:noWrap/>
            <w:hideMark/>
          </w:tcPr>
          <w:p w:rsidR="0093426B" w:rsidRPr="006755C2" w:rsidRDefault="0093426B" w:rsidP="00D927E9">
            <w:pPr>
              <w:jc w:val="both"/>
              <w:rPr>
                <w:sz w:val="18"/>
                <w:szCs w:val="18"/>
              </w:rPr>
            </w:pPr>
            <w:r w:rsidRPr="006755C2">
              <w:rPr>
                <w:sz w:val="18"/>
                <w:szCs w:val="18"/>
              </w:rPr>
              <w:t>13 949,00</w:t>
            </w:r>
          </w:p>
        </w:tc>
      </w:tr>
      <w:tr w:rsidR="0093426B" w:rsidRPr="006755C2" w:rsidTr="0093426B">
        <w:trPr>
          <w:gridAfter w:val="1"/>
          <w:wAfter w:w="6" w:type="dxa"/>
          <w:trHeight w:val="435"/>
        </w:trPr>
        <w:tc>
          <w:tcPr>
            <w:tcW w:w="3687" w:type="dxa"/>
            <w:noWrap/>
            <w:hideMark/>
          </w:tcPr>
          <w:p w:rsidR="0093426B" w:rsidRPr="006755C2" w:rsidRDefault="0093426B" w:rsidP="00D927E9">
            <w:pPr>
              <w:jc w:val="both"/>
              <w:rPr>
                <w:sz w:val="18"/>
                <w:szCs w:val="18"/>
              </w:rPr>
            </w:pPr>
            <w:r w:rsidRPr="006755C2">
              <w:rPr>
                <w:sz w:val="18"/>
                <w:szCs w:val="18"/>
              </w:rPr>
              <w:t>Расходы по содержанию штатных единиц по организации вывоза и утилизации бытовых отходов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91200 70280</w:t>
            </w:r>
          </w:p>
        </w:tc>
        <w:tc>
          <w:tcPr>
            <w:tcW w:w="709" w:type="dxa"/>
            <w:noWrap/>
            <w:hideMark/>
          </w:tcPr>
          <w:p w:rsidR="0093426B" w:rsidRPr="006755C2" w:rsidRDefault="0093426B" w:rsidP="00D927E9">
            <w:pPr>
              <w:jc w:val="both"/>
              <w:rPr>
                <w:sz w:val="18"/>
                <w:szCs w:val="18"/>
              </w:rPr>
            </w:pPr>
            <w:r w:rsidRPr="006755C2">
              <w:rPr>
                <w:sz w:val="18"/>
                <w:szCs w:val="18"/>
              </w:rPr>
              <w:t>000</w:t>
            </w:r>
          </w:p>
        </w:tc>
        <w:tc>
          <w:tcPr>
            <w:tcW w:w="1275" w:type="dxa"/>
            <w:noWrap/>
            <w:hideMark/>
          </w:tcPr>
          <w:p w:rsidR="0093426B" w:rsidRPr="006755C2" w:rsidRDefault="0093426B" w:rsidP="00D927E9">
            <w:pPr>
              <w:jc w:val="both"/>
              <w:rPr>
                <w:sz w:val="18"/>
                <w:szCs w:val="18"/>
              </w:rPr>
            </w:pPr>
            <w:r w:rsidRPr="006755C2">
              <w:rPr>
                <w:sz w:val="18"/>
                <w:szCs w:val="18"/>
              </w:rPr>
              <w:t>120 210,00</w:t>
            </w:r>
          </w:p>
        </w:tc>
        <w:tc>
          <w:tcPr>
            <w:tcW w:w="1276" w:type="dxa"/>
            <w:noWrap/>
            <w:hideMark/>
          </w:tcPr>
          <w:p w:rsidR="0093426B" w:rsidRPr="006755C2" w:rsidRDefault="0093426B" w:rsidP="00D927E9">
            <w:pPr>
              <w:jc w:val="both"/>
              <w:rPr>
                <w:sz w:val="18"/>
                <w:szCs w:val="18"/>
              </w:rPr>
            </w:pPr>
            <w:r w:rsidRPr="006755C2">
              <w:rPr>
                <w:sz w:val="18"/>
                <w:szCs w:val="18"/>
              </w:rPr>
              <w:t>120 210,00</w:t>
            </w:r>
          </w:p>
        </w:tc>
        <w:tc>
          <w:tcPr>
            <w:tcW w:w="1270" w:type="dxa"/>
            <w:noWrap/>
            <w:hideMark/>
          </w:tcPr>
          <w:p w:rsidR="0093426B" w:rsidRPr="006755C2" w:rsidRDefault="0093426B" w:rsidP="00D927E9">
            <w:pPr>
              <w:jc w:val="both"/>
              <w:rPr>
                <w:sz w:val="18"/>
                <w:szCs w:val="18"/>
              </w:rPr>
            </w:pPr>
            <w:r w:rsidRPr="006755C2">
              <w:rPr>
                <w:sz w:val="18"/>
                <w:szCs w:val="18"/>
              </w:rPr>
              <w:t>120 210,00</w:t>
            </w:r>
          </w:p>
        </w:tc>
      </w:tr>
      <w:tr w:rsidR="0093426B" w:rsidRPr="006755C2" w:rsidTr="0093426B">
        <w:trPr>
          <w:gridAfter w:val="1"/>
          <w:wAfter w:w="6" w:type="dxa"/>
          <w:trHeight w:val="450"/>
        </w:trPr>
        <w:tc>
          <w:tcPr>
            <w:tcW w:w="3687" w:type="dxa"/>
            <w:hideMark/>
          </w:tcPr>
          <w:p w:rsidR="0093426B" w:rsidRPr="006755C2" w:rsidRDefault="0093426B" w:rsidP="00D927E9">
            <w:pPr>
              <w:jc w:val="both"/>
              <w:rPr>
                <w:sz w:val="18"/>
                <w:szCs w:val="18"/>
              </w:rPr>
            </w:pPr>
            <w:r w:rsidRPr="006755C2">
              <w:rPr>
                <w:sz w:val="18"/>
                <w:szCs w:val="18"/>
              </w:rPr>
              <w:t>Расходы на выплаты персоналу государственных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91200 70280</w:t>
            </w:r>
          </w:p>
        </w:tc>
        <w:tc>
          <w:tcPr>
            <w:tcW w:w="709" w:type="dxa"/>
            <w:noWrap/>
            <w:hideMark/>
          </w:tcPr>
          <w:p w:rsidR="0093426B" w:rsidRPr="006755C2" w:rsidRDefault="0093426B" w:rsidP="00D927E9">
            <w:pPr>
              <w:jc w:val="both"/>
              <w:rPr>
                <w:sz w:val="18"/>
                <w:szCs w:val="18"/>
              </w:rPr>
            </w:pPr>
            <w:r w:rsidRPr="006755C2">
              <w:rPr>
                <w:sz w:val="18"/>
                <w:szCs w:val="18"/>
              </w:rPr>
              <w:t>120</w:t>
            </w:r>
          </w:p>
        </w:tc>
        <w:tc>
          <w:tcPr>
            <w:tcW w:w="1275" w:type="dxa"/>
            <w:noWrap/>
            <w:hideMark/>
          </w:tcPr>
          <w:p w:rsidR="0093426B" w:rsidRPr="006755C2" w:rsidRDefault="0093426B" w:rsidP="00D927E9">
            <w:pPr>
              <w:jc w:val="both"/>
              <w:rPr>
                <w:sz w:val="18"/>
                <w:szCs w:val="18"/>
              </w:rPr>
            </w:pPr>
            <w:r w:rsidRPr="006755C2">
              <w:rPr>
                <w:sz w:val="18"/>
                <w:szCs w:val="18"/>
              </w:rPr>
              <w:t>120 210,00</w:t>
            </w:r>
          </w:p>
        </w:tc>
        <w:tc>
          <w:tcPr>
            <w:tcW w:w="1276" w:type="dxa"/>
            <w:noWrap/>
            <w:hideMark/>
          </w:tcPr>
          <w:p w:rsidR="0093426B" w:rsidRPr="006755C2" w:rsidRDefault="0093426B" w:rsidP="00D927E9">
            <w:pPr>
              <w:jc w:val="both"/>
              <w:rPr>
                <w:sz w:val="18"/>
                <w:szCs w:val="18"/>
              </w:rPr>
            </w:pPr>
            <w:r w:rsidRPr="006755C2">
              <w:rPr>
                <w:sz w:val="18"/>
                <w:szCs w:val="18"/>
              </w:rPr>
              <w:t>120 210,00</w:t>
            </w:r>
          </w:p>
        </w:tc>
        <w:tc>
          <w:tcPr>
            <w:tcW w:w="1270" w:type="dxa"/>
            <w:noWrap/>
            <w:hideMark/>
          </w:tcPr>
          <w:p w:rsidR="0093426B" w:rsidRPr="006755C2" w:rsidRDefault="0093426B" w:rsidP="00D927E9">
            <w:pPr>
              <w:jc w:val="both"/>
              <w:rPr>
                <w:sz w:val="18"/>
                <w:szCs w:val="18"/>
              </w:rPr>
            </w:pPr>
            <w:r w:rsidRPr="006755C2">
              <w:rPr>
                <w:sz w:val="18"/>
                <w:szCs w:val="18"/>
              </w:rPr>
              <w:t>120 210,00</w:t>
            </w:r>
          </w:p>
        </w:tc>
      </w:tr>
      <w:tr w:rsidR="0093426B" w:rsidRPr="006755C2" w:rsidTr="0093426B">
        <w:trPr>
          <w:gridAfter w:val="1"/>
          <w:wAfter w:w="6" w:type="dxa"/>
          <w:trHeight w:val="450"/>
        </w:trPr>
        <w:tc>
          <w:tcPr>
            <w:tcW w:w="3687" w:type="dxa"/>
            <w:noWrap/>
            <w:hideMark/>
          </w:tcPr>
          <w:p w:rsidR="0093426B" w:rsidRPr="006755C2" w:rsidRDefault="0093426B" w:rsidP="00D927E9">
            <w:pPr>
              <w:jc w:val="both"/>
              <w:rPr>
                <w:sz w:val="18"/>
                <w:szCs w:val="18"/>
              </w:rPr>
            </w:pPr>
            <w:r w:rsidRPr="006755C2">
              <w:rPr>
                <w:sz w:val="18"/>
                <w:szCs w:val="18"/>
              </w:rPr>
              <w:t>Фонд оплаты труда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91200 70280</w:t>
            </w:r>
          </w:p>
        </w:tc>
        <w:tc>
          <w:tcPr>
            <w:tcW w:w="709" w:type="dxa"/>
            <w:noWrap/>
            <w:hideMark/>
          </w:tcPr>
          <w:p w:rsidR="0093426B" w:rsidRPr="006755C2" w:rsidRDefault="0093426B" w:rsidP="00D927E9">
            <w:pPr>
              <w:jc w:val="both"/>
              <w:rPr>
                <w:sz w:val="18"/>
                <w:szCs w:val="18"/>
              </w:rPr>
            </w:pPr>
            <w:r w:rsidRPr="006755C2">
              <w:rPr>
                <w:sz w:val="18"/>
                <w:szCs w:val="18"/>
              </w:rPr>
              <w:t>121</w:t>
            </w:r>
          </w:p>
        </w:tc>
        <w:tc>
          <w:tcPr>
            <w:tcW w:w="1275" w:type="dxa"/>
            <w:noWrap/>
            <w:hideMark/>
          </w:tcPr>
          <w:p w:rsidR="0093426B" w:rsidRPr="006755C2" w:rsidRDefault="0093426B" w:rsidP="00D927E9">
            <w:pPr>
              <w:jc w:val="both"/>
              <w:rPr>
                <w:sz w:val="18"/>
                <w:szCs w:val="18"/>
              </w:rPr>
            </w:pPr>
            <w:r w:rsidRPr="006755C2">
              <w:rPr>
                <w:sz w:val="18"/>
                <w:szCs w:val="18"/>
              </w:rPr>
              <w:t>92 327,00</w:t>
            </w:r>
          </w:p>
        </w:tc>
        <w:tc>
          <w:tcPr>
            <w:tcW w:w="1276" w:type="dxa"/>
            <w:noWrap/>
            <w:hideMark/>
          </w:tcPr>
          <w:p w:rsidR="0093426B" w:rsidRPr="006755C2" w:rsidRDefault="0093426B" w:rsidP="00D927E9">
            <w:pPr>
              <w:jc w:val="both"/>
              <w:rPr>
                <w:sz w:val="18"/>
                <w:szCs w:val="18"/>
              </w:rPr>
            </w:pPr>
            <w:r w:rsidRPr="006755C2">
              <w:rPr>
                <w:sz w:val="18"/>
                <w:szCs w:val="18"/>
              </w:rPr>
              <w:t>92 327,00</w:t>
            </w:r>
          </w:p>
        </w:tc>
        <w:tc>
          <w:tcPr>
            <w:tcW w:w="1270" w:type="dxa"/>
            <w:noWrap/>
            <w:hideMark/>
          </w:tcPr>
          <w:p w:rsidR="0093426B" w:rsidRPr="006755C2" w:rsidRDefault="0093426B" w:rsidP="00D927E9">
            <w:pPr>
              <w:jc w:val="both"/>
              <w:rPr>
                <w:sz w:val="18"/>
                <w:szCs w:val="18"/>
              </w:rPr>
            </w:pPr>
            <w:r w:rsidRPr="006755C2">
              <w:rPr>
                <w:sz w:val="18"/>
                <w:szCs w:val="18"/>
              </w:rPr>
              <w:t>92 327,00</w:t>
            </w:r>
          </w:p>
        </w:tc>
      </w:tr>
      <w:tr w:rsidR="0093426B" w:rsidRPr="006755C2" w:rsidTr="0093426B">
        <w:trPr>
          <w:gridAfter w:val="1"/>
          <w:wAfter w:w="6" w:type="dxa"/>
          <w:trHeight w:val="630"/>
        </w:trPr>
        <w:tc>
          <w:tcPr>
            <w:tcW w:w="3687" w:type="dxa"/>
            <w:hideMark/>
          </w:tcPr>
          <w:p w:rsidR="0093426B" w:rsidRPr="006755C2" w:rsidRDefault="0093426B" w:rsidP="00D927E9">
            <w:pPr>
              <w:jc w:val="both"/>
              <w:rPr>
                <w:sz w:val="18"/>
                <w:szCs w:val="18"/>
              </w:rPr>
            </w:pPr>
            <w:r w:rsidRPr="006755C2">
              <w:rPr>
                <w:sz w:val="18"/>
                <w:szCs w:val="18"/>
              </w:rPr>
              <w:t xml:space="preserve">Взносы по обязательному социальному страхованию на выплаты </w:t>
            </w:r>
            <w:proofErr w:type="gramStart"/>
            <w:r w:rsidRPr="006755C2">
              <w:rPr>
                <w:sz w:val="18"/>
                <w:szCs w:val="18"/>
              </w:rPr>
              <w:t>денежного</w:t>
            </w:r>
            <w:proofErr w:type="gramEnd"/>
            <w:r w:rsidRPr="006755C2">
              <w:rPr>
                <w:sz w:val="18"/>
                <w:szCs w:val="18"/>
              </w:rPr>
              <w:t xml:space="preserve"> </w:t>
            </w:r>
            <w:proofErr w:type="spellStart"/>
            <w:r w:rsidRPr="006755C2">
              <w:rPr>
                <w:sz w:val="18"/>
                <w:szCs w:val="18"/>
              </w:rPr>
              <w:t>содержанияи</w:t>
            </w:r>
            <w:proofErr w:type="spellEnd"/>
            <w:r w:rsidRPr="006755C2">
              <w:rPr>
                <w:sz w:val="18"/>
                <w:szCs w:val="18"/>
              </w:rPr>
              <w:t xml:space="preserve"> иные выплаты работникам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0104</w:t>
            </w:r>
          </w:p>
        </w:tc>
        <w:tc>
          <w:tcPr>
            <w:tcW w:w="1276" w:type="dxa"/>
            <w:noWrap/>
            <w:hideMark/>
          </w:tcPr>
          <w:p w:rsidR="0093426B" w:rsidRPr="006755C2" w:rsidRDefault="0093426B" w:rsidP="00D927E9">
            <w:pPr>
              <w:jc w:val="both"/>
              <w:rPr>
                <w:sz w:val="18"/>
                <w:szCs w:val="18"/>
              </w:rPr>
            </w:pPr>
            <w:r w:rsidRPr="006755C2">
              <w:rPr>
                <w:sz w:val="18"/>
                <w:szCs w:val="18"/>
              </w:rPr>
              <w:t>91200 70280</w:t>
            </w:r>
          </w:p>
        </w:tc>
        <w:tc>
          <w:tcPr>
            <w:tcW w:w="709" w:type="dxa"/>
            <w:noWrap/>
            <w:hideMark/>
          </w:tcPr>
          <w:p w:rsidR="0093426B" w:rsidRPr="006755C2" w:rsidRDefault="0093426B" w:rsidP="00D927E9">
            <w:pPr>
              <w:jc w:val="both"/>
              <w:rPr>
                <w:sz w:val="18"/>
                <w:szCs w:val="18"/>
              </w:rPr>
            </w:pPr>
            <w:r w:rsidRPr="006755C2">
              <w:rPr>
                <w:sz w:val="18"/>
                <w:szCs w:val="18"/>
              </w:rPr>
              <w:t>129</w:t>
            </w:r>
          </w:p>
        </w:tc>
        <w:tc>
          <w:tcPr>
            <w:tcW w:w="1275" w:type="dxa"/>
            <w:noWrap/>
            <w:hideMark/>
          </w:tcPr>
          <w:p w:rsidR="0093426B" w:rsidRPr="006755C2" w:rsidRDefault="0093426B" w:rsidP="00D927E9">
            <w:pPr>
              <w:jc w:val="both"/>
              <w:rPr>
                <w:sz w:val="18"/>
                <w:szCs w:val="18"/>
              </w:rPr>
            </w:pPr>
            <w:r w:rsidRPr="006755C2">
              <w:rPr>
                <w:sz w:val="18"/>
                <w:szCs w:val="18"/>
              </w:rPr>
              <w:t>27 883,00</w:t>
            </w:r>
          </w:p>
        </w:tc>
        <w:tc>
          <w:tcPr>
            <w:tcW w:w="1276" w:type="dxa"/>
            <w:noWrap/>
            <w:hideMark/>
          </w:tcPr>
          <w:p w:rsidR="0093426B" w:rsidRPr="006755C2" w:rsidRDefault="0093426B" w:rsidP="00D927E9">
            <w:pPr>
              <w:jc w:val="both"/>
              <w:rPr>
                <w:sz w:val="18"/>
                <w:szCs w:val="18"/>
              </w:rPr>
            </w:pPr>
            <w:r w:rsidRPr="006755C2">
              <w:rPr>
                <w:sz w:val="18"/>
                <w:szCs w:val="18"/>
              </w:rPr>
              <w:t>27 883,00</w:t>
            </w:r>
          </w:p>
        </w:tc>
        <w:tc>
          <w:tcPr>
            <w:tcW w:w="1270" w:type="dxa"/>
            <w:noWrap/>
            <w:hideMark/>
          </w:tcPr>
          <w:p w:rsidR="0093426B" w:rsidRPr="006755C2" w:rsidRDefault="0093426B" w:rsidP="00D927E9">
            <w:pPr>
              <w:jc w:val="both"/>
              <w:rPr>
                <w:sz w:val="18"/>
                <w:szCs w:val="18"/>
              </w:rPr>
            </w:pPr>
            <w:r w:rsidRPr="006755C2">
              <w:rPr>
                <w:sz w:val="18"/>
                <w:szCs w:val="18"/>
              </w:rPr>
              <w:t>27 883,00</w:t>
            </w:r>
          </w:p>
        </w:tc>
      </w:tr>
      <w:tr w:rsidR="0093426B" w:rsidRPr="006755C2" w:rsidTr="0093426B">
        <w:trPr>
          <w:gridAfter w:val="1"/>
          <w:wAfter w:w="6" w:type="dxa"/>
          <w:trHeight w:val="660"/>
        </w:trPr>
        <w:tc>
          <w:tcPr>
            <w:tcW w:w="3687" w:type="dxa"/>
            <w:hideMark/>
          </w:tcPr>
          <w:p w:rsidR="0093426B" w:rsidRPr="006755C2" w:rsidRDefault="0093426B" w:rsidP="00D927E9">
            <w:pPr>
              <w:jc w:val="both"/>
              <w:rPr>
                <w:b/>
                <w:bCs/>
                <w:sz w:val="18"/>
                <w:szCs w:val="18"/>
              </w:rPr>
            </w:pPr>
            <w:r w:rsidRPr="006755C2">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0" w:type="dxa"/>
            <w:noWrap/>
            <w:hideMark/>
          </w:tcPr>
          <w:p w:rsidR="0093426B" w:rsidRPr="006755C2" w:rsidRDefault="0093426B" w:rsidP="00D927E9">
            <w:pPr>
              <w:jc w:val="both"/>
              <w:rPr>
                <w:b/>
                <w:bCs/>
                <w:sz w:val="18"/>
                <w:szCs w:val="18"/>
              </w:rPr>
            </w:pPr>
            <w:r w:rsidRPr="006755C2">
              <w:rPr>
                <w:b/>
                <w:bCs/>
                <w:sz w:val="18"/>
                <w:szCs w:val="18"/>
              </w:rPr>
              <w:t>0106</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26 010,00</w:t>
            </w:r>
          </w:p>
        </w:tc>
        <w:tc>
          <w:tcPr>
            <w:tcW w:w="1276" w:type="dxa"/>
            <w:noWrap/>
            <w:hideMark/>
          </w:tcPr>
          <w:p w:rsidR="0093426B" w:rsidRPr="006755C2" w:rsidRDefault="0093426B" w:rsidP="00D927E9">
            <w:pPr>
              <w:jc w:val="both"/>
              <w:rPr>
                <w:b/>
                <w:bCs/>
                <w:sz w:val="18"/>
                <w:szCs w:val="18"/>
              </w:rPr>
            </w:pPr>
            <w:r w:rsidRPr="006755C2">
              <w:rPr>
                <w:b/>
                <w:bCs/>
                <w:sz w:val="18"/>
                <w:szCs w:val="18"/>
              </w:rPr>
              <w:t>26 010,00</w:t>
            </w:r>
          </w:p>
        </w:tc>
        <w:tc>
          <w:tcPr>
            <w:tcW w:w="1270" w:type="dxa"/>
            <w:noWrap/>
            <w:hideMark/>
          </w:tcPr>
          <w:p w:rsidR="0093426B" w:rsidRPr="006755C2" w:rsidRDefault="0093426B" w:rsidP="00D927E9">
            <w:pPr>
              <w:jc w:val="both"/>
              <w:rPr>
                <w:b/>
                <w:bCs/>
                <w:sz w:val="18"/>
                <w:szCs w:val="18"/>
              </w:rPr>
            </w:pPr>
            <w:r w:rsidRPr="006755C2">
              <w:rPr>
                <w:b/>
                <w:bCs/>
                <w:sz w:val="18"/>
                <w:szCs w:val="18"/>
              </w:rPr>
              <w:t>26 010,00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sz w:val="18"/>
                <w:szCs w:val="18"/>
              </w:rPr>
            </w:pPr>
            <w:r w:rsidRPr="006755C2">
              <w:rPr>
                <w:sz w:val="18"/>
                <w:szCs w:val="18"/>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6755C2">
              <w:rPr>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50" w:type="dxa"/>
            <w:noWrap/>
            <w:hideMark/>
          </w:tcPr>
          <w:p w:rsidR="0093426B" w:rsidRPr="006755C2" w:rsidRDefault="0093426B" w:rsidP="00D927E9">
            <w:pPr>
              <w:jc w:val="both"/>
              <w:rPr>
                <w:sz w:val="18"/>
                <w:szCs w:val="18"/>
              </w:rPr>
            </w:pPr>
            <w:r w:rsidRPr="006755C2">
              <w:rPr>
                <w:sz w:val="18"/>
                <w:szCs w:val="18"/>
              </w:rPr>
              <w:t>0106</w:t>
            </w:r>
          </w:p>
        </w:tc>
        <w:tc>
          <w:tcPr>
            <w:tcW w:w="1276" w:type="dxa"/>
            <w:noWrap/>
            <w:hideMark/>
          </w:tcPr>
          <w:p w:rsidR="0093426B" w:rsidRPr="006755C2" w:rsidRDefault="0093426B" w:rsidP="00D927E9">
            <w:pPr>
              <w:jc w:val="both"/>
              <w:rPr>
                <w:sz w:val="18"/>
                <w:szCs w:val="18"/>
              </w:rPr>
            </w:pPr>
            <w:r w:rsidRPr="006755C2">
              <w:rPr>
                <w:sz w:val="18"/>
                <w:szCs w:val="18"/>
              </w:rPr>
              <w:t>9130093020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26 010,00</w:t>
            </w:r>
          </w:p>
        </w:tc>
        <w:tc>
          <w:tcPr>
            <w:tcW w:w="1276" w:type="dxa"/>
            <w:noWrap/>
            <w:hideMark/>
          </w:tcPr>
          <w:p w:rsidR="0093426B" w:rsidRPr="006755C2" w:rsidRDefault="0093426B" w:rsidP="00D927E9">
            <w:pPr>
              <w:jc w:val="both"/>
              <w:rPr>
                <w:sz w:val="18"/>
                <w:szCs w:val="18"/>
              </w:rPr>
            </w:pPr>
            <w:r w:rsidRPr="006755C2">
              <w:rPr>
                <w:sz w:val="18"/>
                <w:szCs w:val="18"/>
              </w:rPr>
              <w:t>26 010,00</w:t>
            </w:r>
          </w:p>
        </w:tc>
        <w:tc>
          <w:tcPr>
            <w:tcW w:w="1270" w:type="dxa"/>
            <w:noWrap/>
            <w:hideMark/>
          </w:tcPr>
          <w:p w:rsidR="0093426B" w:rsidRPr="006755C2" w:rsidRDefault="0093426B" w:rsidP="00D927E9">
            <w:pPr>
              <w:jc w:val="both"/>
              <w:rPr>
                <w:sz w:val="18"/>
                <w:szCs w:val="18"/>
              </w:rPr>
            </w:pPr>
            <w:r w:rsidRPr="006755C2">
              <w:rPr>
                <w:sz w:val="18"/>
                <w:szCs w:val="18"/>
              </w:rPr>
              <w:t>26 010,00</w:t>
            </w:r>
          </w:p>
        </w:tc>
      </w:tr>
      <w:tr w:rsidR="0093426B" w:rsidRPr="006755C2" w:rsidTr="0093426B">
        <w:trPr>
          <w:gridAfter w:val="1"/>
          <w:wAfter w:w="6" w:type="dxa"/>
          <w:trHeight w:val="375"/>
        </w:trPr>
        <w:tc>
          <w:tcPr>
            <w:tcW w:w="3687" w:type="dxa"/>
            <w:noWrap/>
            <w:hideMark/>
          </w:tcPr>
          <w:p w:rsidR="0093426B" w:rsidRPr="006755C2" w:rsidRDefault="0093426B" w:rsidP="00D927E9">
            <w:pPr>
              <w:jc w:val="both"/>
              <w:rPr>
                <w:sz w:val="18"/>
                <w:szCs w:val="18"/>
              </w:rPr>
            </w:pPr>
            <w:r w:rsidRPr="006755C2">
              <w:rPr>
                <w:sz w:val="18"/>
                <w:szCs w:val="18"/>
              </w:rPr>
              <w:t>Иные межбюджетные трансферты</w:t>
            </w:r>
          </w:p>
        </w:tc>
        <w:tc>
          <w:tcPr>
            <w:tcW w:w="850" w:type="dxa"/>
            <w:noWrap/>
            <w:hideMark/>
          </w:tcPr>
          <w:p w:rsidR="0093426B" w:rsidRPr="006755C2" w:rsidRDefault="0093426B" w:rsidP="00D927E9">
            <w:pPr>
              <w:jc w:val="both"/>
              <w:rPr>
                <w:sz w:val="18"/>
                <w:szCs w:val="18"/>
              </w:rPr>
            </w:pPr>
            <w:r w:rsidRPr="006755C2">
              <w:rPr>
                <w:sz w:val="18"/>
                <w:szCs w:val="18"/>
              </w:rPr>
              <w:t>0106</w:t>
            </w:r>
          </w:p>
        </w:tc>
        <w:tc>
          <w:tcPr>
            <w:tcW w:w="1276" w:type="dxa"/>
            <w:noWrap/>
            <w:hideMark/>
          </w:tcPr>
          <w:p w:rsidR="0093426B" w:rsidRPr="006755C2" w:rsidRDefault="0093426B" w:rsidP="00D927E9">
            <w:pPr>
              <w:jc w:val="both"/>
              <w:rPr>
                <w:sz w:val="18"/>
                <w:szCs w:val="18"/>
              </w:rPr>
            </w:pPr>
            <w:r w:rsidRPr="006755C2">
              <w:rPr>
                <w:sz w:val="18"/>
                <w:szCs w:val="18"/>
              </w:rPr>
              <w:t>9130093020</w:t>
            </w:r>
          </w:p>
        </w:tc>
        <w:tc>
          <w:tcPr>
            <w:tcW w:w="709" w:type="dxa"/>
            <w:noWrap/>
            <w:hideMark/>
          </w:tcPr>
          <w:p w:rsidR="0093426B" w:rsidRPr="006755C2" w:rsidRDefault="0093426B" w:rsidP="00D927E9">
            <w:pPr>
              <w:jc w:val="both"/>
              <w:rPr>
                <w:sz w:val="18"/>
                <w:szCs w:val="18"/>
              </w:rPr>
            </w:pPr>
            <w:r w:rsidRPr="006755C2">
              <w:rPr>
                <w:sz w:val="18"/>
                <w:szCs w:val="18"/>
              </w:rPr>
              <w:t>540</w:t>
            </w:r>
          </w:p>
        </w:tc>
        <w:tc>
          <w:tcPr>
            <w:tcW w:w="1275" w:type="dxa"/>
            <w:noWrap/>
            <w:hideMark/>
          </w:tcPr>
          <w:p w:rsidR="0093426B" w:rsidRPr="006755C2" w:rsidRDefault="0093426B" w:rsidP="00D927E9">
            <w:pPr>
              <w:jc w:val="both"/>
              <w:rPr>
                <w:sz w:val="18"/>
                <w:szCs w:val="18"/>
              </w:rPr>
            </w:pPr>
            <w:r w:rsidRPr="006755C2">
              <w:rPr>
                <w:sz w:val="18"/>
                <w:szCs w:val="18"/>
              </w:rPr>
              <w:t>26 010,00</w:t>
            </w:r>
          </w:p>
        </w:tc>
        <w:tc>
          <w:tcPr>
            <w:tcW w:w="1276" w:type="dxa"/>
            <w:noWrap/>
            <w:hideMark/>
          </w:tcPr>
          <w:p w:rsidR="0093426B" w:rsidRPr="006755C2" w:rsidRDefault="0093426B" w:rsidP="00D927E9">
            <w:pPr>
              <w:jc w:val="both"/>
              <w:rPr>
                <w:sz w:val="18"/>
                <w:szCs w:val="18"/>
              </w:rPr>
            </w:pPr>
            <w:r w:rsidRPr="006755C2">
              <w:rPr>
                <w:sz w:val="18"/>
                <w:szCs w:val="18"/>
              </w:rPr>
              <w:t>26 010,00</w:t>
            </w:r>
          </w:p>
        </w:tc>
        <w:tc>
          <w:tcPr>
            <w:tcW w:w="1270" w:type="dxa"/>
            <w:noWrap/>
            <w:hideMark/>
          </w:tcPr>
          <w:p w:rsidR="0093426B" w:rsidRPr="006755C2" w:rsidRDefault="0093426B" w:rsidP="00D927E9">
            <w:pPr>
              <w:jc w:val="both"/>
              <w:rPr>
                <w:sz w:val="18"/>
                <w:szCs w:val="18"/>
              </w:rPr>
            </w:pPr>
            <w:r w:rsidRPr="006755C2">
              <w:rPr>
                <w:sz w:val="18"/>
                <w:szCs w:val="18"/>
              </w:rPr>
              <w:t>26 010,00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b/>
                <w:bCs/>
                <w:sz w:val="18"/>
                <w:szCs w:val="18"/>
              </w:rPr>
            </w:pPr>
            <w:r w:rsidRPr="006755C2">
              <w:rPr>
                <w:b/>
                <w:bCs/>
                <w:sz w:val="18"/>
                <w:szCs w:val="18"/>
              </w:rPr>
              <w:t>Резервные фонды</w:t>
            </w:r>
          </w:p>
        </w:tc>
        <w:tc>
          <w:tcPr>
            <w:tcW w:w="850" w:type="dxa"/>
            <w:noWrap/>
            <w:hideMark/>
          </w:tcPr>
          <w:p w:rsidR="0093426B" w:rsidRPr="006755C2" w:rsidRDefault="0093426B" w:rsidP="00D927E9">
            <w:pPr>
              <w:jc w:val="both"/>
              <w:rPr>
                <w:b/>
                <w:bCs/>
                <w:sz w:val="18"/>
                <w:szCs w:val="18"/>
              </w:rPr>
            </w:pPr>
            <w:r w:rsidRPr="006755C2">
              <w:rPr>
                <w:b/>
                <w:bCs/>
                <w:sz w:val="18"/>
                <w:szCs w:val="18"/>
              </w:rPr>
              <w:t>0111</w:t>
            </w:r>
          </w:p>
        </w:tc>
        <w:tc>
          <w:tcPr>
            <w:tcW w:w="1276" w:type="dxa"/>
            <w:noWrap/>
            <w:hideMark/>
          </w:tcPr>
          <w:p w:rsidR="0093426B" w:rsidRPr="006755C2" w:rsidRDefault="0093426B" w:rsidP="00D927E9">
            <w:pPr>
              <w:jc w:val="both"/>
              <w:rPr>
                <w:b/>
                <w:bCs/>
                <w:sz w:val="18"/>
                <w:szCs w:val="18"/>
              </w:rPr>
            </w:pPr>
            <w:r w:rsidRPr="006755C2">
              <w:rPr>
                <w:b/>
                <w:bCs/>
                <w:sz w:val="18"/>
                <w:szCs w:val="18"/>
              </w:rPr>
              <w:t>9140003000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5 000,00</w:t>
            </w:r>
          </w:p>
        </w:tc>
        <w:tc>
          <w:tcPr>
            <w:tcW w:w="1276" w:type="dxa"/>
            <w:noWrap/>
            <w:hideMark/>
          </w:tcPr>
          <w:p w:rsidR="0093426B" w:rsidRPr="006755C2" w:rsidRDefault="0093426B" w:rsidP="00D927E9">
            <w:pPr>
              <w:jc w:val="both"/>
              <w:rPr>
                <w:b/>
                <w:bCs/>
                <w:sz w:val="18"/>
                <w:szCs w:val="18"/>
              </w:rPr>
            </w:pPr>
            <w:r w:rsidRPr="006755C2">
              <w:rPr>
                <w:b/>
                <w:bCs/>
                <w:sz w:val="18"/>
                <w:szCs w:val="18"/>
              </w:rPr>
              <w:t>5 000,00</w:t>
            </w:r>
          </w:p>
        </w:tc>
        <w:tc>
          <w:tcPr>
            <w:tcW w:w="1270" w:type="dxa"/>
            <w:noWrap/>
            <w:hideMark/>
          </w:tcPr>
          <w:p w:rsidR="0093426B" w:rsidRPr="006755C2" w:rsidRDefault="0093426B" w:rsidP="00D927E9">
            <w:pPr>
              <w:jc w:val="both"/>
              <w:rPr>
                <w:b/>
                <w:bCs/>
                <w:sz w:val="18"/>
                <w:szCs w:val="18"/>
              </w:rPr>
            </w:pPr>
            <w:r w:rsidRPr="006755C2">
              <w:rPr>
                <w:b/>
                <w:bCs/>
                <w:sz w:val="18"/>
                <w:szCs w:val="18"/>
              </w:rPr>
              <w:t>5 000,00</w:t>
            </w:r>
          </w:p>
        </w:tc>
      </w:tr>
      <w:tr w:rsidR="0093426B" w:rsidRPr="006755C2" w:rsidTr="0093426B">
        <w:trPr>
          <w:gridAfter w:val="1"/>
          <w:wAfter w:w="6" w:type="dxa"/>
          <w:trHeight w:val="330"/>
        </w:trPr>
        <w:tc>
          <w:tcPr>
            <w:tcW w:w="3687" w:type="dxa"/>
            <w:hideMark/>
          </w:tcPr>
          <w:p w:rsidR="0093426B" w:rsidRPr="006755C2" w:rsidRDefault="0093426B" w:rsidP="00D927E9">
            <w:pPr>
              <w:jc w:val="both"/>
              <w:rPr>
                <w:sz w:val="18"/>
                <w:szCs w:val="18"/>
              </w:rPr>
            </w:pPr>
            <w:r w:rsidRPr="006755C2">
              <w:rPr>
                <w:sz w:val="18"/>
                <w:szCs w:val="18"/>
              </w:rPr>
              <w:t>Резервные средства</w:t>
            </w:r>
          </w:p>
        </w:tc>
        <w:tc>
          <w:tcPr>
            <w:tcW w:w="850" w:type="dxa"/>
            <w:noWrap/>
            <w:hideMark/>
          </w:tcPr>
          <w:p w:rsidR="0093426B" w:rsidRPr="006755C2" w:rsidRDefault="0093426B" w:rsidP="00D927E9">
            <w:pPr>
              <w:jc w:val="both"/>
              <w:rPr>
                <w:sz w:val="18"/>
                <w:szCs w:val="18"/>
              </w:rPr>
            </w:pPr>
            <w:r w:rsidRPr="006755C2">
              <w:rPr>
                <w:sz w:val="18"/>
                <w:szCs w:val="18"/>
              </w:rPr>
              <w:t>0111</w:t>
            </w:r>
          </w:p>
        </w:tc>
        <w:tc>
          <w:tcPr>
            <w:tcW w:w="1276" w:type="dxa"/>
            <w:noWrap/>
            <w:hideMark/>
          </w:tcPr>
          <w:p w:rsidR="0093426B" w:rsidRPr="006755C2" w:rsidRDefault="0093426B" w:rsidP="00D927E9">
            <w:pPr>
              <w:jc w:val="both"/>
              <w:rPr>
                <w:sz w:val="18"/>
                <w:szCs w:val="18"/>
              </w:rPr>
            </w:pPr>
            <w:r w:rsidRPr="006755C2">
              <w:rPr>
                <w:sz w:val="18"/>
                <w:szCs w:val="18"/>
              </w:rPr>
              <w:t>9140003000</w:t>
            </w:r>
          </w:p>
        </w:tc>
        <w:tc>
          <w:tcPr>
            <w:tcW w:w="709" w:type="dxa"/>
            <w:noWrap/>
            <w:hideMark/>
          </w:tcPr>
          <w:p w:rsidR="0093426B" w:rsidRPr="006755C2" w:rsidRDefault="0093426B" w:rsidP="00D927E9">
            <w:pPr>
              <w:jc w:val="both"/>
              <w:rPr>
                <w:sz w:val="18"/>
                <w:szCs w:val="18"/>
              </w:rPr>
            </w:pPr>
            <w:r w:rsidRPr="006755C2">
              <w:rPr>
                <w:sz w:val="18"/>
                <w:szCs w:val="18"/>
              </w:rPr>
              <w:t>870</w:t>
            </w:r>
          </w:p>
        </w:tc>
        <w:tc>
          <w:tcPr>
            <w:tcW w:w="1275" w:type="dxa"/>
            <w:noWrap/>
            <w:hideMark/>
          </w:tcPr>
          <w:p w:rsidR="0093426B" w:rsidRPr="006755C2" w:rsidRDefault="0093426B" w:rsidP="00D927E9">
            <w:pPr>
              <w:jc w:val="both"/>
              <w:rPr>
                <w:sz w:val="18"/>
                <w:szCs w:val="18"/>
              </w:rPr>
            </w:pPr>
            <w:r w:rsidRPr="006755C2">
              <w:rPr>
                <w:sz w:val="18"/>
                <w:szCs w:val="18"/>
              </w:rPr>
              <w:t>5 000,00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0" w:type="dxa"/>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b/>
                <w:bCs/>
                <w:sz w:val="18"/>
                <w:szCs w:val="18"/>
              </w:rPr>
            </w:pPr>
            <w:r w:rsidRPr="006755C2">
              <w:rPr>
                <w:b/>
                <w:bCs/>
                <w:sz w:val="18"/>
                <w:szCs w:val="18"/>
              </w:rPr>
              <w:t>Другие общегосударственные вопросы</w:t>
            </w:r>
          </w:p>
        </w:tc>
        <w:tc>
          <w:tcPr>
            <w:tcW w:w="850" w:type="dxa"/>
            <w:noWrap/>
            <w:hideMark/>
          </w:tcPr>
          <w:p w:rsidR="0093426B" w:rsidRPr="006755C2" w:rsidRDefault="0093426B" w:rsidP="00D927E9">
            <w:pPr>
              <w:jc w:val="both"/>
              <w:rPr>
                <w:b/>
                <w:bCs/>
                <w:sz w:val="18"/>
                <w:szCs w:val="18"/>
              </w:rPr>
            </w:pPr>
            <w:r w:rsidRPr="006755C2">
              <w:rPr>
                <w:b/>
                <w:bCs/>
                <w:sz w:val="18"/>
                <w:szCs w:val="18"/>
              </w:rPr>
              <w:t>0113</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614 024,98</w:t>
            </w:r>
          </w:p>
        </w:tc>
        <w:tc>
          <w:tcPr>
            <w:tcW w:w="1276" w:type="dxa"/>
            <w:noWrap/>
            <w:hideMark/>
          </w:tcPr>
          <w:p w:rsidR="0093426B" w:rsidRPr="006755C2" w:rsidRDefault="0093426B" w:rsidP="00D927E9">
            <w:pPr>
              <w:jc w:val="both"/>
              <w:rPr>
                <w:b/>
                <w:bCs/>
                <w:sz w:val="18"/>
                <w:szCs w:val="18"/>
              </w:rPr>
            </w:pPr>
            <w:r w:rsidRPr="006755C2">
              <w:rPr>
                <w:b/>
                <w:bCs/>
                <w:sz w:val="18"/>
                <w:szCs w:val="18"/>
              </w:rPr>
              <w:t>171 500,00</w:t>
            </w:r>
          </w:p>
        </w:tc>
        <w:tc>
          <w:tcPr>
            <w:tcW w:w="1270" w:type="dxa"/>
            <w:noWrap/>
            <w:hideMark/>
          </w:tcPr>
          <w:p w:rsidR="0093426B" w:rsidRPr="006755C2" w:rsidRDefault="0093426B" w:rsidP="00D927E9">
            <w:pPr>
              <w:jc w:val="both"/>
              <w:rPr>
                <w:b/>
                <w:bCs/>
                <w:sz w:val="18"/>
                <w:szCs w:val="18"/>
              </w:rPr>
            </w:pPr>
            <w:r w:rsidRPr="006755C2">
              <w:rPr>
                <w:b/>
                <w:bCs/>
                <w:sz w:val="18"/>
                <w:szCs w:val="18"/>
              </w:rPr>
              <w:t>121 500,00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b/>
                <w:bCs/>
                <w:sz w:val="18"/>
                <w:szCs w:val="18"/>
              </w:rPr>
            </w:pPr>
            <w:r w:rsidRPr="006755C2">
              <w:rPr>
                <w:b/>
                <w:bCs/>
                <w:sz w:val="18"/>
                <w:szCs w:val="18"/>
              </w:rPr>
              <w:t>Муниципальная  программа "Профилактика правонарушений на территории   Яжелбицкого сельского поселения на 2024-2026 годы "</w:t>
            </w:r>
          </w:p>
        </w:tc>
        <w:tc>
          <w:tcPr>
            <w:tcW w:w="850" w:type="dxa"/>
            <w:noWrap/>
            <w:hideMark/>
          </w:tcPr>
          <w:p w:rsidR="0093426B" w:rsidRPr="006755C2" w:rsidRDefault="0093426B" w:rsidP="00D927E9">
            <w:pPr>
              <w:jc w:val="both"/>
              <w:rPr>
                <w:b/>
                <w:bCs/>
                <w:sz w:val="18"/>
                <w:szCs w:val="18"/>
              </w:rPr>
            </w:pPr>
            <w:r w:rsidRPr="006755C2">
              <w:rPr>
                <w:b/>
                <w:bCs/>
                <w:sz w:val="18"/>
                <w:szCs w:val="18"/>
              </w:rPr>
              <w:t>0113</w:t>
            </w:r>
          </w:p>
        </w:tc>
        <w:tc>
          <w:tcPr>
            <w:tcW w:w="1276" w:type="dxa"/>
            <w:noWrap/>
            <w:hideMark/>
          </w:tcPr>
          <w:p w:rsidR="0093426B" w:rsidRPr="006755C2" w:rsidRDefault="0093426B" w:rsidP="00D927E9">
            <w:pPr>
              <w:jc w:val="both"/>
              <w:rPr>
                <w:b/>
                <w:bCs/>
                <w:sz w:val="18"/>
                <w:szCs w:val="18"/>
              </w:rPr>
            </w:pPr>
            <w:r w:rsidRPr="006755C2">
              <w:rPr>
                <w:b/>
                <w:bCs/>
                <w:sz w:val="18"/>
                <w:szCs w:val="18"/>
              </w:rPr>
              <w:t>1100000000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21 000,00</w:t>
            </w:r>
          </w:p>
        </w:tc>
        <w:tc>
          <w:tcPr>
            <w:tcW w:w="1276" w:type="dxa"/>
            <w:noWrap/>
            <w:hideMark/>
          </w:tcPr>
          <w:p w:rsidR="0093426B" w:rsidRPr="006755C2" w:rsidRDefault="0093426B" w:rsidP="00D927E9">
            <w:pPr>
              <w:jc w:val="both"/>
              <w:rPr>
                <w:b/>
                <w:bCs/>
                <w:sz w:val="18"/>
                <w:szCs w:val="18"/>
              </w:rPr>
            </w:pPr>
            <w:r w:rsidRPr="006755C2">
              <w:rPr>
                <w:b/>
                <w:bCs/>
                <w:sz w:val="18"/>
                <w:szCs w:val="18"/>
              </w:rPr>
              <w:t>21 000,00</w:t>
            </w:r>
          </w:p>
        </w:tc>
        <w:tc>
          <w:tcPr>
            <w:tcW w:w="1270" w:type="dxa"/>
            <w:noWrap/>
            <w:hideMark/>
          </w:tcPr>
          <w:p w:rsidR="0093426B" w:rsidRPr="006755C2" w:rsidRDefault="0093426B" w:rsidP="00D927E9">
            <w:pPr>
              <w:jc w:val="both"/>
              <w:rPr>
                <w:b/>
                <w:bCs/>
                <w:sz w:val="18"/>
                <w:szCs w:val="18"/>
              </w:rPr>
            </w:pPr>
            <w:r w:rsidRPr="006755C2">
              <w:rPr>
                <w:b/>
                <w:bCs/>
                <w:sz w:val="18"/>
                <w:szCs w:val="18"/>
              </w:rPr>
              <w:t>21 000,00</w:t>
            </w:r>
          </w:p>
        </w:tc>
      </w:tr>
      <w:tr w:rsidR="0093426B" w:rsidRPr="006755C2" w:rsidTr="0093426B">
        <w:trPr>
          <w:gridAfter w:val="1"/>
          <w:wAfter w:w="6" w:type="dxa"/>
          <w:trHeight w:val="450"/>
        </w:trPr>
        <w:tc>
          <w:tcPr>
            <w:tcW w:w="3687" w:type="dxa"/>
            <w:hideMark/>
          </w:tcPr>
          <w:p w:rsidR="0093426B" w:rsidRPr="006755C2" w:rsidRDefault="0093426B" w:rsidP="00D927E9">
            <w:pPr>
              <w:jc w:val="both"/>
              <w:rPr>
                <w:sz w:val="18"/>
                <w:szCs w:val="18"/>
              </w:rPr>
            </w:pPr>
            <w:r w:rsidRPr="006755C2">
              <w:rPr>
                <w:sz w:val="18"/>
                <w:szCs w:val="18"/>
              </w:rPr>
              <w:t>обслуживание системы видеонаблюдения в местах массового пребывания граждан</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1100023410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trHeight w:val="42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20 000,00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6" w:type="dxa"/>
            <w:gridSpan w:val="2"/>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1100023410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20 000,00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gridAfter w:val="1"/>
          <w:wAfter w:w="6" w:type="dxa"/>
          <w:trHeight w:val="810"/>
        </w:trPr>
        <w:tc>
          <w:tcPr>
            <w:tcW w:w="3687" w:type="dxa"/>
            <w:hideMark/>
          </w:tcPr>
          <w:p w:rsidR="0093426B" w:rsidRPr="006755C2" w:rsidRDefault="0093426B" w:rsidP="00D927E9">
            <w:pPr>
              <w:jc w:val="both"/>
              <w:rPr>
                <w:sz w:val="18"/>
                <w:szCs w:val="18"/>
              </w:rPr>
            </w:pPr>
            <w:r w:rsidRPr="006755C2">
              <w:rPr>
                <w:sz w:val="18"/>
                <w:szCs w:val="18"/>
              </w:rPr>
              <w:t xml:space="preserve">материально-техническое обеспечение деятельности членов </w:t>
            </w:r>
            <w:proofErr w:type="spellStart"/>
            <w:r w:rsidRPr="006755C2">
              <w:rPr>
                <w:sz w:val="18"/>
                <w:szCs w:val="18"/>
              </w:rPr>
              <w:t>Яжелбицкой</w:t>
            </w:r>
            <w:proofErr w:type="spellEnd"/>
            <w:r w:rsidRPr="006755C2">
              <w:rPr>
                <w:sz w:val="18"/>
                <w:szCs w:val="18"/>
              </w:rPr>
              <w:t xml:space="preserve"> добровольной народной дружины</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1 000,00</w:t>
            </w:r>
          </w:p>
        </w:tc>
        <w:tc>
          <w:tcPr>
            <w:tcW w:w="1276" w:type="dxa"/>
            <w:noWrap/>
            <w:hideMark/>
          </w:tcPr>
          <w:p w:rsidR="0093426B" w:rsidRPr="006755C2" w:rsidRDefault="0093426B" w:rsidP="00D927E9">
            <w:pPr>
              <w:jc w:val="both"/>
              <w:rPr>
                <w:sz w:val="18"/>
                <w:szCs w:val="18"/>
              </w:rPr>
            </w:pPr>
            <w:r w:rsidRPr="006755C2">
              <w:rPr>
                <w:sz w:val="18"/>
                <w:szCs w:val="18"/>
              </w:rPr>
              <w:t>1 000,00</w:t>
            </w:r>
          </w:p>
        </w:tc>
        <w:tc>
          <w:tcPr>
            <w:tcW w:w="1270" w:type="dxa"/>
            <w:noWrap/>
            <w:hideMark/>
          </w:tcPr>
          <w:p w:rsidR="0093426B" w:rsidRPr="006755C2" w:rsidRDefault="0093426B" w:rsidP="00D927E9">
            <w:pPr>
              <w:jc w:val="both"/>
              <w:rPr>
                <w:sz w:val="18"/>
                <w:szCs w:val="18"/>
              </w:rPr>
            </w:pPr>
            <w:r w:rsidRPr="006755C2">
              <w:rPr>
                <w:sz w:val="18"/>
                <w:szCs w:val="18"/>
              </w:rPr>
              <w:t>1 000,00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1 000,00</w:t>
            </w:r>
          </w:p>
        </w:tc>
        <w:tc>
          <w:tcPr>
            <w:tcW w:w="1276" w:type="dxa"/>
            <w:noWrap/>
            <w:hideMark/>
          </w:tcPr>
          <w:p w:rsidR="0093426B" w:rsidRPr="006755C2" w:rsidRDefault="0093426B" w:rsidP="00D927E9">
            <w:pPr>
              <w:jc w:val="both"/>
              <w:rPr>
                <w:sz w:val="18"/>
                <w:szCs w:val="18"/>
              </w:rPr>
            </w:pPr>
            <w:r w:rsidRPr="006755C2">
              <w:rPr>
                <w:sz w:val="18"/>
                <w:szCs w:val="18"/>
              </w:rPr>
              <w:t>1 000,00</w:t>
            </w:r>
          </w:p>
        </w:tc>
        <w:tc>
          <w:tcPr>
            <w:tcW w:w="1276" w:type="dxa"/>
            <w:gridSpan w:val="2"/>
            <w:noWrap/>
            <w:hideMark/>
          </w:tcPr>
          <w:p w:rsidR="0093426B" w:rsidRPr="006755C2" w:rsidRDefault="0093426B" w:rsidP="00D927E9">
            <w:pPr>
              <w:jc w:val="both"/>
              <w:rPr>
                <w:sz w:val="18"/>
                <w:szCs w:val="18"/>
              </w:rPr>
            </w:pPr>
            <w:r w:rsidRPr="006755C2">
              <w:rPr>
                <w:sz w:val="18"/>
                <w:szCs w:val="18"/>
              </w:rPr>
              <w:t>1 000,00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1100023420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1 000,00</w:t>
            </w:r>
          </w:p>
        </w:tc>
        <w:tc>
          <w:tcPr>
            <w:tcW w:w="1276" w:type="dxa"/>
            <w:noWrap/>
            <w:hideMark/>
          </w:tcPr>
          <w:p w:rsidR="0093426B" w:rsidRPr="006755C2" w:rsidRDefault="0093426B" w:rsidP="00D927E9">
            <w:pPr>
              <w:jc w:val="both"/>
              <w:rPr>
                <w:sz w:val="18"/>
                <w:szCs w:val="18"/>
              </w:rPr>
            </w:pPr>
            <w:r w:rsidRPr="006755C2">
              <w:rPr>
                <w:sz w:val="18"/>
                <w:szCs w:val="18"/>
              </w:rPr>
              <w:t>1 000,00</w:t>
            </w:r>
          </w:p>
        </w:tc>
        <w:tc>
          <w:tcPr>
            <w:tcW w:w="1270" w:type="dxa"/>
            <w:noWrap/>
            <w:hideMark/>
          </w:tcPr>
          <w:p w:rsidR="0093426B" w:rsidRPr="006755C2" w:rsidRDefault="0093426B" w:rsidP="00D927E9">
            <w:pPr>
              <w:jc w:val="both"/>
              <w:rPr>
                <w:sz w:val="18"/>
                <w:szCs w:val="18"/>
              </w:rPr>
            </w:pPr>
            <w:r w:rsidRPr="006755C2">
              <w:rPr>
                <w:sz w:val="18"/>
                <w:szCs w:val="18"/>
              </w:rPr>
              <w:t>1 000,00</w:t>
            </w:r>
          </w:p>
        </w:tc>
      </w:tr>
      <w:tr w:rsidR="0093426B" w:rsidRPr="006755C2" w:rsidTr="0093426B">
        <w:trPr>
          <w:gridAfter w:val="1"/>
          <w:wAfter w:w="6" w:type="dxa"/>
          <w:trHeight w:val="720"/>
        </w:trPr>
        <w:tc>
          <w:tcPr>
            <w:tcW w:w="3687" w:type="dxa"/>
            <w:hideMark/>
          </w:tcPr>
          <w:p w:rsidR="0093426B" w:rsidRPr="006755C2" w:rsidRDefault="0093426B" w:rsidP="00D927E9">
            <w:pPr>
              <w:jc w:val="both"/>
              <w:rPr>
                <w:b/>
                <w:bCs/>
                <w:sz w:val="18"/>
                <w:szCs w:val="18"/>
              </w:rPr>
            </w:pPr>
            <w:r w:rsidRPr="006755C2">
              <w:rPr>
                <w:b/>
                <w:bCs/>
                <w:sz w:val="18"/>
                <w:szCs w:val="18"/>
              </w:rPr>
              <w:lastRenderedPageBreak/>
              <w:t>Муниципальная  программа "Информатизация Администрации Яжелбицкого сельского поселения на 2024-2026 год"</w:t>
            </w:r>
          </w:p>
        </w:tc>
        <w:tc>
          <w:tcPr>
            <w:tcW w:w="850" w:type="dxa"/>
            <w:noWrap/>
            <w:hideMark/>
          </w:tcPr>
          <w:p w:rsidR="0093426B" w:rsidRPr="006755C2" w:rsidRDefault="0093426B" w:rsidP="00D927E9">
            <w:pPr>
              <w:jc w:val="both"/>
              <w:rPr>
                <w:b/>
                <w:bCs/>
                <w:sz w:val="18"/>
                <w:szCs w:val="18"/>
              </w:rPr>
            </w:pPr>
            <w:r w:rsidRPr="006755C2">
              <w:rPr>
                <w:b/>
                <w:bCs/>
                <w:sz w:val="18"/>
                <w:szCs w:val="18"/>
              </w:rPr>
              <w:t>0113</w:t>
            </w:r>
          </w:p>
        </w:tc>
        <w:tc>
          <w:tcPr>
            <w:tcW w:w="1276" w:type="dxa"/>
            <w:noWrap/>
            <w:hideMark/>
          </w:tcPr>
          <w:p w:rsidR="0093426B" w:rsidRPr="006755C2" w:rsidRDefault="0093426B" w:rsidP="00D927E9">
            <w:pPr>
              <w:jc w:val="both"/>
              <w:rPr>
                <w:b/>
                <w:bCs/>
                <w:sz w:val="18"/>
                <w:szCs w:val="18"/>
              </w:rPr>
            </w:pPr>
            <w:r w:rsidRPr="006755C2">
              <w:rPr>
                <w:b/>
                <w:bCs/>
                <w:sz w:val="18"/>
                <w:szCs w:val="18"/>
              </w:rPr>
              <w:t>0600000000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392 136,00</w:t>
            </w:r>
          </w:p>
        </w:tc>
        <w:tc>
          <w:tcPr>
            <w:tcW w:w="1276" w:type="dxa"/>
            <w:noWrap/>
            <w:hideMark/>
          </w:tcPr>
          <w:p w:rsidR="0093426B" w:rsidRPr="006755C2" w:rsidRDefault="0093426B" w:rsidP="00D927E9">
            <w:pPr>
              <w:jc w:val="both"/>
              <w:rPr>
                <w:b/>
                <w:bCs/>
                <w:sz w:val="18"/>
                <w:szCs w:val="18"/>
              </w:rPr>
            </w:pPr>
            <w:r w:rsidRPr="006755C2">
              <w:rPr>
                <w:b/>
                <w:bCs/>
                <w:sz w:val="18"/>
                <w:szCs w:val="18"/>
              </w:rPr>
              <w:t>78 000,00</w:t>
            </w:r>
          </w:p>
        </w:tc>
        <w:tc>
          <w:tcPr>
            <w:tcW w:w="1270" w:type="dxa"/>
            <w:noWrap/>
            <w:hideMark/>
          </w:tcPr>
          <w:p w:rsidR="0093426B" w:rsidRPr="006755C2" w:rsidRDefault="0093426B" w:rsidP="00D927E9">
            <w:pPr>
              <w:jc w:val="both"/>
              <w:rPr>
                <w:b/>
                <w:bCs/>
                <w:sz w:val="18"/>
                <w:szCs w:val="18"/>
              </w:rPr>
            </w:pPr>
            <w:r w:rsidRPr="006755C2">
              <w:rPr>
                <w:b/>
                <w:bCs/>
                <w:sz w:val="18"/>
                <w:szCs w:val="18"/>
              </w:rPr>
              <w:t>48 000,00</w:t>
            </w:r>
          </w:p>
        </w:tc>
      </w:tr>
      <w:tr w:rsidR="0093426B" w:rsidRPr="006755C2" w:rsidTr="0093426B">
        <w:trPr>
          <w:gridAfter w:val="1"/>
          <w:wAfter w:w="6" w:type="dxa"/>
          <w:trHeight w:val="1515"/>
        </w:trPr>
        <w:tc>
          <w:tcPr>
            <w:tcW w:w="3687" w:type="dxa"/>
            <w:hideMark/>
          </w:tcPr>
          <w:p w:rsidR="0093426B" w:rsidRPr="006755C2" w:rsidRDefault="0093426B" w:rsidP="00D927E9">
            <w:pPr>
              <w:jc w:val="both"/>
              <w:rPr>
                <w:sz w:val="18"/>
                <w:szCs w:val="18"/>
              </w:rPr>
            </w:pPr>
            <w:r w:rsidRPr="006755C2">
              <w:rPr>
                <w:sz w:val="18"/>
                <w:szCs w:val="18"/>
              </w:rPr>
              <w:t xml:space="preserve">Организация </w:t>
            </w:r>
            <w:proofErr w:type="gramStart"/>
            <w:r w:rsidRPr="006755C2">
              <w:rPr>
                <w:sz w:val="18"/>
                <w:szCs w:val="18"/>
              </w:rPr>
              <w:t>подключения рабочих мест сотрудников администрации поселения</w:t>
            </w:r>
            <w:proofErr w:type="gramEnd"/>
            <w:r w:rsidRPr="006755C2">
              <w:rPr>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0600023610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362 136,00</w:t>
            </w:r>
          </w:p>
        </w:tc>
        <w:tc>
          <w:tcPr>
            <w:tcW w:w="1276" w:type="dxa"/>
            <w:noWrap/>
            <w:hideMark/>
          </w:tcPr>
          <w:p w:rsidR="0093426B" w:rsidRPr="006755C2" w:rsidRDefault="0093426B" w:rsidP="00D927E9">
            <w:pPr>
              <w:jc w:val="both"/>
              <w:rPr>
                <w:sz w:val="18"/>
                <w:szCs w:val="18"/>
              </w:rPr>
            </w:pPr>
            <w:r w:rsidRPr="006755C2">
              <w:rPr>
                <w:sz w:val="18"/>
                <w:szCs w:val="18"/>
              </w:rPr>
              <w:t>48 000,00</w:t>
            </w:r>
          </w:p>
        </w:tc>
        <w:tc>
          <w:tcPr>
            <w:tcW w:w="1270" w:type="dxa"/>
            <w:noWrap/>
            <w:hideMark/>
          </w:tcPr>
          <w:p w:rsidR="0093426B" w:rsidRPr="006755C2" w:rsidRDefault="0093426B" w:rsidP="00D927E9">
            <w:pPr>
              <w:jc w:val="both"/>
              <w:rPr>
                <w:sz w:val="18"/>
                <w:szCs w:val="18"/>
              </w:rPr>
            </w:pPr>
            <w:r w:rsidRPr="006755C2">
              <w:rPr>
                <w:sz w:val="18"/>
                <w:szCs w:val="18"/>
              </w:rPr>
              <w:t>48 000,00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362 136,00</w:t>
            </w:r>
          </w:p>
        </w:tc>
        <w:tc>
          <w:tcPr>
            <w:tcW w:w="1276" w:type="dxa"/>
            <w:noWrap/>
            <w:hideMark/>
          </w:tcPr>
          <w:p w:rsidR="0093426B" w:rsidRPr="006755C2" w:rsidRDefault="0093426B" w:rsidP="00D927E9">
            <w:pPr>
              <w:jc w:val="both"/>
              <w:rPr>
                <w:sz w:val="18"/>
                <w:szCs w:val="18"/>
              </w:rPr>
            </w:pPr>
            <w:r w:rsidRPr="006755C2">
              <w:rPr>
                <w:sz w:val="18"/>
                <w:szCs w:val="18"/>
              </w:rPr>
              <w:t>48 000,00</w:t>
            </w:r>
          </w:p>
        </w:tc>
        <w:tc>
          <w:tcPr>
            <w:tcW w:w="1276" w:type="dxa"/>
            <w:gridSpan w:val="2"/>
            <w:noWrap/>
            <w:hideMark/>
          </w:tcPr>
          <w:p w:rsidR="0093426B" w:rsidRPr="006755C2" w:rsidRDefault="0093426B" w:rsidP="00D927E9">
            <w:pPr>
              <w:jc w:val="both"/>
              <w:rPr>
                <w:sz w:val="18"/>
                <w:szCs w:val="18"/>
              </w:rPr>
            </w:pPr>
            <w:r w:rsidRPr="006755C2">
              <w:rPr>
                <w:sz w:val="18"/>
                <w:szCs w:val="18"/>
              </w:rPr>
              <w:t>48 000,00</w:t>
            </w:r>
          </w:p>
        </w:tc>
      </w:tr>
      <w:tr w:rsidR="0093426B" w:rsidRPr="006755C2" w:rsidTr="0093426B">
        <w:trPr>
          <w:gridAfter w:val="1"/>
          <w:wAfter w:w="6" w:type="dxa"/>
          <w:trHeight w:val="390"/>
        </w:trPr>
        <w:tc>
          <w:tcPr>
            <w:tcW w:w="3687" w:type="dxa"/>
            <w:noWrap/>
            <w:hideMark/>
          </w:tcPr>
          <w:p w:rsidR="0093426B" w:rsidRPr="006755C2" w:rsidRDefault="0093426B" w:rsidP="00D927E9">
            <w:pPr>
              <w:jc w:val="both"/>
              <w:rPr>
                <w:sz w:val="18"/>
                <w:szCs w:val="18"/>
              </w:rPr>
            </w:pPr>
            <w:r w:rsidRPr="006755C2">
              <w:rPr>
                <w:sz w:val="18"/>
                <w:szCs w:val="18"/>
              </w:rPr>
              <w:t>Обновление парка компьютерной техники.</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6" w:type="dxa"/>
            <w:gridSpan w:val="2"/>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Закупка товаров, работ, услуг в сфере информационно-коммуникационных технологий</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0600023620</w:t>
            </w:r>
          </w:p>
        </w:tc>
        <w:tc>
          <w:tcPr>
            <w:tcW w:w="709" w:type="dxa"/>
            <w:noWrap/>
            <w:hideMark/>
          </w:tcPr>
          <w:p w:rsidR="0093426B" w:rsidRPr="006755C2" w:rsidRDefault="0093426B" w:rsidP="00D927E9">
            <w:pPr>
              <w:jc w:val="both"/>
              <w:rPr>
                <w:sz w:val="18"/>
                <w:szCs w:val="18"/>
              </w:rPr>
            </w:pPr>
            <w:r w:rsidRPr="006755C2">
              <w:rPr>
                <w:sz w:val="18"/>
                <w:szCs w:val="18"/>
              </w:rPr>
              <w:t>242</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6" w:type="dxa"/>
            <w:gridSpan w:val="2"/>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noWrap/>
            <w:hideMark/>
          </w:tcPr>
          <w:p w:rsidR="0093426B" w:rsidRPr="006755C2" w:rsidRDefault="0093426B" w:rsidP="00D927E9">
            <w:pPr>
              <w:jc w:val="both"/>
              <w:rPr>
                <w:sz w:val="18"/>
                <w:szCs w:val="18"/>
              </w:rPr>
            </w:pPr>
            <w:r w:rsidRPr="006755C2">
              <w:rPr>
                <w:sz w:val="18"/>
                <w:szCs w:val="18"/>
              </w:rPr>
              <w:t>Мероприятия по обслуживанию оргтехники, приобретение расходных материалов</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0600023630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0600023630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30 000,00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6" w:type="dxa"/>
            <w:gridSpan w:val="2"/>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trHeight w:val="390"/>
        </w:trPr>
        <w:tc>
          <w:tcPr>
            <w:tcW w:w="3687" w:type="dxa"/>
            <w:noWrap/>
            <w:hideMark/>
          </w:tcPr>
          <w:p w:rsidR="0093426B" w:rsidRPr="006755C2" w:rsidRDefault="0093426B" w:rsidP="00D927E9">
            <w:pPr>
              <w:jc w:val="both"/>
              <w:rPr>
                <w:sz w:val="18"/>
                <w:szCs w:val="18"/>
              </w:rPr>
            </w:pPr>
            <w:r w:rsidRPr="006755C2">
              <w:rPr>
                <w:sz w:val="18"/>
                <w:szCs w:val="18"/>
              </w:rPr>
              <w:t>Закупка товаров, работ, услуг в сфере информационно-коммуникационных технологий</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0600023630</w:t>
            </w:r>
          </w:p>
        </w:tc>
        <w:tc>
          <w:tcPr>
            <w:tcW w:w="709" w:type="dxa"/>
            <w:noWrap/>
            <w:hideMark/>
          </w:tcPr>
          <w:p w:rsidR="0093426B" w:rsidRPr="006755C2" w:rsidRDefault="0093426B" w:rsidP="00D927E9">
            <w:pPr>
              <w:jc w:val="both"/>
              <w:rPr>
                <w:sz w:val="18"/>
                <w:szCs w:val="18"/>
              </w:rPr>
            </w:pPr>
            <w:r w:rsidRPr="006755C2">
              <w:rPr>
                <w:sz w:val="18"/>
                <w:szCs w:val="18"/>
              </w:rPr>
              <w:t>242</w:t>
            </w:r>
          </w:p>
        </w:tc>
        <w:tc>
          <w:tcPr>
            <w:tcW w:w="1275" w:type="dxa"/>
            <w:noWrap/>
            <w:hideMark/>
          </w:tcPr>
          <w:p w:rsidR="0093426B" w:rsidRPr="006755C2" w:rsidRDefault="0093426B" w:rsidP="00D927E9">
            <w:pPr>
              <w:jc w:val="both"/>
              <w:rPr>
                <w:sz w:val="18"/>
                <w:szCs w:val="18"/>
              </w:rPr>
            </w:pPr>
            <w:r w:rsidRPr="006755C2">
              <w:rPr>
                <w:sz w:val="18"/>
                <w:szCs w:val="18"/>
              </w:rPr>
              <w:t>30 000,00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6" w:type="dxa"/>
            <w:gridSpan w:val="2"/>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sz w:val="18"/>
                <w:szCs w:val="18"/>
              </w:rPr>
            </w:pPr>
            <w:r w:rsidRPr="006755C2">
              <w:rPr>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9150070650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500,00</w:t>
            </w:r>
          </w:p>
        </w:tc>
        <w:tc>
          <w:tcPr>
            <w:tcW w:w="1276" w:type="dxa"/>
            <w:noWrap/>
            <w:hideMark/>
          </w:tcPr>
          <w:p w:rsidR="0093426B" w:rsidRPr="006755C2" w:rsidRDefault="0093426B" w:rsidP="00D927E9">
            <w:pPr>
              <w:jc w:val="both"/>
              <w:rPr>
                <w:sz w:val="18"/>
                <w:szCs w:val="18"/>
              </w:rPr>
            </w:pPr>
            <w:r w:rsidRPr="006755C2">
              <w:rPr>
                <w:sz w:val="18"/>
                <w:szCs w:val="18"/>
              </w:rPr>
              <w:t>500,00</w:t>
            </w:r>
          </w:p>
        </w:tc>
        <w:tc>
          <w:tcPr>
            <w:tcW w:w="1270" w:type="dxa"/>
            <w:noWrap/>
            <w:hideMark/>
          </w:tcPr>
          <w:p w:rsidR="0093426B" w:rsidRPr="006755C2" w:rsidRDefault="0093426B" w:rsidP="00D927E9">
            <w:pPr>
              <w:jc w:val="both"/>
              <w:rPr>
                <w:sz w:val="18"/>
                <w:szCs w:val="18"/>
              </w:rPr>
            </w:pPr>
            <w:r w:rsidRPr="006755C2">
              <w:rPr>
                <w:sz w:val="18"/>
                <w:szCs w:val="18"/>
              </w:rPr>
              <w:t>500,00</w:t>
            </w:r>
          </w:p>
        </w:tc>
      </w:tr>
      <w:tr w:rsidR="0093426B" w:rsidRPr="006755C2" w:rsidTr="0093426B">
        <w:trPr>
          <w:gridAfter w:val="1"/>
          <w:wAfter w:w="6" w:type="dxa"/>
          <w:trHeight w:val="315"/>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9150070650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500,00</w:t>
            </w:r>
          </w:p>
        </w:tc>
        <w:tc>
          <w:tcPr>
            <w:tcW w:w="1276" w:type="dxa"/>
            <w:noWrap/>
            <w:hideMark/>
          </w:tcPr>
          <w:p w:rsidR="0093426B" w:rsidRPr="006755C2" w:rsidRDefault="0093426B" w:rsidP="00D927E9">
            <w:pPr>
              <w:jc w:val="both"/>
              <w:rPr>
                <w:sz w:val="18"/>
                <w:szCs w:val="18"/>
              </w:rPr>
            </w:pPr>
            <w:r w:rsidRPr="006755C2">
              <w:rPr>
                <w:sz w:val="18"/>
                <w:szCs w:val="18"/>
              </w:rPr>
              <w:t>500,00</w:t>
            </w:r>
          </w:p>
        </w:tc>
        <w:tc>
          <w:tcPr>
            <w:tcW w:w="1270" w:type="dxa"/>
            <w:noWrap/>
            <w:hideMark/>
          </w:tcPr>
          <w:p w:rsidR="0093426B" w:rsidRPr="006755C2" w:rsidRDefault="0093426B" w:rsidP="00D927E9">
            <w:pPr>
              <w:jc w:val="both"/>
              <w:rPr>
                <w:sz w:val="18"/>
                <w:szCs w:val="18"/>
              </w:rPr>
            </w:pPr>
            <w:r w:rsidRPr="006755C2">
              <w:rPr>
                <w:sz w:val="18"/>
                <w:szCs w:val="18"/>
              </w:rPr>
              <w:t>500,00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9150070650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500,00</w:t>
            </w:r>
          </w:p>
        </w:tc>
        <w:tc>
          <w:tcPr>
            <w:tcW w:w="1276" w:type="dxa"/>
            <w:noWrap/>
            <w:hideMark/>
          </w:tcPr>
          <w:p w:rsidR="0093426B" w:rsidRPr="006755C2" w:rsidRDefault="0093426B" w:rsidP="00D927E9">
            <w:pPr>
              <w:jc w:val="both"/>
              <w:rPr>
                <w:sz w:val="18"/>
                <w:szCs w:val="18"/>
              </w:rPr>
            </w:pPr>
            <w:r w:rsidRPr="006755C2">
              <w:rPr>
                <w:sz w:val="18"/>
                <w:szCs w:val="18"/>
              </w:rPr>
              <w:t>500,00</w:t>
            </w:r>
          </w:p>
        </w:tc>
        <w:tc>
          <w:tcPr>
            <w:tcW w:w="1270" w:type="dxa"/>
            <w:noWrap/>
            <w:hideMark/>
          </w:tcPr>
          <w:p w:rsidR="0093426B" w:rsidRPr="006755C2" w:rsidRDefault="0093426B" w:rsidP="00D927E9">
            <w:pPr>
              <w:jc w:val="both"/>
              <w:rPr>
                <w:sz w:val="18"/>
                <w:szCs w:val="18"/>
              </w:rPr>
            </w:pPr>
            <w:r w:rsidRPr="006755C2">
              <w:rPr>
                <w:sz w:val="18"/>
                <w:szCs w:val="18"/>
              </w:rPr>
              <w:t>500,00</w:t>
            </w:r>
          </w:p>
        </w:tc>
      </w:tr>
      <w:tr w:rsidR="0093426B" w:rsidRPr="006755C2" w:rsidTr="0093426B">
        <w:trPr>
          <w:gridAfter w:val="1"/>
          <w:wAfter w:w="6" w:type="dxa"/>
          <w:trHeight w:val="525"/>
        </w:trPr>
        <w:tc>
          <w:tcPr>
            <w:tcW w:w="3687" w:type="dxa"/>
            <w:hideMark/>
          </w:tcPr>
          <w:p w:rsidR="0093426B" w:rsidRPr="006755C2" w:rsidRDefault="0093426B" w:rsidP="00D927E9">
            <w:pPr>
              <w:jc w:val="both"/>
              <w:rPr>
                <w:sz w:val="18"/>
                <w:szCs w:val="18"/>
              </w:rPr>
            </w:pPr>
            <w:r w:rsidRPr="006755C2">
              <w:rPr>
                <w:sz w:val="18"/>
                <w:szCs w:val="18"/>
              </w:rPr>
              <w:t>Мероприятия по возмещению компенсационных расходов старостам поселения</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9190001000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79 433,30</w:t>
            </w:r>
          </w:p>
        </w:tc>
        <w:tc>
          <w:tcPr>
            <w:tcW w:w="1276" w:type="dxa"/>
            <w:noWrap/>
            <w:hideMark/>
          </w:tcPr>
          <w:p w:rsidR="0093426B" w:rsidRPr="006755C2" w:rsidRDefault="0093426B" w:rsidP="00D927E9">
            <w:pPr>
              <w:jc w:val="both"/>
              <w:rPr>
                <w:sz w:val="18"/>
                <w:szCs w:val="18"/>
              </w:rPr>
            </w:pPr>
            <w:r w:rsidRPr="006755C2">
              <w:rPr>
                <w:sz w:val="18"/>
                <w:szCs w:val="18"/>
              </w:rPr>
              <w:t>72 000,00</w:t>
            </w:r>
          </w:p>
        </w:tc>
        <w:tc>
          <w:tcPr>
            <w:tcW w:w="1270" w:type="dxa"/>
            <w:noWrap/>
            <w:hideMark/>
          </w:tcPr>
          <w:p w:rsidR="0093426B" w:rsidRPr="006755C2" w:rsidRDefault="0093426B" w:rsidP="00D927E9">
            <w:pPr>
              <w:jc w:val="both"/>
              <w:rPr>
                <w:sz w:val="18"/>
                <w:szCs w:val="18"/>
              </w:rPr>
            </w:pPr>
            <w:r w:rsidRPr="006755C2">
              <w:rPr>
                <w:sz w:val="18"/>
                <w:szCs w:val="18"/>
              </w:rPr>
              <w:t>52 000,00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sz w:val="18"/>
                <w:szCs w:val="18"/>
              </w:rPr>
            </w:pPr>
            <w:r w:rsidRPr="006755C2">
              <w:rPr>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9190001000</w:t>
            </w:r>
          </w:p>
        </w:tc>
        <w:tc>
          <w:tcPr>
            <w:tcW w:w="709" w:type="dxa"/>
            <w:noWrap/>
            <w:hideMark/>
          </w:tcPr>
          <w:p w:rsidR="0093426B" w:rsidRPr="006755C2" w:rsidRDefault="0093426B" w:rsidP="00D927E9">
            <w:pPr>
              <w:jc w:val="both"/>
              <w:rPr>
                <w:sz w:val="18"/>
                <w:szCs w:val="18"/>
              </w:rPr>
            </w:pPr>
            <w:r w:rsidRPr="006755C2">
              <w:rPr>
                <w:sz w:val="18"/>
                <w:szCs w:val="18"/>
              </w:rPr>
              <w:t>123</w:t>
            </w:r>
          </w:p>
        </w:tc>
        <w:tc>
          <w:tcPr>
            <w:tcW w:w="1275" w:type="dxa"/>
            <w:noWrap/>
            <w:hideMark/>
          </w:tcPr>
          <w:p w:rsidR="0093426B" w:rsidRPr="006755C2" w:rsidRDefault="0093426B" w:rsidP="00D927E9">
            <w:pPr>
              <w:jc w:val="both"/>
              <w:rPr>
                <w:sz w:val="18"/>
                <w:szCs w:val="18"/>
              </w:rPr>
            </w:pPr>
            <w:r w:rsidRPr="006755C2">
              <w:rPr>
                <w:sz w:val="18"/>
                <w:szCs w:val="18"/>
              </w:rPr>
              <w:t>79 433,30</w:t>
            </w:r>
          </w:p>
        </w:tc>
        <w:tc>
          <w:tcPr>
            <w:tcW w:w="1276" w:type="dxa"/>
            <w:noWrap/>
            <w:hideMark/>
          </w:tcPr>
          <w:p w:rsidR="0093426B" w:rsidRPr="006755C2" w:rsidRDefault="0093426B" w:rsidP="00D927E9">
            <w:pPr>
              <w:jc w:val="both"/>
              <w:rPr>
                <w:sz w:val="18"/>
                <w:szCs w:val="18"/>
              </w:rPr>
            </w:pPr>
            <w:r w:rsidRPr="006755C2">
              <w:rPr>
                <w:sz w:val="18"/>
                <w:szCs w:val="18"/>
              </w:rPr>
              <w:t>72 000,00</w:t>
            </w:r>
          </w:p>
        </w:tc>
        <w:tc>
          <w:tcPr>
            <w:tcW w:w="1270" w:type="dxa"/>
            <w:noWrap/>
            <w:hideMark/>
          </w:tcPr>
          <w:p w:rsidR="0093426B" w:rsidRPr="006755C2" w:rsidRDefault="0093426B" w:rsidP="00D927E9">
            <w:pPr>
              <w:jc w:val="both"/>
              <w:rPr>
                <w:sz w:val="18"/>
                <w:szCs w:val="18"/>
              </w:rPr>
            </w:pPr>
            <w:r w:rsidRPr="006755C2">
              <w:rPr>
                <w:sz w:val="18"/>
                <w:szCs w:val="18"/>
              </w:rPr>
              <w:t>52 000,00</w:t>
            </w:r>
          </w:p>
        </w:tc>
      </w:tr>
      <w:tr w:rsidR="0093426B" w:rsidRPr="006755C2" w:rsidTr="0093426B">
        <w:trPr>
          <w:gridAfter w:val="1"/>
          <w:wAfter w:w="6" w:type="dxa"/>
          <w:trHeight w:val="495"/>
        </w:trPr>
        <w:tc>
          <w:tcPr>
            <w:tcW w:w="3687" w:type="dxa"/>
            <w:hideMark/>
          </w:tcPr>
          <w:p w:rsidR="0093426B" w:rsidRPr="006755C2" w:rsidRDefault="0093426B" w:rsidP="00D927E9">
            <w:pPr>
              <w:jc w:val="both"/>
              <w:rPr>
                <w:sz w:val="18"/>
                <w:szCs w:val="18"/>
              </w:rPr>
            </w:pPr>
            <w:r w:rsidRPr="006755C2">
              <w:rPr>
                <w:sz w:val="18"/>
                <w:szCs w:val="18"/>
              </w:rPr>
              <w:t>мероприятия по обслуживанию муниципальной казны</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9150023500</w:t>
            </w:r>
          </w:p>
        </w:tc>
        <w:tc>
          <w:tcPr>
            <w:tcW w:w="709" w:type="dxa"/>
            <w:noWrap/>
            <w:hideMark/>
          </w:tcPr>
          <w:p w:rsidR="0093426B" w:rsidRPr="006755C2" w:rsidRDefault="0093426B" w:rsidP="00D927E9">
            <w:pPr>
              <w:jc w:val="both"/>
              <w:rPr>
                <w:sz w:val="18"/>
                <w:szCs w:val="18"/>
              </w:rPr>
            </w:pPr>
            <w:r w:rsidRPr="006755C2">
              <w:rPr>
                <w:sz w:val="18"/>
                <w:szCs w:val="18"/>
              </w:rPr>
              <w:t>000</w:t>
            </w:r>
          </w:p>
        </w:tc>
        <w:tc>
          <w:tcPr>
            <w:tcW w:w="1275" w:type="dxa"/>
            <w:noWrap/>
            <w:hideMark/>
          </w:tcPr>
          <w:p w:rsidR="0093426B" w:rsidRPr="006755C2" w:rsidRDefault="0093426B" w:rsidP="00D927E9">
            <w:pPr>
              <w:jc w:val="both"/>
              <w:rPr>
                <w:sz w:val="18"/>
                <w:szCs w:val="18"/>
              </w:rPr>
            </w:pPr>
            <w:r w:rsidRPr="006755C2">
              <w:rPr>
                <w:sz w:val="18"/>
                <w:szCs w:val="18"/>
              </w:rPr>
              <w:t>18 750,00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9150023500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15 000,00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9150023500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15 000,00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Уплата налогов, сборов и иных платежей</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9150023500</w:t>
            </w:r>
          </w:p>
        </w:tc>
        <w:tc>
          <w:tcPr>
            <w:tcW w:w="709" w:type="dxa"/>
            <w:noWrap/>
            <w:hideMark/>
          </w:tcPr>
          <w:p w:rsidR="0093426B" w:rsidRPr="006755C2" w:rsidRDefault="0093426B" w:rsidP="00D927E9">
            <w:pPr>
              <w:jc w:val="both"/>
              <w:rPr>
                <w:sz w:val="18"/>
                <w:szCs w:val="18"/>
              </w:rPr>
            </w:pPr>
            <w:r w:rsidRPr="006755C2">
              <w:rPr>
                <w:sz w:val="18"/>
                <w:szCs w:val="18"/>
              </w:rPr>
              <w:t>850</w:t>
            </w:r>
          </w:p>
        </w:tc>
        <w:tc>
          <w:tcPr>
            <w:tcW w:w="1275" w:type="dxa"/>
            <w:noWrap/>
            <w:hideMark/>
          </w:tcPr>
          <w:p w:rsidR="0093426B" w:rsidRPr="006755C2" w:rsidRDefault="0093426B" w:rsidP="00D927E9">
            <w:pPr>
              <w:jc w:val="both"/>
              <w:rPr>
                <w:sz w:val="18"/>
                <w:szCs w:val="18"/>
              </w:rPr>
            </w:pPr>
            <w:r w:rsidRPr="006755C2">
              <w:rPr>
                <w:sz w:val="18"/>
                <w:szCs w:val="18"/>
              </w:rPr>
              <w:t>3 750,00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Уплата прочих налогов, сборов</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9150023500</w:t>
            </w:r>
          </w:p>
        </w:tc>
        <w:tc>
          <w:tcPr>
            <w:tcW w:w="709" w:type="dxa"/>
            <w:noWrap/>
            <w:hideMark/>
          </w:tcPr>
          <w:p w:rsidR="0093426B" w:rsidRPr="006755C2" w:rsidRDefault="0093426B" w:rsidP="00D927E9">
            <w:pPr>
              <w:jc w:val="both"/>
              <w:rPr>
                <w:sz w:val="18"/>
                <w:szCs w:val="18"/>
              </w:rPr>
            </w:pPr>
            <w:r w:rsidRPr="006755C2">
              <w:rPr>
                <w:sz w:val="18"/>
                <w:szCs w:val="18"/>
              </w:rPr>
              <w:t>852</w:t>
            </w:r>
          </w:p>
        </w:tc>
        <w:tc>
          <w:tcPr>
            <w:tcW w:w="1275" w:type="dxa"/>
            <w:noWrap/>
            <w:hideMark/>
          </w:tcPr>
          <w:p w:rsidR="0093426B" w:rsidRPr="006755C2" w:rsidRDefault="0093426B" w:rsidP="00D927E9">
            <w:pPr>
              <w:jc w:val="both"/>
              <w:rPr>
                <w:sz w:val="18"/>
                <w:szCs w:val="18"/>
              </w:rPr>
            </w:pPr>
            <w:r w:rsidRPr="006755C2">
              <w:rPr>
                <w:sz w:val="18"/>
                <w:szCs w:val="18"/>
              </w:rPr>
              <w:t>3 750,00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мероприятия по исполнению исполнительного документа</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9170009999</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 xml:space="preserve">Исполнение судебных актов </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9170009999</w:t>
            </w:r>
          </w:p>
        </w:tc>
        <w:tc>
          <w:tcPr>
            <w:tcW w:w="709" w:type="dxa"/>
            <w:noWrap/>
            <w:hideMark/>
          </w:tcPr>
          <w:p w:rsidR="0093426B" w:rsidRPr="006755C2" w:rsidRDefault="0093426B" w:rsidP="00D927E9">
            <w:pPr>
              <w:jc w:val="both"/>
              <w:rPr>
                <w:sz w:val="18"/>
                <w:szCs w:val="18"/>
              </w:rPr>
            </w:pPr>
            <w:r w:rsidRPr="006755C2">
              <w:rPr>
                <w:sz w:val="18"/>
                <w:szCs w:val="18"/>
              </w:rPr>
              <w:t>830</w:t>
            </w:r>
          </w:p>
        </w:tc>
        <w:tc>
          <w:tcPr>
            <w:tcW w:w="1275" w:type="dxa"/>
            <w:noWrap/>
            <w:hideMark/>
          </w:tcPr>
          <w:p w:rsidR="0093426B" w:rsidRPr="006755C2" w:rsidRDefault="0093426B" w:rsidP="00D927E9">
            <w:pPr>
              <w:jc w:val="both"/>
              <w:rPr>
                <w:sz w:val="18"/>
                <w:szCs w:val="18"/>
              </w:rPr>
            </w:pPr>
            <w:r w:rsidRPr="006755C2">
              <w:rPr>
                <w:sz w:val="18"/>
                <w:szCs w:val="18"/>
              </w:rPr>
              <w:t>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810"/>
        </w:trPr>
        <w:tc>
          <w:tcPr>
            <w:tcW w:w="3687" w:type="dxa"/>
            <w:hideMark/>
          </w:tcPr>
          <w:p w:rsidR="0093426B" w:rsidRPr="006755C2" w:rsidRDefault="0093426B" w:rsidP="00D927E9">
            <w:pPr>
              <w:jc w:val="both"/>
              <w:rPr>
                <w:sz w:val="18"/>
                <w:szCs w:val="18"/>
              </w:rPr>
            </w:pPr>
            <w:r w:rsidRPr="006755C2">
              <w:rPr>
                <w:sz w:val="18"/>
                <w:szCs w:val="18"/>
              </w:rPr>
              <w:lastRenderedPageBreak/>
              <w:t>Исполнение судебных актов Российской Федерации и мировых соглашений по возмещению причиненного вреда</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9170009999</w:t>
            </w:r>
          </w:p>
        </w:tc>
        <w:tc>
          <w:tcPr>
            <w:tcW w:w="709" w:type="dxa"/>
            <w:noWrap/>
            <w:hideMark/>
          </w:tcPr>
          <w:p w:rsidR="0093426B" w:rsidRPr="006755C2" w:rsidRDefault="0093426B" w:rsidP="00D927E9">
            <w:pPr>
              <w:jc w:val="both"/>
              <w:rPr>
                <w:sz w:val="18"/>
                <w:szCs w:val="18"/>
              </w:rPr>
            </w:pPr>
            <w:r w:rsidRPr="006755C2">
              <w:rPr>
                <w:sz w:val="18"/>
                <w:szCs w:val="18"/>
              </w:rPr>
              <w:t>831</w:t>
            </w:r>
          </w:p>
        </w:tc>
        <w:tc>
          <w:tcPr>
            <w:tcW w:w="1275" w:type="dxa"/>
            <w:noWrap/>
            <w:hideMark/>
          </w:tcPr>
          <w:p w:rsidR="0093426B" w:rsidRPr="006755C2" w:rsidRDefault="0093426B" w:rsidP="00D927E9">
            <w:pPr>
              <w:jc w:val="both"/>
              <w:rPr>
                <w:sz w:val="18"/>
                <w:szCs w:val="18"/>
              </w:rPr>
            </w:pPr>
            <w:r w:rsidRPr="006755C2">
              <w:rPr>
                <w:sz w:val="18"/>
                <w:szCs w:val="18"/>
              </w:rPr>
              <w:t>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sz w:val="18"/>
                <w:szCs w:val="18"/>
              </w:rPr>
            </w:pPr>
            <w:r w:rsidRPr="006755C2">
              <w:rPr>
                <w:sz w:val="18"/>
                <w:szCs w:val="18"/>
              </w:rPr>
              <w:t xml:space="preserve"> мероприятия по исполнению исполнительного документа</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9170037000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52 205,68</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9170037000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49 638,98</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05"/>
        </w:trPr>
        <w:tc>
          <w:tcPr>
            <w:tcW w:w="3687" w:type="dxa"/>
            <w:hideMark/>
          </w:tcPr>
          <w:p w:rsidR="0093426B" w:rsidRPr="006755C2" w:rsidRDefault="0093426B" w:rsidP="00D927E9">
            <w:pPr>
              <w:jc w:val="both"/>
              <w:rPr>
                <w:sz w:val="18"/>
                <w:szCs w:val="18"/>
              </w:rPr>
            </w:pPr>
            <w:r w:rsidRPr="006755C2">
              <w:rPr>
                <w:sz w:val="18"/>
                <w:szCs w:val="18"/>
              </w:rPr>
              <w:t>закупка энергетических ресурсов</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9170037000</w:t>
            </w:r>
          </w:p>
        </w:tc>
        <w:tc>
          <w:tcPr>
            <w:tcW w:w="709" w:type="dxa"/>
            <w:noWrap/>
            <w:hideMark/>
          </w:tcPr>
          <w:p w:rsidR="0093426B" w:rsidRPr="006755C2" w:rsidRDefault="0093426B" w:rsidP="00D927E9">
            <w:pPr>
              <w:jc w:val="both"/>
              <w:rPr>
                <w:sz w:val="18"/>
                <w:szCs w:val="18"/>
              </w:rPr>
            </w:pPr>
            <w:r w:rsidRPr="006755C2">
              <w:rPr>
                <w:sz w:val="18"/>
                <w:szCs w:val="18"/>
              </w:rPr>
              <w:t>247</w:t>
            </w:r>
          </w:p>
        </w:tc>
        <w:tc>
          <w:tcPr>
            <w:tcW w:w="1275" w:type="dxa"/>
            <w:noWrap/>
            <w:hideMark/>
          </w:tcPr>
          <w:p w:rsidR="0093426B" w:rsidRPr="006755C2" w:rsidRDefault="0093426B" w:rsidP="00D927E9">
            <w:pPr>
              <w:jc w:val="both"/>
              <w:rPr>
                <w:sz w:val="18"/>
                <w:szCs w:val="18"/>
              </w:rPr>
            </w:pPr>
            <w:r w:rsidRPr="006755C2">
              <w:rPr>
                <w:sz w:val="18"/>
                <w:szCs w:val="18"/>
              </w:rPr>
              <w:t>49 638,98</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05"/>
        </w:trPr>
        <w:tc>
          <w:tcPr>
            <w:tcW w:w="3687" w:type="dxa"/>
            <w:hideMark/>
          </w:tcPr>
          <w:p w:rsidR="0093426B" w:rsidRPr="006755C2" w:rsidRDefault="0093426B" w:rsidP="00D927E9">
            <w:pPr>
              <w:jc w:val="both"/>
              <w:rPr>
                <w:sz w:val="18"/>
                <w:szCs w:val="18"/>
              </w:rPr>
            </w:pPr>
            <w:r w:rsidRPr="006755C2">
              <w:rPr>
                <w:sz w:val="18"/>
                <w:szCs w:val="18"/>
              </w:rPr>
              <w:t xml:space="preserve">Исполнение судебных актов </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9170037000</w:t>
            </w:r>
          </w:p>
        </w:tc>
        <w:tc>
          <w:tcPr>
            <w:tcW w:w="709" w:type="dxa"/>
            <w:noWrap/>
            <w:hideMark/>
          </w:tcPr>
          <w:p w:rsidR="0093426B" w:rsidRPr="006755C2" w:rsidRDefault="0093426B" w:rsidP="00D927E9">
            <w:pPr>
              <w:jc w:val="both"/>
              <w:rPr>
                <w:sz w:val="18"/>
                <w:szCs w:val="18"/>
              </w:rPr>
            </w:pPr>
            <w:r w:rsidRPr="006755C2">
              <w:rPr>
                <w:sz w:val="18"/>
                <w:szCs w:val="18"/>
              </w:rPr>
              <w:t>830</w:t>
            </w:r>
          </w:p>
        </w:tc>
        <w:tc>
          <w:tcPr>
            <w:tcW w:w="1275" w:type="dxa"/>
            <w:noWrap/>
            <w:hideMark/>
          </w:tcPr>
          <w:p w:rsidR="0093426B" w:rsidRPr="006755C2" w:rsidRDefault="0093426B" w:rsidP="00D927E9">
            <w:pPr>
              <w:jc w:val="both"/>
              <w:rPr>
                <w:sz w:val="18"/>
                <w:szCs w:val="18"/>
              </w:rPr>
            </w:pPr>
            <w:r w:rsidRPr="006755C2">
              <w:rPr>
                <w:sz w:val="18"/>
                <w:szCs w:val="18"/>
              </w:rPr>
              <w:t>2 566,70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sz w:val="18"/>
                <w:szCs w:val="18"/>
              </w:rPr>
            </w:pPr>
            <w:r w:rsidRPr="006755C2">
              <w:rPr>
                <w:sz w:val="18"/>
                <w:szCs w:val="18"/>
              </w:rPr>
              <w:t>Исполнение судебных актов Российской Федерации и мировых соглашений по возмещению причиненного вреда</w:t>
            </w:r>
          </w:p>
        </w:tc>
        <w:tc>
          <w:tcPr>
            <w:tcW w:w="850" w:type="dxa"/>
            <w:noWrap/>
            <w:hideMark/>
          </w:tcPr>
          <w:p w:rsidR="0093426B" w:rsidRPr="006755C2" w:rsidRDefault="0093426B" w:rsidP="00D927E9">
            <w:pPr>
              <w:jc w:val="both"/>
              <w:rPr>
                <w:sz w:val="18"/>
                <w:szCs w:val="18"/>
              </w:rPr>
            </w:pPr>
            <w:r w:rsidRPr="006755C2">
              <w:rPr>
                <w:sz w:val="18"/>
                <w:szCs w:val="18"/>
              </w:rPr>
              <w:t>0113</w:t>
            </w:r>
          </w:p>
        </w:tc>
        <w:tc>
          <w:tcPr>
            <w:tcW w:w="1276" w:type="dxa"/>
            <w:noWrap/>
            <w:hideMark/>
          </w:tcPr>
          <w:p w:rsidR="0093426B" w:rsidRPr="006755C2" w:rsidRDefault="0093426B" w:rsidP="00D927E9">
            <w:pPr>
              <w:jc w:val="both"/>
              <w:rPr>
                <w:sz w:val="18"/>
                <w:szCs w:val="18"/>
              </w:rPr>
            </w:pPr>
            <w:r w:rsidRPr="006755C2">
              <w:rPr>
                <w:sz w:val="18"/>
                <w:szCs w:val="18"/>
              </w:rPr>
              <w:t>9170037000</w:t>
            </w:r>
          </w:p>
        </w:tc>
        <w:tc>
          <w:tcPr>
            <w:tcW w:w="709" w:type="dxa"/>
            <w:noWrap/>
            <w:hideMark/>
          </w:tcPr>
          <w:p w:rsidR="0093426B" w:rsidRPr="006755C2" w:rsidRDefault="0093426B" w:rsidP="00D927E9">
            <w:pPr>
              <w:jc w:val="both"/>
              <w:rPr>
                <w:sz w:val="18"/>
                <w:szCs w:val="18"/>
              </w:rPr>
            </w:pPr>
            <w:r w:rsidRPr="006755C2">
              <w:rPr>
                <w:sz w:val="18"/>
                <w:szCs w:val="18"/>
              </w:rPr>
              <w:t>831</w:t>
            </w:r>
          </w:p>
        </w:tc>
        <w:tc>
          <w:tcPr>
            <w:tcW w:w="1275" w:type="dxa"/>
            <w:noWrap/>
            <w:hideMark/>
          </w:tcPr>
          <w:p w:rsidR="0093426B" w:rsidRPr="006755C2" w:rsidRDefault="0093426B" w:rsidP="00D927E9">
            <w:pPr>
              <w:jc w:val="both"/>
              <w:rPr>
                <w:sz w:val="18"/>
                <w:szCs w:val="18"/>
              </w:rPr>
            </w:pPr>
            <w:r w:rsidRPr="006755C2">
              <w:rPr>
                <w:sz w:val="18"/>
                <w:szCs w:val="18"/>
              </w:rPr>
              <w:t>2 566,70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525"/>
        </w:trPr>
        <w:tc>
          <w:tcPr>
            <w:tcW w:w="3687" w:type="dxa"/>
            <w:noWrap/>
            <w:hideMark/>
          </w:tcPr>
          <w:p w:rsidR="0093426B" w:rsidRPr="006755C2" w:rsidRDefault="0093426B" w:rsidP="00D927E9">
            <w:pPr>
              <w:jc w:val="both"/>
              <w:rPr>
                <w:b/>
                <w:bCs/>
                <w:sz w:val="18"/>
                <w:szCs w:val="18"/>
              </w:rPr>
            </w:pPr>
            <w:r w:rsidRPr="006755C2">
              <w:rPr>
                <w:b/>
                <w:bCs/>
                <w:sz w:val="18"/>
                <w:szCs w:val="18"/>
              </w:rPr>
              <w:t>Национальная оборона</w:t>
            </w:r>
          </w:p>
        </w:tc>
        <w:tc>
          <w:tcPr>
            <w:tcW w:w="850" w:type="dxa"/>
            <w:noWrap/>
            <w:hideMark/>
          </w:tcPr>
          <w:p w:rsidR="0093426B" w:rsidRPr="006755C2" w:rsidRDefault="0093426B" w:rsidP="00D927E9">
            <w:pPr>
              <w:jc w:val="both"/>
              <w:rPr>
                <w:b/>
                <w:bCs/>
                <w:sz w:val="18"/>
                <w:szCs w:val="18"/>
              </w:rPr>
            </w:pPr>
            <w:r w:rsidRPr="006755C2">
              <w:rPr>
                <w:b/>
                <w:bCs/>
                <w:sz w:val="18"/>
                <w:szCs w:val="18"/>
              </w:rPr>
              <w:t>0200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345 477,00</w:t>
            </w:r>
          </w:p>
        </w:tc>
        <w:tc>
          <w:tcPr>
            <w:tcW w:w="1276" w:type="dxa"/>
            <w:noWrap/>
            <w:hideMark/>
          </w:tcPr>
          <w:p w:rsidR="0093426B" w:rsidRPr="006755C2" w:rsidRDefault="0093426B" w:rsidP="00D927E9">
            <w:pPr>
              <w:jc w:val="both"/>
              <w:rPr>
                <w:b/>
                <w:bCs/>
                <w:sz w:val="18"/>
                <w:szCs w:val="18"/>
              </w:rPr>
            </w:pPr>
            <w:r w:rsidRPr="006755C2">
              <w:rPr>
                <w:b/>
                <w:bCs/>
                <w:sz w:val="18"/>
                <w:szCs w:val="18"/>
              </w:rPr>
              <w:t>379 553,00</w:t>
            </w:r>
          </w:p>
        </w:tc>
        <w:tc>
          <w:tcPr>
            <w:tcW w:w="1270" w:type="dxa"/>
            <w:noWrap/>
            <w:hideMark/>
          </w:tcPr>
          <w:p w:rsidR="0093426B" w:rsidRPr="006755C2" w:rsidRDefault="0093426B" w:rsidP="00D927E9">
            <w:pPr>
              <w:jc w:val="both"/>
              <w:rPr>
                <w:b/>
                <w:bCs/>
                <w:sz w:val="18"/>
                <w:szCs w:val="18"/>
              </w:rPr>
            </w:pPr>
            <w:r w:rsidRPr="006755C2">
              <w:rPr>
                <w:b/>
                <w:bCs/>
                <w:sz w:val="18"/>
                <w:szCs w:val="18"/>
              </w:rPr>
              <w:t>414 659,00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b/>
                <w:bCs/>
                <w:sz w:val="18"/>
                <w:szCs w:val="18"/>
              </w:rPr>
            </w:pPr>
            <w:r w:rsidRPr="006755C2">
              <w:rPr>
                <w:b/>
                <w:bCs/>
                <w:sz w:val="18"/>
                <w:szCs w:val="18"/>
              </w:rPr>
              <w:t>Мобилизационная и вневойсковая подготовка</w:t>
            </w:r>
          </w:p>
        </w:tc>
        <w:tc>
          <w:tcPr>
            <w:tcW w:w="850" w:type="dxa"/>
            <w:noWrap/>
            <w:hideMark/>
          </w:tcPr>
          <w:p w:rsidR="0093426B" w:rsidRPr="006755C2" w:rsidRDefault="0093426B" w:rsidP="00D927E9">
            <w:pPr>
              <w:jc w:val="both"/>
              <w:rPr>
                <w:b/>
                <w:bCs/>
                <w:sz w:val="18"/>
                <w:szCs w:val="18"/>
              </w:rPr>
            </w:pPr>
            <w:r w:rsidRPr="006755C2">
              <w:rPr>
                <w:b/>
                <w:bCs/>
                <w:sz w:val="18"/>
                <w:szCs w:val="18"/>
              </w:rPr>
              <w:t>0203</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345 477,00</w:t>
            </w:r>
          </w:p>
        </w:tc>
        <w:tc>
          <w:tcPr>
            <w:tcW w:w="1276" w:type="dxa"/>
            <w:noWrap/>
            <w:hideMark/>
          </w:tcPr>
          <w:p w:rsidR="0093426B" w:rsidRPr="006755C2" w:rsidRDefault="0093426B" w:rsidP="00D927E9">
            <w:pPr>
              <w:jc w:val="both"/>
              <w:rPr>
                <w:b/>
                <w:bCs/>
                <w:sz w:val="18"/>
                <w:szCs w:val="18"/>
              </w:rPr>
            </w:pPr>
            <w:r w:rsidRPr="006755C2">
              <w:rPr>
                <w:b/>
                <w:bCs/>
                <w:sz w:val="18"/>
                <w:szCs w:val="18"/>
              </w:rPr>
              <w:t>379 553,00</w:t>
            </w:r>
          </w:p>
        </w:tc>
        <w:tc>
          <w:tcPr>
            <w:tcW w:w="1270" w:type="dxa"/>
            <w:noWrap/>
            <w:hideMark/>
          </w:tcPr>
          <w:p w:rsidR="0093426B" w:rsidRPr="006755C2" w:rsidRDefault="0093426B" w:rsidP="00D927E9">
            <w:pPr>
              <w:jc w:val="both"/>
              <w:rPr>
                <w:b/>
                <w:bCs/>
                <w:sz w:val="18"/>
                <w:szCs w:val="18"/>
              </w:rPr>
            </w:pPr>
            <w:r w:rsidRPr="006755C2">
              <w:rPr>
                <w:b/>
                <w:bCs/>
                <w:sz w:val="18"/>
                <w:szCs w:val="18"/>
              </w:rPr>
              <w:t>414 659,00</w:t>
            </w:r>
          </w:p>
        </w:tc>
      </w:tr>
      <w:tr w:rsidR="0093426B" w:rsidRPr="006755C2" w:rsidTr="0093426B">
        <w:trPr>
          <w:gridAfter w:val="1"/>
          <w:wAfter w:w="6" w:type="dxa"/>
          <w:trHeight w:val="795"/>
        </w:trPr>
        <w:tc>
          <w:tcPr>
            <w:tcW w:w="3687" w:type="dxa"/>
            <w:hideMark/>
          </w:tcPr>
          <w:p w:rsidR="0093426B" w:rsidRPr="006755C2" w:rsidRDefault="0093426B" w:rsidP="00D927E9">
            <w:pPr>
              <w:jc w:val="both"/>
              <w:rPr>
                <w:sz w:val="18"/>
                <w:szCs w:val="18"/>
              </w:rPr>
            </w:pPr>
            <w:r w:rsidRPr="006755C2">
              <w:rPr>
                <w:sz w:val="18"/>
                <w:szCs w:val="18"/>
              </w:rPr>
              <w:t>Осуществление первичного воинского учета на территориях, где отсутствуют военные комиссариаты</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345 477,00</w:t>
            </w:r>
          </w:p>
        </w:tc>
        <w:tc>
          <w:tcPr>
            <w:tcW w:w="1276" w:type="dxa"/>
            <w:noWrap/>
            <w:hideMark/>
          </w:tcPr>
          <w:p w:rsidR="0093426B" w:rsidRPr="006755C2" w:rsidRDefault="0093426B" w:rsidP="00D927E9">
            <w:pPr>
              <w:jc w:val="both"/>
              <w:rPr>
                <w:sz w:val="18"/>
                <w:szCs w:val="18"/>
              </w:rPr>
            </w:pPr>
            <w:r w:rsidRPr="006755C2">
              <w:rPr>
                <w:sz w:val="18"/>
                <w:szCs w:val="18"/>
              </w:rPr>
              <w:t>379 553,00</w:t>
            </w:r>
          </w:p>
        </w:tc>
        <w:tc>
          <w:tcPr>
            <w:tcW w:w="1270" w:type="dxa"/>
            <w:noWrap/>
            <w:hideMark/>
          </w:tcPr>
          <w:p w:rsidR="0093426B" w:rsidRPr="006755C2" w:rsidRDefault="0093426B" w:rsidP="00D927E9">
            <w:pPr>
              <w:jc w:val="both"/>
              <w:rPr>
                <w:sz w:val="18"/>
                <w:szCs w:val="18"/>
              </w:rPr>
            </w:pPr>
            <w:r w:rsidRPr="006755C2">
              <w:rPr>
                <w:sz w:val="18"/>
                <w:szCs w:val="18"/>
              </w:rPr>
              <w:t>414 659,00</w:t>
            </w:r>
          </w:p>
        </w:tc>
      </w:tr>
      <w:tr w:rsidR="0093426B" w:rsidRPr="006755C2" w:rsidTr="0093426B">
        <w:trPr>
          <w:gridAfter w:val="1"/>
          <w:wAfter w:w="6" w:type="dxa"/>
          <w:trHeight w:val="525"/>
        </w:trPr>
        <w:tc>
          <w:tcPr>
            <w:tcW w:w="3687" w:type="dxa"/>
            <w:hideMark/>
          </w:tcPr>
          <w:p w:rsidR="0093426B" w:rsidRPr="006755C2" w:rsidRDefault="0093426B" w:rsidP="00D927E9">
            <w:pPr>
              <w:jc w:val="both"/>
              <w:rPr>
                <w:sz w:val="18"/>
                <w:szCs w:val="18"/>
              </w:rPr>
            </w:pPr>
            <w:r w:rsidRPr="006755C2">
              <w:rPr>
                <w:sz w:val="18"/>
                <w:szCs w:val="18"/>
              </w:rPr>
              <w:t>Расходы на выплаты персоналу государственных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120</w:t>
            </w:r>
          </w:p>
        </w:tc>
        <w:tc>
          <w:tcPr>
            <w:tcW w:w="1275" w:type="dxa"/>
            <w:noWrap/>
            <w:hideMark/>
          </w:tcPr>
          <w:p w:rsidR="0093426B" w:rsidRPr="006755C2" w:rsidRDefault="0093426B" w:rsidP="00D927E9">
            <w:pPr>
              <w:jc w:val="both"/>
              <w:rPr>
                <w:sz w:val="18"/>
                <w:szCs w:val="18"/>
              </w:rPr>
            </w:pPr>
            <w:r w:rsidRPr="006755C2">
              <w:rPr>
                <w:sz w:val="18"/>
                <w:szCs w:val="18"/>
              </w:rPr>
              <w:t>300 637,00</w:t>
            </w:r>
          </w:p>
        </w:tc>
        <w:tc>
          <w:tcPr>
            <w:tcW w:w="1276" w:type="dxa"/>
            <w:noWrap/>
            <w:hideMark/>
          </w:tcPr>
          <w:p w:rsidR="0093426B" w:rsidRPr="006755C2" w:rsidRDefault="0093426B" w:rsidP="00D927E9">
            <w:pPr>
              <w:jc w:val="both"/>
              <w:rPr>
                <w:sz w:val="18"/>
                <w:szCs w:val="18"/>
              </w:rPr>
            </w:pPr>
            <w:r w:rsidRPr="006755C2">
              <w:rPr>
                <w:sz w:val="18"/>
                <w:szCs w:val="18"/>
              </w:rPr>
              <w:t>300 637,00</w:t>
            </w:r>
          </w:p>
        </w:tc>
        <w:tc>
          <w:tcPr>
            <w:tcW w:w="1270" w:type="dxa"/>
            <w:noWrap/>
            <w:hideMark/>
          </w:tcPr>
          <w:p w:rsidR="0093426B" w:rsidRPr="006755C2" w:rsidRDefault="0093426B" w:rsidP="00D927E9">
            <w:pPr>
              <w:jc w:val="both"/>
              <w:rPr>
                <w:sz w:val="18"/>
                <w:szCs w:val="18"/>
              </w:rPr>
            </w:pPr>
            <w:r w:rsidRPr="006755C2">
              <w:rPr>
                <w:sz w:val="18"/>
                <w:szCs w:val="18"/>
              </w:rPr>
              <w:t>300 637,00</w:t>
            </w:r>
          </w:p>
        </w:tc>
      </w:tr>
      <w:tr w:rsidR="0093426B" w:rsidRPr="006755C2" w:rsidTr="0093426B">
        <w:trPr>
          <w:gridAfter w:val="1"/>
          <w:wAfter w:w="6" w:type="dxa"/>
          <w:trHeight w:val="510"/>
        </w:trPr>
        <w:tc>
          <w:tcPr>
            <w:tcW w:w="3687" w:type="dxa"/>
            <w:noWrap/>
            <w:hideMark/>
          </w:tcPr>
          <w:p w:rsidR="0093426B" w:rsidRPr="006755C2" w:rsidRDefault="0093426B" w:rsidP="00D927E9">
            <w:pPr>
              <w:jc w:val="both"/>
              <w:rPr>
                <w:sz w:val="18"/>
                <w:szCs w:val="18"/>
              </w:rPr>
            </w:pPr>
            <w:r w:rsidRPr="006755C2">
              <w:rPr>
                <w:sz w:val="18"/>
                <w:szCs w:val="18"/>
              </w:rPr>
              <w:t>Фонд оплаты труда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121</w:t>
            </w:r>
          </w:p>
        </w:tc>
        <w:tc>
          <w:tcPr>
            <w:tcW w:w="1275" w:type="dxa"/>
            <w:noWrap/>
            <w:hideMark/>
          </w:tcPr>
          <w:p w:rsidR="0093426B" w:rsidRPr="006755C2" w:rsidRDefault="0093426B" w:rsidP="00D927E9">
            <w:pPr>
              <w:jc w:val="both"/>
              <w:rPr>
                <w:sz w:val="18"/>
                <w:szCs w:val="18"/>
              </w:rPr>
            </w:pPr>
            <w:r w:rsidRPr="006755C2">
              <w:rPr>
                <w:sz w:val="18"/>
                <w:szCs w:val="18"/>
              </w:rPr>
              <w:t>230 904,00</w:t>
            </w:r>
          </w:p>
        </w:tc>
        <w:tc>
          <w:tcPr>
            <w:tcW w:w="1276" w:type="dxa"/>
            <w:noWrap/>
            <w:hideMark/>
          </w:tcPr>
          <w:p w:rsidR="0093426B" w:rsidRPr="006755C2" w:rsidRDefault="0093426B" w:rsidP="00D927E9">
            <w:pPr>
              <w:jc w:val="both"/>
              <w:rPr>
                <w:sz w:val="18"/>
                <w:szCs w:val="18"/>
              </w:rPr>
            </w:pPr>
            <w:r w:rsidRPr="006755C2">
              <w:rPr>
                <w:sz w:val="18"/>
                <w:szCs w:val="18"/>
              </w:rPr>
              <w:t>230 904,00</w:t>
            </w:r>
          </w:p>
        </w:tc>
        <w:tc>
          <w:tcPr>
            <w:tcW w:w="1270" w:type="dxa"/>
            <w:noWrap/>
            <w:hideMark/>
          </w:tcPr>
          <w:p w:rsidR="0093426B" w:rsidRPr="006755C2" w:rsidRDefault="0093426B" w:rsidP="00D927E9">
            <w:pPr>
              <w:jc w:val="both"/>
              <w:rPr>
                <w:sz w:val="18"/>
                <w:szCs w:val="18"/>
              </w:rPr>
            </w:pPr>
            <w:r w:rsidRPr="006755C2">
              <w:rPr>
                <w:sz w:val="18"/>
                <w:szCs w:val="18"/>
              </w:rPr>
              <w:t>230 904,00</w:t>
            </w:r>
          </w:p>
        </w:tc>
      </w:tr>
      <w:tr w:rsidR="0093426B" w:rsidRPr="006755C2" w:rsidTr="0093426B">
        <w:trPr>
          <w:gridAfter w:val="1"/>
          <w:wAfter w:w="6" w:type="dxa"/>
          <w:trHeight w:val="885"/>
        </w:trPr>
        <w:tc>
          <w:tcPr>
            <w:tcW w:w="3687" w:type="dxa"/>
            <w:hideMark/>
          </w:tcPr>
          <w:p w:rsidR="0093426B" w:rsidRPr="006755C2" w:rsidRDefault="0093426B" w:rsidP="00D927E9">
            <w:pPr>
              <w:jc w:val="both"/>
              <w:rPr>
                <w:sz w:val="18"/>
                <w:szCs w:val="18"/>
              </w:rPr>
            </w:pPr>
            <w:r w:rsidRPr="006755C2">
              <w:rPr>
                <w:sz w:val="18"/>
                <w:szCs w:val="18"/>
              </w:rPr>
              <w:t xml:space="preserve">Взносы по обязательному социальному страхованию на выплаты </w:t>
            </w:r>
            <w:proofErr w:type="gramStart"/>
            <w:r w:rsidRPr="006755C2">
              <w:rPr>
                <w:sz w:val="18"/>
                <w:szCs w:val="18"/>
              </w:rPr>
              <w:t>денежного</w:t>
            </w:r>
            <w:proofErr w:type="gramEnd"/>
            <w:r w:rsidRPr="006755C2">
              <w:rPr>
                <w:sz w:val="18"/>
                <w:szCs w:val="18"/>
              </w:rPr>
              <w:t xml:space="preserve"> </w:t>
            </w:r>
            <w:proofErr w:type="spellStart"/>
            <w:r w:rsidRPr="006755C2">
              <w:rPr>
                <w:sz w:val="18"/>
                <w:szCs w:val="18"/>
              </w:rPr>
              <w:t>содержанияи</w:t>
            </w:r>
            <w:proofErr w:type="spellEnd"/>
            <w:r w:rsidRPr="006755C2">
              <w:rPr>
                <w:sz w:val="18"/>
                <w:szCs w:val="18"/>
              </w:rPr>
              <w:t xml:space="preserve"> иные выплаты работникам муниципальных органов</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129</w:t>
            </w:r>
          </w:p>
        </w:tc>
        <w:tc>
          <w:tcPr>
            <w:tcW w:w="1275" w:type="dxa"/>
            <w:noWrap/>
            <w:hideMark/>
          </w:tcPr>
          <w:p w:rsidR="0093426B" w:rsidRPr="006755C2" w:rsidRDefault="0093426B" w:rsidP="00D927E9">
            <w:pPr>
              <w:jc w:val="both"/>
              <w:rPr>
                <w:sz w:val="18"/>
                <w:szCs w:val="18"/>
              </w:rPr>
            </w:pPr>
            <w:r w:rsidRPr="006755C2">
              <w:rPr>
                <w:sz w:val="18"/>
                <w:szCs w:val="18"/>
              </w:rPr>
              <w:t>69 733,00</w:t>
            </w:r>
          </w:p>
        </w:tc>
        <w:tc>
          <w:tcPr>
            <w:tcW w:w="1276" w:type="dxa"/>
            <w:noWrap/>
            <w:hideMark/>
          </w:tcPr>
          <w:p w:rsidR="0093426B" w:rsidRPr="006755C2" w:rsidRDefault="0093426B" w:rsidP="00D927E9">
            <w:pPr>
              <w:jc w:val="both"/>
              <w:rPr>
                <w:sz w:val="18"/>
                <w:szCs w:val="18"/>
              </w:rPr>
            </w:pPr>
            <w:r w:rsidRPr="006755C2">
              <w:rPr>
                <w:sz w:val="18"/>
                <w:szCs w:val="18"/>
              </w:rPr>
              <w:t>69 733,00</w:t>
            </w:r>
          </w:p>
        </w:tc>
        <w:tc>
          <w:tcPr>
            <w:tcW w:w="1270" w:type="dxa"/>
            <w:noWrap/>
            <w:hideMark/>
          </w:tcPr>
          <w:p w:rsidR="0093426B" w:rsidRPr="006755C2" w:rsidRDefault="0093426B" w:rsidP="00D927E9">
            <w:pPr>
              <w:jc w:val="both"/>
              <w:rPr>
                <w:sz w:val="18"/>
                <w:szCs w:val="18"/>
              </w:rPr>
            </w:pPr>
            <w:r w:rsidRPr="006755C2">
              <w:rPr>
                <w:sz w:val="18"/>
                <w:szCs w:val="18"/>
              </w:rPr>
              <w:t>69 733,00</w:t>
            </w:r>
          </w:p>
        </w:tc>
      </w:tr>
      <w:tr w:rsidR="0093426B" w:rsidRPr="006755C2" w:rsidTr="0093426B">
        <w:trPr>
          <w:trHeight w:val="52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44 840,00</w:t>
            </w:r>
          </w:p>
        </w:tc>
        <w:tc>
          <w:tcPr>
            <w:tcW w:w="1276" w:type="dxa"/>
            <w:noWrap/>
            <w:hideMark/>
          </w:tcPr>
          <w:p w:rsidR="0093426B" w:rsidRPr="006755C2" w:rsidRDefault="0093426B" w:rsidP="00D927E9">
            <w:pPr>
              <w:jc w:val="both"/>
              <w:rPr>
                <w:sz w:val="18"/>
                <w:szCs w:val="18"/>
              </w:rPr>
            </w:pPr>
            <w:r w:rsidRPr="006755C2">
              <w:rPr>
                <w:sz w:val="18"/>
                <w:szCs w:val="18"/>
              </w:rPr>
              <w:t>78 916,00</w:t>
            </w:r>
          </w:p>
        </w:tc>
        <w:tc>
          <w:tcPr>
            <w:tcW w:w="1276" w:type="dxa"/>
            <w:gridSpan w:val="2"/>
            <w:noWrap/>
            <w:hideMark/>
          </w:tcPr>
          <w:p w:rsidR="0093426B" w:rsidRPr="006755C2" w:rsidRDefault="0093426B" w:rsidP="00D927E9">
            <w:pPr>
              <w:jc w:val="both"/>
              <w:rPr>
                <w:sz w:val="18"/>
                <w:szCs w:val="18"/>
              </w:rPr>
            </w:pPr>
            <w:r w:rsidRPr="006755C2">
              <w:rPr>
                <w:sz w:val="18"/>
                <w:szCs w:val="18"/>
              </w:rPr>
              <w:t>114 022,00</w:t>
            </w:r>
          </w:p>
        </w:tc>
      </w:tr>
      <w:tr w:rsidR="0093426B" w:rsidRPr="006755C2" w:rsidTr="0093426B">
        <w:trPr>
          <w:gridAfter w:val="1"/>
          <w:wAfter w:w="6" w:type="dxa"/>
          <w:trHeight w:val="52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34 840,00</w:t>
            </w:r>
          </w:p>
        </w:tc>
        <w:tc>
          <w:tcPr>
            <w:tcW w:w="1276" w:type="dxa"/>
            <w:noWrap/>
            <w:hideMark/>
          </w:tcPr>
          <w:p w:rsidR="0093426B" w:rsidRPr="006755C2" w:rsidRDefault="0093426B" w:rsidP="00D927E9">
            <w:pPr>
              <w:jc w:val="both"/>
              <w:rPr>
                <w:sz w:val="18"/>
                <w:szCs w:val="18"/>
              </w:rPr>
            </w:pPr>
            <w:r w:rsidRPr="006755C2">
              <w:rPr>
                <w:sz w:val="18"/>
                <w:szCs w:val="18"/>
              </w:rPr>
              <w:t>78 916,00</w:t>
            </w:r>
          </w:p>
        </w:tc>
        <w:tc>
          <w:tcPr>
            <w:tcW w:w="1270" w:type="dxa"/>
            <w:noWrap/>
            <w:hideMark/>
          </w:tcPr>
          <w:p w:rsidR="0093426B" w:rsidRPr="006755C2" w:rsidRDefault="0093426B" w:rsidP="00D927E9">
            <w:pPr>
              <w:jc w:val="both"/>
              <w:rPr>
                <w:sz w:val="18"/>
                <w:szCs w:val="18"/>
              </w:rPr>
            </w:pPr>
            <w:r w:rsidRPr="006755C2">
              <w:rPr>
                <w:sz w:val="18"/>
                <w:szCs w:val="18"/>
              </w:rPr>
              <w:t>114 022,00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sz w:val="18"/>
                <w:szCs w:val="18"/>
              </w:rPr>
            </w:pPr>
            <w:r w:rsidRPr="006755C2">
              <w:rPr>
                <w:sz w:val="18"/>
                <w:szCs w:val="18"/>
              </w:rPr>
              <w:t>Закупка энергетических ресурсов</w:t>
            </w:r>
          </w:p>
        </w:tc>
        <w:tc>
          <w:tcPr>
            <w:tcW w:w="850" w:type="dxa"/>
            <w:noWrap/>
            <w:hideMark/>
          </w:tcPr>
          <w:p w:rsidR="0093426B" w:rsidRPr="006755C2" w:rsidRDefault="0093426B" w:rsidP="00D927E9">
            <w:pPr>
              <w:jc w:val="both"/>
              <w:rPr>
                <w:sz w:val="18"/>
                <w:szCs w:val="18"/>
              </w:rPr>
            </w:pPr>
            <w:r w:rsidRPr="006755C2">
              <w:rPr>
                <w:sz w:val="18"/>
                <w:szCs w:val="18"/>
              </w:rPr>
              <w:t>0203</w:t>
            </w:r>
          </w:p>
        </w:tc>
        <w:tc>
          <w:tcPr>
            <w:tcW w:w="1276" w:type="dxa"/>
            <w:noWrap/>
            <w:hideMark/>
          </w:tcPr>
          <w:p w:rsidR="0093426B" w:rsidRPr="006755C2" w:rsidRDefault="0093426B" w:rsidP="00D927E9">
            <w:pPr>
              <w:jc w:val="both"/>
              <w:rPr>
                <w:sz w:val="18"/>
                <w:szCs w:val="18"/>
              </w:rPr>
            </w:pPr>
            <w:r w:rsidRPr="006755C2">
              <w:rPr>
                <w:sz w:val="18"/>
                <w:szCs w:val="18"/>
              </w:rPr>
              <w:t>9210051180</w:t>
            </w:r>
          </w:p>
        </w:tc>
        <w:tc>
          <w:tcPr>
            <w:tcW w:w="709" w:type="dxa"/>
            <w:noWrap/>
            <w:hideMark/>
          </w:tcPr>
          <w:p w:rsidR="0093426B" w:rsidRPr="006755C2" w:rsidRDefault="0093426B" w:rsidP="00D927E9">
            <w:pPr>
              <w:jc w:val="both"/>
              <w:rPr>
                <w:sz w:val="18"/>
                <w:szCs w:val="18"/>
              </w:rPr>
            </w:pPr>
            <w:r w:rsidRPr="006755C2">
              <w:rPr>
                <w:sz w:val="18"/>
                <w:szCs w:val="18"/>
              </w:rPr>
              <w:t>247</w:t>
            </w:r>
          </w:p>
        </w:tc>
        <w:tc>
          <w:tcPr>
            <w:tcW w:w="1275" w:type="dxa"/>
            <w:noWrap/>
            <w:hideMark/>
          </w:tcPr>
          <w:p w:rsidR="0093426B" w:rsidRPr="006755C2" w:rsidRDefault="0093426B" w:rsidP="00D927E9">
            <w:pPr>
              <w:jc w:val="both"/>
              <w:rPr>
                <w:sz w:val="18"/>
                <w:szCs w:val="18"/>
              </w:rPr>
            </w:pPr>
            <w:r w:rsidRPr="006755C2">
              <w:rPr>
                <w:sz w:val="18"/>
                <w:szCs w:val="18"/>
              </w:rPr>
              <w:t>10 000,00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b/>
                <w:bCs/>
                <w:sz w:val="18"/>
                <w:szCs w:val="18"/>
              </w:rPr>
            </w:pPr>
            <w:r w:rsidRPr="006755C2">
              <w:rPr>
                <w:b/>
                <w:bCs/>
                <w:sz w:val="18"/>
                <w:szCs w:val="18"/>
              </w:rPr>
              <w:t>Национальная безопасность и правоохранительная деятельность</w:t>
            </w:r>
          </w:p>
        </w:tc>
        <w:tc>
          <w:tcPr>
            <w:tcW w:w="850" w:type="dxa"/>
            <w:noWrap/>
            <w:hideMark/>
          </w:tcPr>
          <w:p w:rsidR="0093426B" w:rsidRPr="006755C2" w:rsidRDefault="0093426B" w:rsidP="00D927E9">
            <w:pPr>
              <w:jc w:val="both"/>
              <w:rPr>
                <w:b/>
                <w:bCs/>
                <w:sz w:val="18"/>
                <w:szCs w:val="18"/>
              </w:rPr>
            </w:pPr>
            <w:r w:rsidRPr="006755C2">
              <w:rPr>
                <w:b/>
                <w:bCs/>
                <w:sz w:val="18"/>
                <w:szCs w:val="18"/>
              </w:rPr>
              <w:t>0300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225 000,00</w:t>
            </w:r>
          </w:p>
        </w:tc>
        <w:tc>
          <w:tcPr>
            <w:tcW w:w="1276" w:type="dxa"/>
            <w:noWrap/>
            <w:hideMark/>
          </w:tcPr>
          <w:p w:rsidR="0093426B" w:rsidRPr="006755C2" w:rsidRDefault="0093426B" w:rsidP="00D927E9">
            <w:pPr>
              <w:jc w:val="both"/>
              <w:rPr>
                <w:b/>
                <w:bCs/>
                <w:sz w:val="18"/>
                <w:szCs w:val="18"/>
              </w:rPr>
            </w:pPr>
            <w:r w:rsidRPr="006755C2">
              <w:rPr>
                <w:b/>
                <w:bCs/>
                <w:sz w:val="18"/>
                <w:szCs w:val="18"/>
              </w:rPr>
              <w:t>75 000,00</w:t>
            </w:r>
          </w:p>
        </w:tc>
        <w:tc>
          <w:tcPr>
            <w:tcW w:w="1270" w:type="dxa"/>
            <w:noWrap/>
            <w:hideMark/>
          </w:tcPr>
          <w:p w:rsidR="0093426B" w:rsidRPr="006755C2" w:rsidRDefault="0093426B" w:rsidP="00D927E9">
            <w:pPr>
              <w:jc w:val="both"/>
              <w:rPr>
                <w:b/>
                <w:bCs/>
                <w:sz w:val="18"/>
                <w:szCs w:val="18"/>
              </w:rPr>
            </w:pPr>
            <w:r w:rsidRPr="006755C2">
              <w:rPr>
                <w:b/>
                <w:bCs/>
                <w:sz w:val="18"/>
                <w:szCs w:val="18"/>
              </w:rPr>
              <w:t>75 000,00</w:t>
            </w:r>
          </w:p>
        </w:tc>
      </w:tr>
      <w:tr w:rsidR="0093426B" w:rsidRPr="006755C2" w:rsidTr="0093426B">
        <w:trPr>
          <w:gridAfter w:val="1"/>
          <w:wAfter w:w="6" w:type="dxa"/>
          <w:trHeight w:val="750"/>
        </w:trPr>
        <w:tc>
          <w:tcPr>
            <w:tcW w:w="3687" w:type="dxa"/>
            <w:hideMark/>
          </w:tcPr>
          <w:p w:rsidR="0093426B" w:rsidRPr="006755C2" w:rsidRDefault="0093426B" w:rsidP="00D927E9">
            <w:pPr>
              <w:jc w:val="both"/>
              <w:rPr>
                <w:b/>
                <w:bCs/>
                <w:sz w:val="18"/>
                <w:szCs w:val="18"/>
              </w:rPr>
            </w:pPr>
            <w:r w:rsidRPr="006755C2">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850" w:type="dxa"/>
            <w:noWrap/>
            <w:hideMark/>
          </w:tcPr>
          <w:p w:rsidR="0093426B" w:rsidRPr="006755C2" w:rsidRDefault="0093426B" w:rsidP="00D927E9">
            <w:pPr>
              <w:jc w:val="both"/>
              <w:rPr>
                <w:b/>
                <w:bCs/>
                <w:sz w:val="18"/>
                <w:szCs w:val="18"/>
              </w:rPr>
            </w:pPr>
            <w:r w:rsidRPr="006755C2">
              <w:rPr>
                <w:b/>
                <w:bCs/>
                <w:sz w:val="18"/>
                <w:szCs w:val="18"/>
              </w:rPr>
              <w:t>0310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225 000,00</w:t>
            </w:r>
          </w:p>
        </w:tc>
        <w:tc>
          <w:tcPr>
            <w:tcW w:w="1276" w:type="dxa"/>
            <w:noWrap/>
            <w:hideMark/>
          </w:tcPr>
          <w:p w:rsidR="0093426B" w:rsidRPr="006755C2" w:rsidRDefault="0093426B" w:rsidP="00D927E9">
            <w:pPr>
              <w:jc w:val="both"/>
              <w:rPr>
                <w:b/>
                <w:bCs/>
                <w:sz w:val="18"/>
                <w:szCs w:val="18"/>
              </w:rPr>
            </w:pPr>
            <w:r w:rsidRPr="006755C2">
              <w:rPr>
                <w:b/>
                <w:bCs/>
                <w:sz w:val="18"/>
                <w:szCs w:val="18"/>
              </w:rPr>
              <w:t>75 000,00</w:t>
            </w:r>
          </w:p>
        </w:tc>
        <w:tc>
          <w:tcPr>
            <w:tcW w:w="1270" w:type="dxa"/>
            <w:noWrap/>
            <w:hideMark/>
          </w:tcPr>
          <w:p w:rsidR="0093426B" w:rsidRPr="006755C2" w:rsidRDefault="0093426B" w:rsidP="00D927E9">
            <w:pPr>
              <w:jc w:val="both"/>
              <w:rPr>
                <w:b/>
                <w:bCs/>
                <w:sz w:val="18"/>
                <w:szCs w:val="18"/>
              </w:rPr>
            </w:pPr>
            <w:r w:rsidRPr="006755C2">
              <w:rPr>
                <w:b/>
                <w:bCs/>
                <w:sz w:val="18"/>
                <w:szCs w:val="18"/>
              </w:rPr>
              <w:t>75 000,00</w:t>
            </w:r>
          </w:p>
        </w:tc>
      </w:tr>
      <w:tr w:rsidR="0093426B" w:rsidRPr="006755C2" w:rsidTr="0093426B">
        <w:trPr>
          <w:gridAfter w:val="1"/>
          <w:wAfter w:w="6" w:type="dxa"/>
          <w:trHeight w:val="660"/>
        </w:trPr>
        <w:tc>
          <w:tcPr>
            <w:tcW w:w="3687" w:type="dxa"/>
            <w:hideMark/>
          </w:tcPr>
          <w:p w:rsidR="0093426B" w:rsidRPr="006755C2" w:rsidRDefault="0093426B" w:rsidP="00D927E9">
            <w:pPr>
              <w:jc w:val="both"/>
              <w:rPr>
                <w:sz w:val="18"/>
                <w:szCs w:val="18"/>
              </w:rPr>
            </w:pPr>
            <w:r w:rsidRPr="006755C2">
              <w:rPr>
                <w:sz w:val="18"/>
                <w:szCs w:val="18"/>
              </w:rPr>
              <w:t>Функционирование органов в сфере национальной безопасности и правоохранительной деятельности</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0000000000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75 000,00</w:t>
            </w:r>
          </w:p>
        </w:tc>
        <w:tc>
          <w:tcPr>
            <w:tcW w:w="1276" w:type="dxa"/>
            <w:noWrap/>
            <w:hideMark/>
          </w:tcPr>
          <w:p w:rsidR="0093426B" w:rsidRPr="006755C2" w:rsidRDefault="0093426B" w:rsidP="00D927E9">
            <w:pPr>
              <w:jc w:val="both"/>
              <w:rPr>
                <w:sz w:val="18"/>
                <w:szCs w:val="18"/>
              </w:rPr>
            </w:pPr>
            <w:r w:rsidRPr="006755C2">
              <w:rPr>
                <w:sz w:val="18"/>
                <w:szCs w:val="18"/>
              </w:rPr>
              <w:t>75 000,00</w:t>
            </w:r>
          </w:p>
        </w:tc>
        <w:tc>
          <w:tcPr>
            <w:tcW w:w="1270" w:type="dxa"/>
            <w:noWrap/>
            <w:hideMark/>
          </w:tcPr>
          <w:p w:rsidR="0093426B" w:rsidRPr="006755C2" w:rsidRDefault="0093426B" w:rsidP="00D927E9">
            <w:pPr>
              <w:jc w:val="both"/>
              <w:rPr>
                <w:sz w:val="18"/>
                <w:szCs w:val="18"/>
              </w:rPr>
            </w:pPr>
            <w:r w:rsidRPr="006755C2">
              <w:rPr>
                <w:sz w:val="18"/>
                <w:szCs w:val="18"/>
              </w:rPr>
              <w:t>75 000,00</w:t>
            </w:r>
          </w:p>
        </w:tc>
      </w:tr>
      <w:tr w:rsidR="0093426B" w:rsidRPr="006755C2" w:rsidTr="0093426B">
        <w:trPr>
          <w:gridAfter w:val="1"/>
          <w:wAfter w:w="6" w:type="dxa"/>
          <w:trHeight w:val="765"/>
        </w:trPr>
        <w:tc>
          <w:tcPr>
            <w:tcW w:w="3687" w:type="dxa"/>
            <w:hideMark/>
          </w:tcPr>
          <w:p w:rsidR="0093426B" w:rsidRPr="006755C2" w:rsidRDefault="0093426B" w:rsidP="00D927E9">
            <w:pPr>
              <w:jc w:val="both"/>
              <w:rPr>
                <w:b/>
                <w:bCs/>
                <w:sz w:val="18"/>
                <w:szCs w:val="18"/>
              </w:rPr>
            </w:pPr>
            <w:r w:rsidRPr="006755C2">
              <w:rPr>
                <w:b/>
                <w:bCs/>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1500000000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75 000,00</w:t>
            </w:r>
          </w:p>
        </w:tc>
        <w:tc>
          <w:tcPr>
            <w:tcW w:w="1276" w:type="dxa"/>
            <w:noWrap/>
            <w:hideMark/>
          </w:tcPr>
          <w:p w:rsidR="0093426B" w:rsidRPr="006755C2" w:rsidRDefault="0093426B" w:rsidP="00D927E9">
            <w:pPr>
              <w:jc w:val="both"/>
              <w:rPr>
                <w:sz w:val="18"/>
                <w:szCs w:val="18"/>
              </w:rPr>
            </w:pPr>
            <w:r w:rsidRPr="006755C2">
              <w:rPr>
                <w:sz w:val="18"/>
                <w:szCs w:val="18"/>
              </w:rPr>
              <w:t>75 000,00</w:t>
            </w:r>
          </w:p>
        </w:tc>
        <w:tc>
          <w:tcPr>
            <w:tcW w:w="1270" w:type="dxa"/>
            <w:noWrap/>
            <w:hideMark/>
          </w:tcPr>
          <w:p w:rsidR="0093426B" w:rsidRPr="006755C2" w:rsidRDefault="0093426B" w:rsidP="00D927E9">
            <w:pPr>
              <w:jc w:val="both"/>
              <w:rPr>
                <w:sz w:val="18"/>
                <w:szCs w:val="18"/>
              </w:rPr>
            </w:pPr>
            <w:r w:rsidRPr="006755C2">
              <w:rPr>
                <w:sz w:val="18"/>
                <w:szCs w:val="18"/>
              </w:rPr>
              <w:t>75 000,00</w:t>
            </w:r>
          </w:p>
        </w:tc>
      </w:tr>
      <w:tr w:rsidR="0093426B" w:rsidRPr="006755C2" w:rsidTr="0093426B">
        <w:trPr>
          <w:gridAfter w:val="1"/>
          <w:wAfter w:w="6" w:type="dxa"/>
          <w:trHeight w:val="660"/>
        </w:trPr>
        <w:tc>
          <w:tcPr>
            <w:tcW w:w="3687" w:type="dxa"/>
            <w:hideMark/>
          </w:tcPr>
          <w:p w:rsidR="0093426B" w:rsidRPr="006755C2" w:rsidRDefault="0093426B" w:rsidP="00D927E9">
            <w:pPr>
              <w:jc w:val="both"/>
              <w:rPr>
                <w:sz w:val="18"/>
                <w:szCs w:val="18"/>
              </w:rPr>
            </w:pPr>
            <w:r w:rsidRPr="006755C2">
              <w:rPr>
                <w:sz w:val="18"/>
                <w:szCs w:val="18"/>
              </w:rPr>
              <w:t xml:space="preserve">профилактические мероприятия по предупреждению пожаров на территории </w:t>
            </w:r>
            <w:proofErr w:type="spellStart"/>
            <w:r w:rsidRPr="006755C2">
              <w:rPr>
                <w:sz w:val="18"/>
                <w:szCs w:val="18"/>
              </w:rPr>
              <w:t>роселения</w:t>
            </w:r>
            <w:proofErr w:type="spellEnd"/>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1500023280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75 000,00</w:t>
            </w:r>
          </w:p>
        </w:tc>
        <w:tc>
          <w:tcPr>
            <w:tcW w:w="1276" w:type="dxa"/>
            <w:noWrap/>
            <w:hideMark/>
          </w:tcPr>
          <w:p w:rsidR="0093426B" w:rsidRPr="006755C2" w:rsidRDefault="0093426B" w:rsidP="00D927E9">
            <w:pPr>
              <w:jc w:val="both"/>
              <w:rPr>
                <w:sz w:val="18"/>
                <w:szCs w:val="18"/>
              </w:rPr>
            </w:pPr>
            <w:r w:rsidRPr="006755C2">
              <w:rPr>
                <w:sz w:val="18"/>
                <w:szCs w:val="18"/>
              </w:rPr>
              <w:t>75 000,00</w:t>
            </w:r>
          </w:p>
        </w:tc>
        <w:tc>
          <w:tcPr>
            <w:tcW w:w="1270" w:type="dxa"/>
            <w:noWrap/>
            <w:hideMark/>
          </w:tcPr>
          <w:p w:rsidR="0093426B" w:rsidRPr="006755C2" w:rsidRDefault="0093426B" w:rsidP="00D927E9">
            <w:pPr>
              <w:jc w:val="both"/>
              <w:rPr>
                <w:sz w:val="18"/>
                <w:szCs w:val="18"/>
              </w:rPr>
            </w:pPr>
            <w:r w:rsidRPr="006755C2">
              <w:rPr>
                <w:sz w:val="18"/>
                <w:szCs w:val="18"/>
              </w:rPr>
              <w:t>75 000,00</w:t>
            </w:r>
          </w:p>
        </w:tc>
      </w:tr>
      <w:tr w:rsidR="0093426B" w:rsidRPr="006755C2" w:rsidTr="0093426B">
        <w:trPr>
          <w:gridAfter w:val="1"/>
          <w:wAfter w:w="6" w:type="dxa"/>
          <w:trHeight w:val="52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1500023280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75 000,00</w:t>
            </w:r>
          </w:p>
        </w:tc>
        <w:tc>
          <w:tcPr>
            <w:tcW w:w="1276" w:type="dxa"/>
            <w:noWrap/>
            <w:hideMark/>
          </w:tcPr>
          <w:p w:rsidR="0093426B" w:rsidRPr="006755C2" w:rsidRDefault="0093426B" w:rsidP="00D927E9">
            <w:pPr>
              <w:jc w:val="both"/>
              <w:rPr>
                <w:sz w:val="18"/>
                <w:szCs w:val="18"/>
              </w:rPr>
            </w:pPr>
            <w:r w:rsidRPr="006755C2">
              <w:rPr>
                <w:sz w:val="18"/>
                <w:szCs w:val="18"/>
              </w:rPr>
              <w:t>75 000,00</w:t>
            </w:r>
          </w:p>
        </w:tc>
        <w:tc>
          <w:tcPr>
            <w:tcW w:w="1270" w:type="dxa"/>
            <w:noWrap/>
            <w:hideMark/>
          </w:tcPr>
          <w:p w:rsidR="0093426B" w:rsidRPr="006755C2" w:rsidRDefault="0093426B" w:rsidP="00D927E9">
            <w:pPr>
              <w:jc w:val="both"/>
              <w:rPr>
                <w:sz w:val="18"/>
                <w:szCs w:val="18"/>
              </w:rPr>
            </w:pPr>
            <w:r w:rsidRPr="006755C2">
              <w:rPr>
                <w:sz w:val="18"/>
                <w:szCs w:val="18"/>
              </w:rPr>
              <w:t>75 000,00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1500023280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75 000,00</w:t>
            </w:r>
          </w:p>
        </w:tc>
        <w:tc>
          <w:tcPr>
            <w:tcW w:w="1276" w:type="dxa"/>
            <w:noWrap/>
            <w:hideMark/>
          </w:tcPr>
          <w:p w:rsidR="0093426B" w:rsidRPr="006755C2" w:rsidRDefault="0093426B" w:rsidP="00D927E9">
            <w:pPr>
              <w:jc w:val="both"/>
              <w:rPr>
                <w:sz w:val="18"/>
                <w:szCs w:val="18"/>
              </w:rPr>
            </w:pPr>
            <w:r w:rsidRPr="006755C2">
              <w:rPr>
                <w:sz w:val="18"/>
                <w:szCs w:val="18"/>
              </w:rPr>
              <w:t>75 000,00</w:t>
            </w:r>
          </w:p>
        </w:tc>
        <w:tc>
          <w:tcPr>
            <w:tcW w:w="1270" w:type="dxa"/>
            <w:noWrap/>
            <w:hideMark/>
          </w:tcPr>
          <w:p w:rsidR="0093426B" w:rsidRPr="006755C2" w:rsidRDefault="0093426B" w:rsidP="00D927E9">
            <w:pPr>
              <w:jc w:val="both"/>
              <w:rPr>
                <w:sz w:val="18"/>
                <w:szCs w:val="18"/>
              </w:rPr>
            </w:pPr>
            <w:r w:rsidRPr="006755C2">
              <w:rPr>
                <w:sz w:val="18"/>
                <w:szCs w:val="18"/>
              </w:rPr>
              <w:t>75 000,00</w:t>
            </w:r>
          </w:p>
        </w:tc>
      </w:tr>
      <w:tr w:rsidR="0093426B" w:rsidRPr="006755C2" w:rsidTr="0093426B">
        <w:trPr>
          <w:gridAfter w:val="1"/>
          <w:wAfter w:w="6" w:type="dxa"/>
          <w:trHeight w:val="1110"/>
        </w:trPr>
        <w:tc>
          <w:tcPr>
            <w:tcW w:w="3687" w:type="dxa"/>
            <w:hideMark/>
          </w:tcPr>
          <w:p w:rsidR="0093426B" w:rsidRPr="006755C2" w:rsidRDefault="0093426B" w:rsidP="00D927E9">
            <w:pPr>
              <w:jc w:val="both"/>
              <w:rPr>
                <w:sz w:val="18"/>
                <w:szCs w:val="18"/>
              </w:rPr>
            </w:pPr>
            <w:r w:rsidRPr="006755C2">
              <w:rPr>
                <w:sz w:val="18"/>
                <w:szCs w:val="18"/>
              </w:rPr>
              <w:lastRenderedPageBreak/>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(обустройство подъезда к пожарному водоему д. Дворец)</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1500043000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2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1500043000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75"/>
        </w:trPr>
        <w:tc>
          <w:tcPr>
            <w:tcW w:w="3687" w:type="dxa"/>
            <w:noWrap/>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0310</w:t>
            </w:r>
          </w:p>
        </w:tc>
        <w:tc>
          <w:tcPr>
            <w:tcW w:w="1276" w:type="dxa"/>
            <w:noWrap/>
            <w:hideMark/>
          </w:tcPr>
          <w:p w:rsidR="0093426B" w:rsidRPr="006755C2" w:rsidRDefault="0093426B" w:rsidP="00D927E9">
            <w:pPr>
              <w:jc w:val="both"/>
              <w:rPr>
                <w:sz w:val="18"/>
                <w:szCs w:val="18"/>
              </w:rPr>
            </w:pPr>
            <w:r w:rsidRPr="006755C2">
              <w:rPr>
                <w:sz w:val="18"/>
                <w:szCs w:val="18"/>
              </w:rPr>
              <w:t>1500043000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150 000,00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b/>
                <w:bCs/>
                <w:sz w:val="18"/>
                <w:szCs w:val="18"/>
              </w:rPr>
            </w:pPr>
            <w:r w:rsidRPr="006755C2">
              <w:rPr>
                <w:b/>
                <w:bCs/>
                <w:sz w:val="18"/>
                <w:szCs w:val="18"/>
              </w:rPr>
              <w:t>Национальная экономика</w:t>
            </w:r>
          </w:p>
        </w:tc>
        <w:tc>
          <w:tcPr>
            <w:tcW w:w="850" w:type="dxa"/>
            <w:noWrap/>
            <w:hideMark/>
          </w:tcPr>
          <w:p w:rsidR="0093426B" w:rsidRPr="006755C2" w:rsidRDefault="0093426B" w:rsidP="00D927E9">
            <w:pPr>
              <w:jc w:val="both"/>
              <w:rPr>
                <w:b/>
                <w:bCs/>
                <w:sz w:val="18"/>
                <w:szCs w:val="18"/>
              </w:rPr>
            </w:pPr>
            <w:r w:rsidRPr="006755C2">
              <w:rPr>
                <w:b/>
                <w:bCs/>
                <w:sz w:val="18"/>
                <w:szCs w:val="18"/>
              </w:rPr>
              <w:t>0400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4 592 449,00</w:t>
            </w:r>
          </w:p>
        </w:tc>
        <w:tc>
          <w:tcPr>
            <w:tcW w:w="1276" w:type="dxa"/>
            <w:noWrap/>
            <w:hideMark/>
          </w:tcPr>
          <w:p w:rsidR="0093426B" w:rsidRPr="006755C2" w:rsidRDefault="0093426B" w:rsidP="00D927E9">
            <w:pPr>
              <w:jc w:val="both"/>
              <w:rPr>
                <w:b/>
                <w:bCs/>
                <w:sz w:val="18"/>
                <w:szCs w:val="18"/>
              </w:rPr>
            </w:pPr>
            <w:r w:rsidRPr="006755C2">
              <w:rPr>
                <w:b/>
                <w:bCs/>
                <w:sz w:val="18"/>
                <w:szCs w:val="18"/>
              </w:rPr>
              <w:t>2 783 200,00</w:t>
            </w:r>
          </w:p>
        </w:tc>
        <w:tc>
          <w:tcPr>
            <w:tcW w:w="1270" w:type="dxa"/>
            <w:noWrap/>
            <w:hideMark/>
          </w:tcPr>
          <w:p w:rsidR="0093426B" w:rsidRPr="006755C2" w:rsidRDefault="0093426B" w:rsidP="00D927E9">
            <w:pPr>
              <w:jc w:val="both"/>
              <w:rPr>
                <w:b/>
                <w:bCs/>
                <w:sz w:val="18"/>
                <w:szCs w:val="18"/>
              </w:rPr>
            </w:pPr>
            <w:r w:rsidRPr="006755C2">
              <w:rPr>
                <w:b/>
                <w:bCs/>
                <w:sz w:val="18"/>
                <w:szCs w:val="18"/>
              </w:rPr>
              <w:t>2 817 100,00</w:t>
            </w:r>
          </w:p>
        </w:tc>
      </w:tr>
      <w:tr w:rsidR="0093426B" w:rsidRPr="006755C2" w:rsidTr="0093426B">
        <w:trPr>
          <w:gridAfter w:val="1"/>
          <w:wAfter w:w="6" w:type="dxa"/>
          <w:trHeight w:val="435"/>
        </w:trPr>
        <w:tc>
          <w:tcPr>
            <w:tcW w:w="3687" w:type="dxa"/>
            <w:hideMark/>
          </w:tcPr>
          <w:p w:rsidR="0093426B" w:rsidRPr="006755C2" w:rsidRDefault="0093426B" w:rsidP="00D927E9">
            <w:pPr>
              <w:jc w:val="both"/>
              <w:rPr>
                <w:b/>
                <w:bCs/>
                <w:sz w:val="18"/>
                <w:szCs w:val="18"/>
              </w:rPr>
            </w:pPr>
            <w:r w:rsidRPr="006755C2">
              <w:rPr>
                <w:b/>
                <w:bCs/>
                <w:sz w:val="18"/>
                <w:szCs w:val="18"/>
              </w:rPr>
              <w:t>Дорожное хозяйств</w:t>
            </w:r>
            <w:proofErr w:type="gramStart"/>
            <w:r w:rsidRPr="006755C2">
              <w:rPr>
                <w:b/>
                <w:bCs/>
                <w:sz w:val="18"/>
                <w:szCs w:val="18"/>
              </w:rPr>
              <w:t>о(</w:t>
            </w:r>
            <w:proofErr w:type="gramEnd"/>
            <w:r w:rsidRPr="006755C2">
              <w:rPr>
                <w:b/>
                <w:bCs/>
                <w:sz w:val="18"/>
                <w:szCs w:val="18"/>
              </w:rPr>
              <w:t>дорожные фонды)</w:t>
            </w:r>
          </w:p>
        </w:tc>
        <w:tc>
          <w:tcPr>
            <w:tcW w:w="850" w:type="dxa"/>
            <w:noWrap/>
            <w:hideMark/>
          </w:tcPr>
          <w:p w:rsidR="0093426B" w:rsidRPr="006755C2" w:rsidRDefault="0093426B" w:rsidP="00D927E9">
            <w:pPr>
              <w:jc w:val="both"/>
              <w:rPr>
                <w:b/>
                <w:bCs/>
                <w:sz w:val="18"/>
                <w:szCs w:val="18"/>
              </w:rPr>
            </w:pPr>
            <w:r w:rsidRPr="006755C2">
              <w:rPr>
                <w:b/>
                <w:bCs/>
                <w:sz w:val="18"/>
                <w:szCs w:val="18"/>
              </w:rPr>
              <w:t>0409</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3 727 449,00</w:t>
            </w:r>
          </w:p>
        </w:tc>
        <w:tc>
          <w:tcPr>
            <w:tcW w:w="1276" w:type="dxa"/>
            <w:noWrap/>
            <w:hideMark/>
          </w:tcPr>
          <w:p w:rsidR="0093426B" w:rsidRPr="006755C2" w:rsidRDefault="0093426B" w:rsidP="00D927E9">
            <w:pPr>
              <w:jc w:val="both"/>
              <w:rPr>
                <w:b/>
                <w:bCs/>
                <w:sz w:val="18"/>
                <w:szCs w:val="18"/>
              </w:rPr>
            </w:pPr>
            <w:r w:rsidRPr="006755C2">
              <w:rPr>
                <w:b/>
                <w:bCs/>
                <w:sz w:val="18"/>
                <w:szCs w:val="18"/>
              </w:rPr>
              <w:t>2 783 200,00</w:t>
            </w:r>
          </w:p>
        </w:tc>
        <w:tc>
          <w:tcPr>
            <w:tcW w:w="1270" w:type="dxa"/>
            <w:noWrap/>
            <w:hideMark/>
          </w:tcPr>
          <w:p w:rsidR="0093426B" w:rsidRPr="006755C2" w:rsidRDefault="0093426B" w:rsidP="00D927E9">
            <w:pPr>
              <w:jc w:val="both"/>
              <w:rPr>
                <w:b/>
                <w:bCs/>
                <w:sz w:val="18"/>
                <w:szCs w:val="18"/>
              </w:rPr>
            </w:pPr>
            <w:r w:rsidRPr="006755C2">
              <w:rPr>
                <w:b/>
                <w:bCs/>
                <w:sz w:val="18"/>
                <w:szCs w:val="18"/>
              </w:rPr>
              <w:t>2 817 100,00</w:t>
            </w:r>
          </w:p>
        </w:tc>
      </w:tr>
      <w:tr w:rsidR="0093426B" w:rsidRPr="006755C2" w:rsidTr="0093426B">
        <w:trPr>
          <w:gridAfter w:val="1"/>
          <w:wAfter w:w="6" w:type="dxa"/>
          <w:trHeight w:val="1425"/>
        </w:trPr>
        <w:tc>
          <w:tcPr>
            <w:tcW w:w="3687" w:type="dxa"/>
            <w:hideMark/>
          </w:tcPr>
          <w:p w:rsidR="0093426B" w:rsidRPr="006755C2" w:rsidRDefault="0093426B" w:rsidP="00D927E9">
            <w:pPr>
              <w:jc w:val="both"/>
              <w:rPr>
                <w:b/>
                <w:bCs/>
                <w:sz w:val="18"/>
                <w:szCs w:val="18"/>
              </w:rPr>
            </w:pPr>
            <w:r w:rsidRPr="006755C2">
              <w:rPr>
                <w:b/>
                <w:bCs/>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6755C2">
              <w:rPr>
                <w:b/>
                <w:bCs/>
                <w:sz w:val="18"/>
                <w:szCs w:val="18"/>
              </w:rPr>
              <w:t>поселени</w:t>
            </w:r>
            <w:proofErr w:type="spellEnd"/>
            <w:r w:rsidRPr="006755C2">
              <w:rPr>
                <w:b/>
                <w:bCs/>
                <w:sz w:val="18"/>
                <w:szCs w:val="18"/>
              </w:rPr>
              <w:t xml:space="preserve"> на 2024-2026 годы"</w:t>
            </w:r>
          </w:p>
        </w:tc>
        <w:tc>
          <w:tcPr>
            <w:tcW w:w="850" w:type="dxa"/>
            <w:noWrap/>
            <w:hideMark/>
          </w:tcPr>
          <w:p w:rsidR="0093426B" w:rsidRPr="006755C2" w:rsidRDefault="0093426B" w:rsidP="00D927E9">
            <w:pPr>
              <w:jc w:val="both"/>
              <w:rPr>
                <w:b/>
                <w:bCs/>
                <w:sz w:val="18"/>
                <w:szCs w:val="18"/>
              </w:rPr>
            </w:pPr>
            <w:r w:rsidRPr="006755C2">
              <w:rPr>
                <w:b/>
                <w:bCs/>
                <w:sz w:val="18"/>
                <w:szCs w:val="18"/>
              </w:rPr>
              <w:t>0409</w:t>
            </w:r>
          </w:p>
        </w:tc>
        <w:tc>
          <w:tcPr>
            <w:tcW w:w="1276" w:type="dxa"/>
            <w:noWrap/>
            <w:hideMark/>
          </w:tcPr>
          <w:p w:rsidR="0093426B" w:rsidRPr="006755C2" w:rsidRDefault="0093426B" w:rsidP="00D927E9">
            <w:pPr>
              <w:jc w:val="both"/>
              <w:rPr>
                <w:b/>
                <w:bCs/>
                <w:sz w:val="18"/>
                <w:szCs w:val="18"/>
              </w:rPr>
            </w:pPr>
            <w:r w:rsidRPr="006755C2">
              <w:rPr>
                <w:b/>
                <w:bCs/>
                <w:sz w:val="18"/>
                <w:szCs w:val="18"/>
              </w:rPr>
              <w:t>0100000000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3 727 449,00</w:t>
            </w:r>
          </w:p>
        </w:tc>
        <w:tc>
          <w:tcPr>
            <w:tcW w:w="1276" w:type="dxa"/>
            <w:noWrap/>
            <w:hideMark/>
          </w:tcPr>
          <w:p w:rsidR="0093426B" w:rsidRPr="006755C2" w:rsidRDefault="0093426B" w:rsidP="00D927E9">
            <w:pPr>
              <w:jc w:val="both"/>
              <w:rPr>
                <w:b/>
                <w:bCs/>
                <w:sz w:val="18"/>
                <w:szCs w:val="18"/>
              </w:rPr>
            </w:pPr>
            <w:r w:rsidRPr="006755C2">
              <w:rPr>
                <w:b/>
                <w:bCs/>
                <w:sz w:val="18"/>
                <w:szCs w:val="18"/>
              </w:rPr>
              <w:t>2 783 200,00</w:t>
            </w:r>
          </w:p>
        </w:tc>
        <w:tc>
          <w:tcPr>
            <w:tcW w:w="1270" w:type="dxa"/>
            <w:noWrap/>
            <w:hideMark/>
          </w:tcPr>
          <w:p w:rsidR="0093426B" w:rsidRPr="006755C2" w:rsidRDefault="0093426B" w:rsidP="00D927E9">
            <w:pPr>
              <w:jc w:val="both"/>
              <w:rPr>
                <w:b/>
                <w:bCs/>
                <w:sz w:val="18"/>
                <w:szCs w:val="18"/>
              </w:rPr>
            </w:pPr>
            <w:r w:rsidRPr="006755C2">
              <w:rPr>
                <w:b/>
                <w:bCs/>
                <w:sz w:val="18"/>
                <w:szCs w:val="18"/>
              </w:rPr>
              <w:t>2 817 100,00</w:t>
            </w:r>
          </w:p>
        </w:tc>
      </w:tr>
      <w:tr w:rsidR="0093426B" w:rsidRPr="006755C2" w:rsidTr="0093426B">
        <w:trPr>
          <w:gridAfter w:val="1"/>
          <w:wAfter w:w="6" w:type="dxa"/>
          <w:trHeight w:val="1140"/>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850" w:type="dxa"/>
            <w:noWrap/>
            <w:hideMark/>
          </w:tcPr>
          <w:p w:rsidR="0093426B" w:rsidRPr="006755C2" w:rsidRDefault="0093426B" w:rsidP="00D927E9">
            <w:pPr>
              <w:jc w:val="both"/>
              <w:rPr>
                <w:b/>
                <w:bCs/>
                <w:sz w:val="18"/>
                <w:szCs w:val="18"/>
              </w:rPr>
            </w:pPr>
            <w:r w:rsidRPr="006755C2">
              <w:rPr>
                <w:b/>
                <w:bCs/>
                <w:sz w:val="18"/>
                <w:szCs w:val="18"/>
              </w:rPr>
              <w:t>0409</w:t>
            </w:r>
          </w:p>
        </w:tc>
        <w:tc>
          <w:tcPr>
            <w:tcW w:w="1276" w:type="dxa"/>
            <w:noWrap/>
            <w:hideMark/>
          </w:tcPr>
          <w:p w:rsidR="0093426B" w:rsidRPr="006755C2" w:rsidRDefault="0093426B" w:rsidP="00D927E9">
            <w:pPr>
              <w:jc w:val="both"/>
              <w:rPr>
                <w:b/>
                <w:bCs/>
                <w:sz w:val="18"/>
                <w:szCs w:val="18"/>
              </w:rPr>
            </w:pPr>
            <w:r w:rsidRPr="006755C2">
              <w:rPr>
                <w:b/>
                <w:bCs/>
                <w:sz w:val="18"/>
                <w:szCs w:val="18"/>
              </w:rPr>
              <w:t>0100100000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2 273 337,90</w:t>
            </w:r>
          </w:p>
        </w:tc>
        <w:tc>
          <w:tcPr>
            <w:tcW w:w="1276" w:type="dxa"/>
            <w:noWrap/>
            <w:hideMark/>
          </w:tcPr>
          <w:p w:rsidR="0093426B" w:rsidRPr="006755C2" w:rsidRDefault="0093426B" w:rsidP="00D927E9">
            <w:pPr>
              <w:jc w:val="both"/>
              <w:rPr>
                <w:b/>
                <w:bCs/>
                <w:sz w:val="18"/>
                <w:szCs w:val="18"/>
              </w:rPr>
            </w:pPr>
            <w:r w:rsidRPr="006755C2">
              <w:rPr>
                <w:b/>
                <w:bCs/>
                <w:sz w:val="18"/>
                <w:szCs w:val="18"/>
              </w:rPr>
              <w:t>2 017 300,00</w:t>
            </w:r>
          </w:p>
        </w:tc>
        <w:tc>
          <w:tcPr>
            <w:tcW w:w="1270" w:type="dxa"/>
            <w:noWrap/>
            <w:hideMark/>
          </w:tcPr>
          <w:p w:rsidR="0093426B" w:rsidRPr="006755C2" w:rsidRDefault="0093426B" w:rsidP="00D927E9">
            <w:pPr>
              <w:jc w:val="both"/>
              <w:rPr>
                <w:b/>
                <w:bCs/>
                <w:sz w:val="18"/>
                <w:szCs w:val="18"/>
              </w:rPr>
            </w:pPr>
            <w:r w:rsidRPr="006755C2">
              <w:rPr>
                <w:b/>
                <w:bCs/>
                <w:sz w:val="18"/>
                <w:szCs w:val="18"/>
              </w:rPr>
              <w:t>2 051 200,00</w:t>
            </w:r>
          </w:p>
        </w:tc>
      </w:tr>
      <w:tr w:rsidR="0093426B" w:rsidRPr="006755C2" w:rsidTr="0093426B">
        <w:trPr>
          <w:gridAfter w:val="1"/>
          <w:wAfter w:w="6" w:type="dxa"/>
          <w:trHeight w:val="705"/>
        </w:trPr>
        <w:tc>
          <w:tcPr>
            <w:tcW w:w="3687" w:type="dxa"/>
            <w:hideMark/>
          </w:tcPr>
          <w:p w:rsidR="0093426B" w:rsidRPr="006755C2" w:rsidRDefault="0093426B" w:rsidP="00D927E9">
            <w:pPr>
              <w:jc w:val="both"/>
              <w:rPr>
                <w:sz w:val="18"/>
                <w:szCs w:val="18"/>
              </w:rPr>
            </w:pPr>
            <w:r w:rsidRPr="006755C2">
              <w:rPr>
                <w:sz w:val="18"/>
                <w:szCs w:val="18"/>
              </w:rPr>
              <w:t>мероприятия по содержанию  автомобильных дорог общего пользования местного значения</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0100123210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1 150 982,74</w:t>
            </w:r>
          </w:p>
        </w:tc>
        <w:tc>
          <w:tcPr>
            <w:tcW w:w="1276" w:type="dxa"/>
            <w:noWrap/>
            <w:hideMark/>
          </w:tcPr>
          <w:p w:rsidR="0093426B" w:rsidRPr="006755C2" w:rsidRDefault="0093426B" w:rsidP="00D927E9">
            <w:pPr>
              <w:jc w:val="both"/>
              <w:rPr>
                <w:sz w:val="18"/>
                <w:szCs w:val="18"/>
              </w:rPr>
            </w:pPr>
            <w:r w:rsidRPr="006755C2">
              <w:rPr>
                <w:sz w:val="18"/>
                <w:szCs w:val="18"/>
              </w:rPr>
              <w:t>1 269 400,00</w:t>
            </w:r>
          </w:p>
        </w:tc>
        <w:tc>
          <w:tcPr>
            <w:tcW w:w="1270" w:type="dxa"/>
            <w:noWrap/>
            <w:hideMark/>
          </w:tcPr>
          <w:p w:rsidR="0093426B" w:rsidRPr="006755C2" w:rsidRDefault="0093426B" w:rsidP="00D927E9">
            <w:pPr>
              <w:jc w:val="both"/>
              <w:rPr>
                <w:sz w:val="18"/>
                <w:szCs w:val="18"/>
              </w:rPr>
            </w:pPr>
            <w:r w:rsidRPr="006755C2">
              <w:rPr>
                <w:sz w:val="18"/>
                <w:szCs w:val="18"/>
              </w:rPr>
              <w:t>1 303 300,00</w:t>
            </w:r>
          </w:p>
        </w:tc>
      </w:tr>
      <w:tr w:rsidR="0093426B" w:rsidRPr="006755C2" w:rsidTr="0093426B">
        <w:trPr>
          <w:trHeight w:val="55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1 150 982,74</w:t>
            </w:r>
          </w:p>
        </w:tc>
        <w:tc>
          <w:tcPr>
            <w:tcW w:w="1276" w:type="dxa"/>
            <w:noWrap/>
            <w:hideMark/>
          </w:tcPr>
          <w:p w:rsidR="0093426B" w:rsidRPr="006755C2" w:rsidRDefault="0093426B" w:rsidP="00D927E9">
            <w:pPr>
              <w:jc w:val="both"/>
              <w:rPr>
                <w:sz w:val="18"/>
                <w:szCs w:val="18"/>
              </w:rPr>
            </w:pPr>
            <w:r w:rsidRPr="006755C2">
              <w:rPr>
                <w:sz w:val="18"/>
                <w:szCs w:val="18"/>
              </w:rPr>
              <w:t>1 269 400,00</w:t>
            </w:r>
          </w:p>
        </w:tc>
        <w:tc>
          <w:tcPr>
            <w:tcW w:w="1276" w:type="dxa"/>
            <w:gridSpan w:val="2"/>
            <w:noWrap/>
            <w:hideMark/>
          </w:tcPr>
          <w:p w:rsidR="0093426B" w:rsidRPr="006755C2" w:rsidRDefault="0093426B" w:rsidP="00D927E9">
            <w:pPr>
              <w:jc w:val="both"/>
              <w:rPr>
                <w:sz w:val="18"/>
                <w:szCs w:val="18"/>
              </w:rPr>
            </w:pPr>
            <w:r w:rsidRPr="006755C2">
              <w:rPr>
                <w:sz w:val="18"/>
                <w:szCs w:val="18"/>
              </w:rPr>
              <w:t>1 303 300,00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0100123210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1 150 982,74</w:t>
            </w:r>
          </w:p>
        </w:tc>
        <w:tc>
          <w:tcPr>
            <w:tcW w:w="1276" w:type="dxa"/>
            <w:noWrap/>
            <w:hideMark/>
          </w:tcPr>
          <w:p w:rsidR="0093426B" w:rsidRPr="006755C2" w:rsidRDefault="0093426B" w:rsidP="00D927E9">
            <w:pPr>
              <w:jc w:val="both"/>
              <w:rPr>
                <w:sz w:val="18"/>
                <w:szCs w:val="18"/>
              </w:rPr>
            </w:pPr>
            <w:r w:rsidRPr="006755C2">
              <w:rPr>
                <w:sz w:val="18"/>
                <w:szCs w:val="18"/>
              </w:rPr>
              <w:t>1 269 400,00</w:t>
            </w:r>
          </w:p>
        </w:tc>
        <w:tc>
          <w:tcPr>
            <w:tcW w:w="1270" w:type="dxa"/>
            <w:noWrap/>
            <w:hideMark/>
          </w:tcPr>
          <w:p w:rsidR="0093426B" w:rsidRPr="006755C2" w:rsidRDefault="0093426B" w:rsidP="00D927E9">
            <w:pPr>
              <w:jc w:val="both"/>
              <w:rPr>
                <w:sz w:val="18"/>
                <w:szCs w:val="18"/>
              </w:rPr>
            </w:pPr>
            <w:r w:rsidRPr="006755C2">
              <w:rPr>
                <w:sz w:val="18"/>
                <w:szCs w:val="18"/>
              </w:rPr>
              <w:t>1 303 300,00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sz w:val="18"/>
                <w:szCs w:val="18"/>
              </w:rPr>
            </w:pPr>
            <w:r w:rsidRPr="006755C2">
              <w:rPr>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0100071520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0" w:type="dxa"/>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0100071520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0" w:type="dxa"/>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0100071520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0" w:type="dxa"/>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sz w:val="18"/>
                <w:szCs w:val="18"/>
              </w:rPr>
            </w:pPr>
            <w:r w:rsidRPr="006755C2">
              <w:rPr>
                <w:sz w:val="18"/>
                <w:szCs w:val="18"/>
              </w:rPr>
              <w:t>содержание автомобильных дорог общего пользования местного значения (</w:t>
            </w:r>
            <w:proofErr w:type="spellStart"/>
            <w:r w:rsidRPr="006755C2">
              <w:rPr>
                <w:sz w:val="18"/>
                <w:szCs w:val="18"/>
              </w:rPr>
              <w:t>Софинансирование</w:t>
            </w:r>
            <w:proofErr w:type="spellEnd"/>
            <w:r w:rsidRPr="006755C2">
              <w:rPr>
                <w:sz w:val="18"/>
                <w:szCs w:val="18"/>
              </w:rPr>
              <w:t xml:space="preserve"> мероприятий  к субсидии  на  формирование муниципальных дорожных фондов)</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01000S1520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56 355,16</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01000S1520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56 355,16</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01000S1520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56 355,16</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1095"/>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850" w:type="dxa"/>
            <w:noWrap/>
            <w:hideMark/>
          </w:tcPr>
          <w:p w:rsidR="0093426B" w:rsidRPr="006755C2" w:rsidRDefault="0093426B" w:rsidP="00D927E9">
            <w:pPr>
              <w:jc w:val="both"/>
              <w:rPr>
                <w:b/>
                <w:bCs/>
                <w:sz w:val="18"/>
                <w:szCs w:val="18"/>
              </w:rPr>
            </w:pPr>
            <w:r w:rsidRPr="006755C2">
              <w:rPr>
                <w:b/>
                <w:bCs/>
                <w:sz w:val="18"/>
                <w:szCs w:val="18"/>
              </w:rPr>
              <w:t>0409</w:t>
            </w:r>
          </w:p>
        </w:tc>
        <w:tc>
          <w:tcPr>
            <w:tcW w:w="1276" w:type="dxa"/>
            <w:noWrap/>
            <w:hideMark/>
          </w:tcPr>
          <w:p w:rsidR="0093426B" w:rsidRPr="006755C2" w:rsidRDefault="0093426B" w:rsidP="00D927E9">
            <w:pPr>
              <w:jc w:val="both"/>
              <w:rPr>
                <w:b/>
                <w:bCs/>
                <w:sz w:val="18"/>
                <w:szCs w:val="18"/>
              </w:rPr>
            </w:pPr>
            <w:r w:rsidRPr="006755C2">
              <w:rPr>
                <w:b/>
                <w:bCs/>
                <w:sz w:val="18"/>
                <w:szCs w:val="18"/>
              </w:rPr>
              <w:t>0100000000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1 436 111,10</w:t>
            </w:r>
          </w:p>
        </w:tc>
        <w:tc>
          <w:tcPr>
            <w:tcW w:w="1276" w:type="dxa"/>
            <w:noWrap/>
            <w:hideMark/>
          </w:tcPr>
          <w:p w:rsidR="0093426B" w:rsidRPr="006755C2" w:rsidRDefault="0093426B" w:rsidP="00D927E9">
            <w:pPr>
              <w:jc w:val="both"/>
              <w:rPr>
                <w:b/>
                <w:bCs/>
                <w:sz w:val="18"/>
                <w:szCs w:val="18"/>
              </w:rPr>
            </w:pPr>
            <w:r w:rsidRPr="006755C2">
              <w:rPr>
                <w:b/>
                <w:bCs/>
                <w:sz w:val="18"/>
                <w:szCs w:val="18"/>
              </w:rPr>
              <w:t>747 900,00</w:t>
            </w:r>
          </w:p>
        </w:tc>
        <w:tc>
          <w:tcPr>
            <w:tcW w:w="1270" w:type="dxa"/>
            <w:noWrap/>
            <w:hideMark/>
          </w:tcPr>
          <w:p w:rsidR="0093426B" w:rsidRPr="006755C2" w:rsidRDefault="0093426B" w:rsidP="00D927E9">
            <w:pPr>
              <w:jc w:val="both"/>
              <w:rPr>
                <w:b/>
                <w:bCs/>
                <w:sz w:val="18"/>
                <w:szCs w:val="18"/>
              </w:rPr>
            </w:pPr>
            <w:r w:rsidRPr="006755C2">
              <w:rPr>
                <w:b/>
                <w:bCs/>
                <w:sz w:val="18"/>
                <w:szCs w:val="18"/>
              </w:rPr>
              <w:t>747 900,00</w:t>
            </w:r>
          </w:p>
        </w:tc>
      </w:tr>
      <w:tr w:rsidR="0093426B" w:rsidRPr="006755C2" w:rsidTr="0093426B">
        <w:trPr>
          <w:gridAfter w:val="1"/>
          <w:wAfter w:w="6" w:type="dxa"/>
          <w:trHeight w:val="1035"/>
        </w:trPr>
        <w:tc>
          <w:tcPr>
            <w:tcW w:w="3687" w:type="dxa"/>
            <w:hideMark/>
          </w:tcPr>
          <w:p w:rsidR="0093426B" w:rsidRPr="006755C2" w:rsidRDefault="0093426B" w:rsidP="00D927E9">
            <w:pPr>
              <w:jc w:val="both"/>
              <w:rPr>
                <w:sz w:val="18"/>
                <w:szCs w:val="18"/>
              </w:rPr>
            </w:pPr>
            <w:r w:rsidRPr="006755C2">
              <w:rPr>
                <w:sz w:val="18"/>
                <w:szCs w:val="18"/>
              </w:rPr>
              <w:lastRenderedPageBreak/>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0100171520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0" w:type="dxa"/>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trHeight w:val="48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0100171520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6" w:type="dxa"/>
            <w:gridSpan w:val="2"/>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0100171520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1 066 000,00</w:t>
            </w:r>
          </w:p>
        </w:tc>
        <w:tc>
          <w:tcPr>
            <w:tcW w:w="1276" w:type="dxa"/>
            <w:noWrap/>
            <w:hideMark/>
          </w:tcPr>
          <w:p w:rsidR="0093426B" w:rsidRPr="006755C2" w:rsidRDefault="0093426B" w:rsidP="00D927E9">
            <w:pPr>
              <w:jc w:val="both"/>
              <w:rPr>
                <w:sz w:val="18"/>
                <w:szCs w:val="18"/>
              </w:rPr>
            </w:pPr>
            <w:r w:rsidRPr="006755C2">
              <w:rPr>
                <w:sz w:val="18"/>
                <w:szCs w:val="18"/>
              </w:rPr>
              <w:t>710 500,00</w:t>
            </w:r>
          </w:p>
        </w:tc>
        <w:tc>
          <w:tcPr>
            <w:tcW w:w="1270" w:type="dxa"/>
            <w:noWrap/>
            <w:hideMark/>
          </w:tcPr>
          <w:p w:rsidR="0093426B" w:rsidRPr="006755C2" w:rsidRDefault="0093426B" w:rsidP="00D927E9">
            <w:pPr>
              <w:jc w:val="both"/>
              <w:rPr>
                <w:sz w:val="18"/>
                <w:szCs w:val="18"/>
              </w:rPr>
            </w:pPr>
            <w:r w:rsidRPr="006755C2">
              <w:rPr>
                <w:sz w:val="18"/>
                <w:szCs w:val="18"/>
              </w:rPr>
              <w:t>710 500,00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sz w:val="18"/>
                <w:szCs w:val="18"/>
              </w:rPr>
            </w:pPr>
            <w:r w:rsidRPr="006755C2">
              <w:rPr>
                <w:sz w:val="18"/>
                <w:szCs w:val="18"/>
              </w:rPr>
              <w:t>Ремонт автомобильных дорог общего пользования местного значения (</w:t>
            </w:r>
            <w:proofErr w:type="spellStart"/>
            <w:r w:rsidRPr="006755C2">
              <w:rPr>
                <w:sz w:val="18"/>
                <w:szCs w:val="18"/>
              </w:rPr>
              <w:t>Софинансирование</w:t>
            </w:r>
            <w:proofErr w:type="spellEnd"/>
            <w:r w:rsidRPr="006755C2">
              <w:rPr>
                <w:sz w:val="18"/>
                <w:szCs w:val="18"/>
              </w:rPr>
              <w:t xml:space="preserve"> мероприятий  к субсидии  на  формирование муниципальных дорожных фондов)</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01001S1520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369 380,00</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01001S1520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369 380,00</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01001S1520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369 380,00</w:t>
            </w:r>
          </w:p>
        </w:tc>
        <w:tc>
          <w:tcPr>
            <w:tcW w:w="1276" w:type="dxa"/>
            <w:noWrap/>
            <w:hideMark/>
          </w:tcPr>
          <w:p w:rsidR="0093426B" w:rsidRPr="006755C2" w:rsidRDefault="0093426B" w:rsidP="00D927E9">
            <w:pPr>
              <w:jc w:val="both"/>
              <w:rPr>
                <w:sz w:val="18"/>
                <w:szCs w:val="18"/>
              </w:rPr>
            </w:pPr>
            <w:r w:rsidRPr="006755C2">
              <w:rPr>
                <w:sz w:val="18"/>
                <w:szCs w:val="18"/>
              </w:rPr>
              <w:t>37 400,00</w:t>
            </w:r>
          </w:p>
        </w:tc>
        <w:tc>
          <w:tcPr>
            <w:tcW w:w="1270" w:type="dxa"/>
            <w:noWrap/>
            <w:hideMark/>
          </w:tcPr>
          <w:p w:rsidR="0093426B" w:rsidRPr="006755C2" w:rsidRDefault="0093426B" w:rsidP="00D927E9">
            <w:pPr>
              <w:jc w:val="both"/>
              <w:rPr>
                <w:sz w:val="18"/>
                <w:szCs w:val="18"/>
              </w:rPr>
            </w:pPr>
            <w:r w:rsidRPr="006755C2">
              <w:rPr>
                <w:sz w:val="18"/>
                <w:szCs w:val="18"/>
              </w:rPr>
              <w:t>37 400,00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sz w:val="18"/>
                <w:szCs w:val="18"/>
              </w:rPr>
            </w:pPr>
            <w:r w:rsidRPr="006755C2">
              <w:rPr>
                <w:sz w:val="18"/>
                <w:szCs w:val="18"/>
              </w:rPr>
              <w:t xml:space="preserve">ремонт автомобильных дорог </w:t>
            </w:r>
            <w:proofErr w:type="spellStart"/>
            <w:r w:rsidRPr="006755C2">
              <w:rPr>
                <w:sz w:val="18"/>
                <w:szCs w:val="18"/>
              </w:rPr>
              <w:t>рбщего</w:t>
            </w:r>
            <w:proofErr w:type="spellEnd"/>
            <w:r w:rsidRPr="006755C2">
              <w:rPr>
                <w:sz w:val="18"/>
                <w:szCs w:val="18"/>
              </w:rPr>
              <w:t xml:space="preserve"> пользования местного значения за счет местного бюджета</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731,10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555"/>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731,10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0100123220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731,10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720"/>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850" w:type="dxa"/>
            <w:noWrap/>
            <w:hideMark/>
          </w:tcPr>
          <w:p w:rsidR="0093426B" w:rsidRPr="006755C2" w:rsidRDefault="0093426B" w:rsidP="00D927E9">
            <w:pPr>
              <w:jc w:val="both"/>
              <w:rPr>
                <w:b/>
                <w:bCs/>
                <w:sz w:val="18"/>
                <w:szCs w:val="18"/>
              </w:rPr>
            </w:pPr>
            <w:r w:rsidRPr="006755C2">
              <w:rPr>
                <w:b/>
                <w:bCs/>
                <w:sz w:val="18"/>
                <w:szCs w:val="18"/>
              </w:rPr>
              <w:t>0409</w:t>
            </w:r>
          </w:p>
        </w:tc>
        <w:tc>
          <w:tcPr>
            <w:tcW w:w="1276" w:type="dxa"/>
            <w:noWrap/>
            <w:hideMark/>
          </w:tcPr>
          <w:p w:rsidR="0093426B" w:rsidRPr="006755C2" w:rsidRDefault="0093426B" w:rsidP="00D927E9">
            <w:pPr>
              <w:jc w:val="both"/>
              <w:rPr>
                <w:b/>
                <w:bCs/>
                <w:sz w:val="18"/>
                <w:szCs w:val="18"/>
              </w:rPr>
            </w:pPr>
            <w:r w:rsidRPr="006755C2">
              <w:rPr>
                <w:b/>
                <w:bCs/>
                <w:sz w:val="18"/>
                <w:szCs w:val="18"/>
              </w:rPr>
              <w:t>0100200000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18 000,00</w:t>
            </w:r>
          </w:p>
        </w:tc>
        <w:tc>
          <w:tcPr>
            <w:tcW w:w="1276" w:type="dxa"/>
            <w:noWrap/>
            <w:hideMark/>
          </w:tcPr>
          <w:p w:rsidR="0093426B" w:rsidRPr="006755C2" w:rsidRDefault="0093426B" w:rsidP="00D927E9">
            <w:pPr>
              <w:jc w:val="both"/>
              <w:rPr>
                <w:b/>
                <w:bCs/>
                <w:sz w:val="18"/>
                <w:szCs w:val="18"/>
              </w:rPr>
            </w:pPr>
            <w:r w:rsidRPr="006755C2">
              <w:rPr>
                <w:b/>
                <w:bCs/>
                <w:sz w:val="18"/>
                <w:szCs w:val="18"/>
              </w:rPr>
              <w:t>18 000,00</w:t>
            </w:r>
          </w:p>
        </w:tc>
        <w:tc>
          <w:tcPr>
            <w:tcW w:w="1270" w:type="dxa"/>
            <w:noWrap/>
            <w:hideMark/>
          </w:tcPr>
          <w:p w:rsidR="0093426B" w:rsidRPr="006755C2" w:rsidRDefault="0093426B" w:rsidP="00D927E9">
            <w:pPr>
              <w:jc w:val="both"/>
              <w:rPr>
                <w:b/>
                <w:bCs/>
                <w:sz w:val="18"/>
                <w:szCs w:val="18"/>
              </w:rPr>
            </w:pPr>
            <w:r w:rsidRPr="006755C2">
              <w:rPr>
                <w:b/>
                <w:bCs/>
                <w:sz w:val="18"/>
                <w:szCs w:val="18"/>
              </w:rPr>
              <w:t>18 000,00</w:t>
            </w:r>
          </w:p>
        </w:tc>
      </w:tr>
      <w:tr w:rsidR="0093426B" w:rsidRPr="006755C2" w:rsidTr="0093426B">
        <w:trPr>
          <w:gridAfter w:val="1"/>
          <w:wAfter w:w="6" w:type="dxa"/>
          <w:trHeight w:val="795"/>
        </w:trPr>
        <w:tc>
          <w:tcPr>
            <w:tcW w:w="3687" w:type="dxa"/>
            <w:hideMark/>
          </w:tcPr>
          <w:p w:rsidR="0093426B" w:rsidRPr="006755C2" w:rsidRDefault="0093426B" w:rsidP="00D927E9">
            <w:pPr>
              <w:jc w:val="both"/>
              <w:rPr>
                <w:sz w:val="18"/>
                <w:szCs w:val="18"/>
              </w:rPr>
            </w:pPr>
            <w:r w:rsidRPr="006755C2">
              <w:rPr>
                <w:sz w:val="18"/>
                <w:szCs w:val="18"/>
              </w:rPr>
              <w:t>Мероприятия  по установке дорожных знаков</w:t>
            </w:r>
            <w:proofErr w:type="gramStart"/>
            <w:r w:rsidRPr="006755C2">
              <w:rPr>
                <w:sz w:val="18"/>
                <w:szCs w:val="18"/>
              </w:rPr>
              <w:t xml:space="preserve"> ,</w:t>
            </w:r>
            <w:proofErr w:type="gramEnd"/>
            <w:r w:rsidRPr="006755C2">
              <w:rPr>
                <w:sz w:val="18"/>
                <w:szCs w:val="18"/>
              </w:rPr>
              <w:t xml:space="preserve"> нанесения дорожной разметки, ремонт искусственных неровностей, </w:t>
            </w:r>
            <w:proofErr w:type="spellStart"/>
            <w:r w:rsidRPr="006755C2">
              <w:rPr>
                <w:sz w:val="18"/>
                <w:szCs w:val="18"/>
              </w:rPr>
              <w:t>грейдирование</w:t>
            </w:r>
            <w:proofErr w:type="spellEnd"/>
            <w:r w:rsidRPr="006755C2">
              <w:rPr>
                <w:sz w:val="18"/>
                <w:szCs w:val="18"/>
              </w:rPr>
              <w:t>, профилирование, очистка от снега, планировка и т.д.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0100223330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18 000,00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0" w:type="dxa"/>
            <w:noWrap/>
            <w:hideMark/>
          </w:tcPr>
          <w:p w:rsidR="0093426B" w:rsidRPr="006755C2" w:rsidRDefault="0093426B" w:rsidP="00D927E9">
            <w:pPr>
              <w:jc w:val="both"/>
              <w:rPr>
                <w:sz w:val="18"/>
                <w:szCs w:val="18"/>
              </w:rPr>
            </w:pPr>
            <w:r w:rsidRPr="006755C2">
              <w:rPr>
                <w:sz w:val="18"/>
                <w:szCs w:val="18"/>
              </w:rPr>
              <w:t>18 000,00</w:t>
            </w:r>
          </w:p>
        </w:tc>
      </w:tr>
      <w:tr w:rsidR="0093426B" w:rsidRPr="006755C2" w:rsidTr="0093426B">
        <w:trPr>
          <w:trHeight w:val="46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0100223330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18 000,00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6" w:type="dxa"/>
            <w:gridSpan w:val="2"/>
            <w:noWrap/>
            <w:hideMark/>
          </w:tcPr>
          <w:p w:rsidR="0093426B" w:rsidRPr="006755C2" w:rsidRDefault="0093426B" w:rsidP="00D927E9">
            <w:pPr>
              <w:jc w:val="both"/>
              <w:rPr>
                <w:sz w:val="18"/>
                <w:szCs w:val="18"/>
              </w:rPr>
            </w:pPr>
            <w:r w:rsidRPr="006755C2">
              <w:rPr>
                <w:sz w:val="18"/>
                <w:szCs w:val="18"/>
              </w:rPr>
              <w:t>18 000,00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0409</w:t>
            </w:r>
          </w:p>
        </w:tc>
        <w:tc>
          <w:tcPr>
            <w:tcW w:w="1276" w:type="dxa"/>
            <w:noWrap/>
            <w:hideMark/>
          </w:tcPr>
          <w:p w:rsidR="0093426B" w:rsidRPr="006755C2" w:rsidRDefault="0093426B" w:rsidP="00D927E9">
            <w:pPr>
              <w:jc w:val="both"/>
              <w:rPr>
                <w:sz w:val="18"/>
                <w:szCs w:val="18"/>
              </w:rPr>
            </w:pPr>
            <w:r w:rsidRPr="006755C2">
              <w:rPr>
                <w:sz w:val="18"/>
                <w:szCs w:val="18"/>
              </w:rPr>
              <w:t>0100223330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18 000,00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0" w:type="dxa"/>
            <w:noWrap/>
            <w:hideMark/>
          </w:tcPr>
          <w:p w:rsidR="0093426B" w:rsidRPr="006755C2" w:rsidRDefault="0093426B" w:rsidP="00D927E9">
            <w:pPr>
              <w:jc w:val="both"/>
              <w:rPr>
                <w:sz w:val="18"/>
                <w:szCs w:val="18"/>
              </w:rPr>
            </w:pPr>
            <w:r w:rsidRPr="006755C2">
              <w:rPr>
                <w:sz w:val="18"/>
                <w:szCs w:val="18"/>
              </w:rPr>
              <w:t>18 000,00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b/>
                <w:bCs/>
                <w:sz w:val="18"/>
                <w:szCs w:val="18"/>
              </w:rPr>
            </w:pPr>
            <w:r w:rsidRPr="006755C2">
              <w:rPr>
                <w:b/>
                <w:bCs/>
                <w:sz w:val="18"/>
                <w:szCs w:val="18"/>
              </w:rPr>
              <w:t>Другие вопросы в области национальной экономики</w:t>
            </w:r>
          </w:p>
        </w:tc>
        <w:tc>
          <w:tcPr>
            <w:tcW w:w="850" w:type="dxa"/>
            <w:noWrap/>
            <w:hideMark/>
          </w:tcPr>
          <w:p w:rsidR="0093426B" w:rsidRPr="006755C2" w:rsidRDefault="0093426B" w:rsidP="00D927E9">
            <w:pPr>
              <w:jc w:val="both"/>
              <w:rPr>
                <w:b/>
                <w:bCs/>
                <w:sz w:val="18"/>
                <w:szCs w:val="18"/>
              </w:rPr>
            </w:pPr>
            <w:r w:rsidRPr="006755C2">
              <w:rPr>
                <w:b/>
                <w:bCs/>
                <w:sz w:val="18"/>
                <w:szCs w:val="18"/>
              </w:rPr>
              <w:t>0412</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865 000,00</w:t>
            </w:r>
          </w:p>
        </w:tc>
        <w:tc>
          <w:tcPr>
            <w:tcW w:w="1276" w:type="dxa"/>
            <w:noWrap/>
            <w:hideMark/>
          </w:tcPr>
          <w:p w:rsidR="0093426B" w:rsidRPr="006755C2" w:rsidRDefault="0093426B" w:rsidP="00D927E9">
            <w:pPr>
              <w:jc w:val="both"/>
              <w:rPr>
                <w:b/>
                <w:bCs/>
                <w:sz w:val="18"/>
                <w:szCs w:val="18"/>
              </w:rPr>
            </w:pPr>
            <w:r w:rsidRPr="006755C2">
              <w:rPr>
                <w:b/>
                <w:bCs/>
                <w:sz w:val="18"/>
                <w:szCs w:val="18"/>
              </w:rPr>
              <w:t>0,00</w:t>
            </w:r>
          </w:p>
        </w:tc>
        <w:tc>
          <w:tcPr>
            <w:tcW w:w="1270" w:type="dxa"/>
            <w:noWrap/>
            <w:hideMark/>
          </w:tcPr>
          <w:p w:rsidR="0093426B" w:rsidRPr="006755C2" w:rsidRDefault="0093426B" w:rsidP="00D927E9">
            <w:pPr>
              <w:jc w:val="both"/>
              <w:rPr>
                <w:b/>
                <w:bCs/>
                <w:sz w:val="18"/>
                <w:szCs w:val="18"/>
              </w:rPr>
            </w:pPr>
            <w:r w:rsidRPr="006755C2">
              <w:rPr>
                <w:b/>
                <w:bCs/>
                <w:sz w:val="18"/>
                <w:szCs w:val="18"/>
              </w:rPr>
              <w:t>0,00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sz w:val="18"/>
                <w:szCs w:val="18"/>
              </w:rPr>
            </w:pPr>
            <w:r w:rsidRPr="006755C2">
              <w:rPr>
                <w:sz w:val="18"/>
                <w:szCs w:val="18"/>
              </w:rPr>
              <w:t>Расходы на мероприятия по землеустройству  и землепользованию</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9410011050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9410011050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9410011050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мероприятия по исполнению части полномочий в области градостроительной деятельности</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9410040000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665 000,00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9410040000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665 000,00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0412</w:t>
            </w:r>
          </w:p>
        </w:tc>
        <w:tc>
          <w:tcPr>
            <w:tcW w:w="1276" w:type="dxa"/>
            <w:noWrap/>
            <w:hideMark/>
          </w:tcPr>
          <w:p w:rsidR="0093426B" w:rsidRPr="006755C2" w:rsidRDefault="0093426B" w:rsidP="00D927E9">
            <w:pPr>
              <w:jc w:val="both"/>
              <w:rPr>
                <w:sz w:val="18"/>
                <w:szCs w:val="18"/>
              </w:rPr>
            </w:pPr>
            <w:r w:rsidRPr="006755C2">
              <w:rPr>
                <w:sz w:val="18"/>
                <w:szCs w:val="18"/>
              </w:rPr>
              <w:t>9410040000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665 000,00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b/>
                <w:bCs/>
                <w:sz w:val="18"/>
                <w:szCs w:val="18"/>
              </w:rPr>
            </w:pPr>
            <w:r w:rsidRPr="006755C2">
              <w:rPr>
                <w:b/>
                <w:bCs/>
                <w:sz w:val="18"/>
                <w:szCs w:val="18"/>
              </w:rPr>
              <w:t>Жилищно-коммунальное хозяйство</w:t>
            </w:r>
          </w:p>
        </w:tc>
        <w:tc>
          <w:tcPr>
            <w:tcW w:w="850" w:type="dxa"/>
            <w:noWrap/>
            <w:hideMark/>
          </w:tcPr>
          <w:p w:rsidR="0093426B" w:rsidRPr="006755C2" w:rsidRDefault="0093426B" w:rsidP="00D927E9">
            <w:pPr>
              <w:jc w:val="both"/>
              <w:rPr>
                <w:b/>
                <w:bCs/>
                <w:sz w:val="18"/>
                <w:szCs w:val="18"/>
              </w:rPr>
            </w:pPr>
            <w:r w:rsidRPr="006755C2">
              <w:rPr>
                <w:b/>
                <w:bCs/>
                <w:sz w:val="18"/>
                <w:szCs w:val="18"/>
              </w:rPr>
              <w:t>0500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2 084 650,00</w:t>
            </w:r>
          </w:p>
        </w:tc>
        <w:tc>
          <w:tcPr>
            <w:tcW w:w="1276" w:type="dxa"/>
            <w:noWrap/>
            <w:hideMark/>
          </w:tcPr>
          <w:p w:rsidR="0093426B" w:rsidRPr="006755C2" w:rsidRDefault="0093426B" w:rsidP="00D927E9">
            <w:pPr>
              <w:jc w:val="both"/>
              <w:rPr>
                <w:b/>
                <w:bCs/>
                <w:sz w:val="18"/>
                <w:szCs w:val="18"/>
              </w:rPr>
            </w:pPr>
            <w:r w:rsidRPr="006755C2">
              <w:rPr>
                <w:b/>
                <w:bCs/>
                <w:sz w:val="18"/>
                <w:szCs w:val="18"/>
              </w:rPr>
              <w:t>924 357,00</w:t>
            </w:r>
          </w:p>
        </w:tc>
        <w:tc>
          <w:tcPr>
            <w:tcW w:w="1270" w:type="dxa"/>
            <w:noWrap/>
            <w:hideMark/>
          </w:tcPr>
          <w:p w:rsidR="0093426B" w:rsidRPr="006755C2" w:rsidRDefault="0093426B" w:rsidP="00D927E9">
            <w:pPr>
              <w:jc w:val="both"/>
              <w:rPr>
                <w:b/>
                <w:bCs/>
                <w:sz w:val="18"/>
                <w:szCs w:val="18"/>
              </w:rPr>
            </w:pPr>
            <w:r w:rsidRPr="006755C2">
              <w:rPr>
                <w:b/>
                <w:bCs/>
                <w:sz w:val="18"/>
                <w:szCs w:val="18"/>
              </w:rPr>
              <w:t>860 135,00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b/>
                <w:bCs/>
                <w:sz w:val="18"/>
                <w:szCs w:val="18"/>
              </w:rPr>
            </w:pPr>
            <w:r w:rsidRPr="006755C2">
              <w:rPr>
                <w:b/>
                <w:bCs/>
                <w:sz w:val="18"/>
                <w:szCs w:val="18"/>
              </w:rPr>
              <w:t>Благоустройство</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 xml:space="preserve">00000 </w:t>
            </w:r>
            <w:proofErr w:type="spellStart"/>
            <w:r w:rsidRPr="006755C2">
              <w:rPr>
                <w:sz w:val="18"/>
                <w:szCs w:val="18"/>
              </w:rPr>
              <w:t>00000</w:t>
            </w:r>
            <w:proofErr w:type="spellEnd"/>
          </w:p>
        </w:tc>
        <w:tc>
          <w:tcPr>
            <w:tcW w:w="709" w:type="dxa"/>
            <w:noWrap/>
            <w:hideMark/>
          </w:tcPr>
          <w:p w:rsidR="0093426B" w:rsidRPr="006755C2" w:rsidRDefault="0093426B" w:rsidP="00D927E9">
            <w:pPr>
              <w:jc w:val="both"/>
              <w:rPr>
                <w:sz w:val="18"/>
                <w:szCs w:val="18"/>
              </w:rPr>
            </w:pPr>
            <w:r w:rsidRPr="006755C2">
              <w:rPr>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2 084 650,00</w:t>
            </w:r>
          </w:p>
        </w:tc>
        <w:tc>
          <w:tcPr>
            <w:tcW w:w="1276" w:type="dxa"/>
            <w:noWrap/>
            <w:hideMark/>
          </w:tcPr>
          <w:p w:rsidR="0093426B" w:rsidRPr="006755C2" w:rsidRDefault="0093426B" w:rsidP="00D927E9">
            <w:pPr>
              <w:jc w:val="both"/>
              <w:rPr>
                <w:b/>
                <w:bCs/>
                <w:sz w:val="18"/>
                <w:szCs w:val="18"/>
              </w:rPr>
            </w:pPr>
            <w:r w:rsidRPr="006755C2">
              <w:rPr>
                <w:b/>
                <w:bCs/>
                <w:sz w:val="18"/>
                <w:szCs w:val="18"/>
              </w:rPr>
              <w:t>924 357,00</w:t>
            </w:r>
          </w:p>
        </w:tc>
        <w:tc>
          <w:tcPr>
            <w:tcW w:w="1270" w:type="dxa"/>
            <w:noWrap/>
            <w:hideMark/>
          </w:tcPr>
          <w:p w:rsidR="0093426B" w:rsidRPr="006755C2" w:rsidRDefault="0093426B" w:rsidP="00D927E9">
            <w:pPr>
              <w:jc w:val="both"/>
              <w:rPr>
                <w:b/>
                <w:bCs/>
                <w:sz w:val="18"/>
                <w:szCs w:val="18"/>
              </w:rPr>
            </w:pPr>
            <w:r w:rsidRPr="006755C2">
              <w:rPr>
                <w:b/>
                <w:bCs/>
                <w:sz w:val="18"/>
                <w:szCs w:val="18"/>
              </w:rPr>
              <w:t>860 135,00</w:t>
            </w:r>
          </w:p>
        </w:tc>
      </w:tr>
      <w:tr w:rsidR="0093426B" w:rsidRPr="006755C2" w:rsidTr="0093426B">
        <w:trPr>
          <w:gridAfter w:val="1"/>
          <w:wAfter w:w="6" w:type="dxa"/>
          <w:trHeight w:val="765"/>
        </w:trPr>
        <w:tc>
          <w:tcPr>
            <w:tcW w:w="3687" w:type="dxa"/>
            <w:hideMark/>
          </w:tcPr>
          <w:p w:rsidR="0093426B" w:rsidRPr="006755C2" w:rsidRDefault="0093426B" w:rsidP="00D927E9">
            <w:pPr>
              <w:jc w:val="both"/>
              <w:rPr>
                <w:b/>
                <w:bCs/>
                <w:sz w:val="18"/>
                <w:szCs w:val="18"/>
              </w:rPr>
            </w:pPr>
            <w:r w:rsidRPr="006755C2">
              <w:rPr>
                <w:b/>
                <w:bCs/>
                <w:sz w:val="18"/>
                <w:szCs w:val="18"/>
              </w:rPr>
              <w:lastRenderedPageBreak/>
              <w:t>Муниципальная программа  «Благоустройство  территории Яжелбицкого сельского поселения на 2024-2026 годы»</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b/>
                <w:bCs/>
                <w:sz w:val="18"/>
                <w:szCs w:val="18"/>
              </w:rPr>
            </w:pPr>
            <w:r w:rsidRPr="006755C2">
              <w:rPr>
                <w:b/>
                <w:bCs/>
                <w:sz w:val="18"/>
                <w:szCs w:val="18"/>
              </w:rPr>
              <w:t>1300000000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2 084 650,00</w:t>
            </w:r>
          </w:p>
        </w:tc>
        <w:tc>
          <w:tcPr>
            <w:tcW w:w="1276" w:type="dxa"/>
            <w:noWrap/>
            <w:hideMark/>
          </w:tcPr>
          <w:p w:rsidR="0093426B" w:rsidRPr="006755C2" w:rsidRDefault="0093426B" w:rsidP="00D927E9">
            <w:pPr>
              <w:jc w:val="both"/>
              <w:rPr>
                <w:b/>
                <w:bCs/>
                <w:sz w:val="18"/>
                <w:szCs w:val="18"/>
              </w:rPr>
            </w:pPr>
            <w:r w:rsidRPr="006755C2">
              <w:rPr>
                <w:b/>
                <w:bCs/>
                <w:sz w:val="18"/>
                <w:szCs w:val="18"/>
              </w:rPr>
              <w:t>924 357,00</w:t>
            </w:r>
          </w:p>
        </w:tc>
        <w:tc>
          <w:tcPr>
            <w:tcW w:w="1270" w:type="dxa"/>
            <w:noWrap/>
            <w:hideMark/>
          </w:tcPr>
          <w:p w:rsidR="0093426B" w:rsidRPr="006755C2" w:rsidRDefault="0093426B" w:rsidP="00D927E9">
            <w:pPr>
              <w:jc w:val="both"/>
              <w:rPr>
                <w:b/>
                <w:bCs/>
                <w:sz w:val="18"/>
                <w:szCs w:val="18"/>
              </w:rPr>
            </w:pPr>
            <w:r w:rsidRPr="006755C2">
              <w:rPr>
                <w:b/>
                <w:bCs/>
                <w:sz w:val="18"/>
                <w:szCs w:val="18"/>
              </w:rPr>
              <w:t>860 135,00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мероприятия по освещению улиц</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b/>
                <w:bCs/>
                <w:sz w:val="18"/>
                <w:szCs w:val="18"/>
              </w:rPr>
            </w:pPr>
            <w:r w:rsidRPr="006755C2">
              <w:rPr>
                <w:b/>
                <w:bCs/>
                <w:sz w:val="18"/>
                <w:szCs w:val="18"/>
              </w:rPr>
              <w:t>1310000000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773 000,00</w:t>
            </w:r>
          </w:p>
        </w:tc>
        <w:tc>
          <w:tcPr>
            <w:tcW w:w="1276" w:type="dxa"/>
            <w:noWrap/>
            <w:hideMark/>
          </w:tcPr>
          <w:p w:rsidR="0093426B" w:rsidRPr="006755C2" w:rsidRDefault="0093426B" w:rsidP="00D927E9">
            <w:pPr>
              <w:jc w:val="both"/>
              <w:rPr>
                <w:b/>
                <w:bCs/>
                <w:sz w:val="18"/>
                <w:szCs w:val="18"/>
              </w:rPr>
            </w:pPr>
            <w:r w:rsidRPr="006755C2">
              <w:rPr>
                <w:b/>
                <w:bCs/>
                <w:sz w:val="18"/>
                <w:szCs w:val="18"/>
              </w:rPr>
              <w:t>648 000,00</w:t>
            </w:r>
          </w:p>
        </w:tc>
        <w:tc>
          <w:tcPr>
            <w:tcW w:w="1270" w:type="dxa"/>
            <w:noWrap/>
            <w:hideMark/>
          </w:tcPr>
          <w:p w:rsidR="0093426B" w:rsidRPr="006755C2" w:rsidRDefault="0093426B" w:rsidP="00D927E9">
            <w:pPr>
              <w:jc w:val="both"/>
              <w:rPr>
                <w:b/>
                <w:bCs/>
                <w:sz w:val="18"/>
                <w:szCs w:val="18"/>
              </w:rPr>
            </w:pPr>
            <w:r w:rsidRPr="006755C2">
              <w:rPr>
                <w:b/>
                <w:bCs/>
                <w:sz w:val="18"/>
                <w:szCs w:val="18"/>
              </w:rPr>
              <w:t>709 240,00</w:t>
            </w:r>
          </w:p>
        </w:tc>
      </w:tr>
      <w:tr w:rsidR="0093426B" w:rsidRPr="006755C2" w:rsidTr="0093426B">
        <w:trPr>
          <w:gridAfter w:val="1"/>
          <w:wAfter w:w="6" w:type="dxa"/>
          <w:trHeight w:val="705"/>
        </w:trPr>
        <w:tc>
          <w:tcPr>
            <w:tcW w:w="3687" w:type="dxa"/>
            <w:hideMark/>
          </w:tcPr>
          <w:p w:rsidR="0093426B" w:rsidRPr="006755C2" w:rsidRDefault="0093426B" w:rsidP="00D927E9">
            <w:pPr>
              <w:jc w:val="both"/>
              <w:rPr>
                <w:sz w:val="18"/>
                <w:szCs w:val="18"/>
              </w:rPr>
            </w:pPr>
            <w:r w:rsidRPr="006755C2">
              <w:rPr>
                <w:sz w:val="18"/>
                <w:szCs w:val="18"/>
              </w:rPr>
              <w:t>мероприятия по расходам на коммунальные услуги за потребление электроэнергии (уличного освещения)</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1310023010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600 000,00</w:t>
            </w:r>
          </w:p>
        </w:tc>
        <w:tc>
          <w:tcPr>
            <w:tcW w:w="1276" w:type="dxa"/>
            <w:noWrap/>
            <w:hideMark/>
          </w:tcPr>
          <w:p w:rsidR="0093426B" w:rsidRPr="006755C2" w:rsidRDefault="0093426B" w:rsidP="00D927E9">
            <w:pPr>
              <w:jc w:val="both"/>
              <w:rPr>
                <w:sz w:val="18"/>
                <w:szCs w:val="18"/>
              </w:rPr>
            </w:pPr>
            <w:r w:rsidRPr="006755C2">
              <w:rPr>
                <w:sz w:val="18"/>
                <w:szCs w:val="18"/>
              </w:rPr>
              <w:t>630 000,00</w:t>
            </w:r>
          </w:p>
        </w:tc>
        <w:tc>
          <w:tcPr>
            <w:tcW w:w="1270" w:type="dxa"/>
            <w:noWrap/>
            <w:hideMark/>
          </w:tcPr>
          <w:p w:rsidR="0093426B" w:rsidRPr="006755C2" w:rsidRDefault="0093426B" w:rsidP="00D927E9">
            <w:pPr>
              <w:jc w:val="both"/>
              <w:rPr>
                <w:sz w:val="18"/>
                <w:szCs w:val="18"/>
              </w:rPr>
            </w:pPr>
            <w:r w:rsidRPr="006755C2">
              <w:rPr>
                <w:sz w:val="18"/>
                <w:szCs w:val="18"/>
              </w:rPr>
              <w:t>635 000,00</w:t>
            </w:r>
          </w:p>
        </w:tc>
      </w:tr>
      <w:tr w:rsidR="0093426B" w:rsidRPr="006755C2" w:rsidTr="0093426B">
        <w:trPr>
          <w:trHeight w:val="55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600 000,00</w:t>
            </w:r>
          </w:p>
        </w:tc>
        <w:tc>
          <w:tcPr>
            <w:tcW w:w="1276" w:type="dxa"/>
            <w:noWrap/>
            <w:hideMark/>
          </w:tcPr>
          <w:p w:rsidR="0093426B" w:rsidRPr="006755C2" w:rsidRDefault="0093426B" w:rsidP="00D927E9">
            <w:pPr>
              <w:jc w:val="both"/>
              <w:rPr>
                <w:sz w:val="18"/>
                <w:szCs w:val="18"/>
              </w:rPr>
            </w:pPr>
            <w:r w:rsidRPr="006755C2">
              <w:rPr>
                <w:sz w:val="18"/>
                <w:szCs w:val="18"/>
              </w:rPr>
              <w:t>630 000,00</w:t>
            </w:r>
          </w:p>
        </w:tc>
        <w:tc>
          <w:tcPr>
            <w:tcW w:w="1276" w:type="dxa"/>
            <w:gridSpan w:val="2"/>
            <w:noWrap/>
            <w:hideMark/>
          </w:tcPr>
          <w:p w:rsidR="0093426B" w:rsidRPr="006755C2" w:rsidRDefault="0093426B" w:rsidP="00D927E9">
            <w:pPr>
              <w:jc w:val="both"/>
              <w:rPr>
                <w:sz w:val="18"/>
                <w:szCs w:val="18"/>
              </w:rPr>
            </w:pPr>
            <w:r w:rsidRPr="006755C2">
              <w:rPr>
                <w:sz w:val="18"/>
                <w:szCs w:val="18"/>
              </w:rPr>
              <w:t>635 000,00</w:t>
            </w:r>
          </w:p>
        </w:tc>
      </w:tr>
      <w:tr w:rsidR="0093426B" w:rsidRPr="006755C2" w:rsidTr="0093426B">
        <w:trPr>
          <w:gridAfter w:val="1"/>
          <w:wAfter w:w="6" w:type="dxa"/>
          <w:trHeight w:val="585"/>
        </w:trPr>
        <w:tc>
          <w:tcPr>
            <w:tcW w:w="3687" w:type="dxa"/>
            <w:hideMark/>
          </w:tcPr>
          <w:p w:rsidR="0093426B" w:rsidRPr="006755C2" w:rsidRDefault="0093426B" w:rsidP="00D927E9">
            <w:pPr>
              <w:jc w:val="both"/>
              <w:rPr>
                <w:sz w:val="18"/>
                <w:szCs w:val="18"/>
              </w:rPr>
            </w:pPr>
            <w:r w:rsidRPr="006755C2">
              <w:rPr>
                <w:sz w:val="18"/>
                <w:szCs w:val="18"/>
              </w:rPr>
              <w:t>Закупка энергетических ресурсов</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1310023010</w:t>
            </w:r>
          </w:p>
        </w:tc>
        <w:tc>
          <w:tcPr>
            <w:tcW w:w="709" w:type="dxa"/>
            <w:noWrap/>
            <w:hideMark/>
          </w:tcPr>
          <w:p w:rsidR="0093426B" w:rsidRPr="006755C2" w:rsidRDefault="0093426B" w:rsidP="00D927E9">
            <w:pPr>
              <w:jc w:val="both"/>
              <w:rPr>
                <w:sz w:val="18"/>
                <w:szCs w:val="18"/>
              </w:rPr>
            </w:pPr>
            <w:r w:rsidRPr="006755C2">
              <w:rPr>
                <w:sz w:val="18"/>
                <w:szCs w:val="18"/>
              </w:rPr>
              <w:t>247</w:t>
            </w:r>
          </w:p>
        </w:tc>
        <w:tc>
          <w:tcPr>
            <w:tcW w:w="1275" w:type="dxa"/>
            <w:noWrap/>
            <w:hideMark/>
          </w:tcPr>
          <w:p w:rsidR="0093426B" w:rsidRPr="006755C2" w:rsidRDefault="0093426B" w:rsidP="00D927E9">
            <w:pPr>
              <w:jc w:val="both"/>
              <w:rPr>
                <w:sz w:val="18"/>
                <w:szCs w:val="18"/>
              </w:rPr>
            </w:pPr>
            <w:r w:rsidRPr="006755C2">
              <w:rPr>
                <w:sz w:val="18"/>
                <w:szCs w:val="18"/>
              </w:rPr>
              <w:t>600 000,00</w:t>
            </w:r>
          </w:p>
        </w:tc>
        <w:tc>
          <w:tcPr>
            <w:tcW w:w="1276" w:type="dxa"/>
            <w:noWrap/>
            <w:hideMark/>
          </w:tcPr>
          <w:p w:rsidR="0093426B" w:rsidRPr="006755C2" w:rsidRDefault="0093426B" w:rsidP="00D927E9">
            <w:pPr>
              <w:jc w:val="both"/>
              <w:rPr>
                <w:sz w:val="18"/>
                <w:szCs w:val="18"/>
              </w:rPr>
            </w:pPr>
            <w:r w:rsidRPr="006755C2">
              <w:rPr>
                <w:sz w:val="18"/>
                <w:szCs w:val="18"/>
              </w:rPr>
              <w:t>630 000,00</w:t>
            </w:r>
          </w:p>
        </w:tc>
        <w:tc>
          <w:tcPr>
            <w:tcW w:w="1270" w:type="dxa"/>
            <w:noWrap/>
            <w:hideMark/>
          </w:tcPr>
          <w:p w:rsidR="0093426B" w:rsidRPr="006755C2" w:rsidRDefault="0093426B" w:rsidP="00D927E9">
            <w:pPr>
              <w:jc w:val="both"/>
              <w:rPr>
                <w:sz w:val="18"/>
                <w:szCs w:val="18"/>
              </w:rPr>
            </w:pPr>
            <w:r w:rsidRPr="006755C2">
              <w:rPr>
                <w:sz w:val="18"/>
                <w:szCs w:val="18"/>
              </w:rPr>
              <w:t>635 000,00</w:t>
            </w:r>
          </w:p>
        </w:tc>
      </w:tr>
      <w:tr w:rsidR="0093426B" w:rsidRPr="006755C2" w:rsidTr="0093426B">
        <w:trPr>
          <w:gridAfter w:val="1"/>
          <w:wAfter w:w="6" w:type="dxa"/>
          <w:trHeight w:val="600"/>
        </w:trPr>
        <w:tc>
          <w:tcPr>
            <w:tcW w:w="3687" w:type="dxa"/>
            <w:hideMark/>
          </w:tcPr>
          <w:p w:rsidR="0093426B" w:rsidRPr="006755C2" w:rsidRDefault="0093426B" w:rsidP="00D927E9">
            <w:pPr>
              <w:jc w:val="both"/>
              <w:rPr>
                <w:sz w:val="18"/>
                <w:szCs w:val="18"/>
              </w:rPr>
            </w:pPr>
            <w:r w:rsidRPr="006755C2">
              <w:rPr>
                <w:sz w:val="18"/>
                <w:szCs w:val="18"/>
              </w:rPr>
              <w:t>мероприятия по техническому обслуживанию и ремонту оборудования уличного освещения</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173 000,00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0" w:type="dxa"/>
            <w:noWrap/>
            <w:hideMark/>
          </w:tcPr>
          <w:p w:rsidR="0093426B" w:rsidRPr="006755C2" w:rsidRDefault="0093426B" w:rsidP="00D927E9">
            <w:pPr>
              <w:jc w:val="both"/>
              <w:rPr>
                <w:sz w:val="18"/>
                <w:szCs w:val="18"/>
              </w:rPr>
            </w:pPr>
            <w:r w:rsidRPr="006755C2">
              <w:rPr>
                <w:sz w:val="18"/>
                <w:szCs w:val="18"/>
              </w:rPr>
              <w:t>74 240,00</w:t>
            </w:r>
          </w:p>
        </w:tc>
      </w:tr>
      <w:tr w:rsidR="0093426B" w:rsidRPr="006755C2" w:rsidTr="0093426B">
        <w:trPr>
          <w:gridAfter w:val="1"/>
          <w:wAfter w:w="6" w:type="dxa"/>
          <w:trHeight w:val="585"/>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173 000,00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0" w:type="dxa"/>
            <w:noWrap/>
            <w:hideMark/>
          </w:tcPr>
          <w:p w:rsidR="0093426B" w:rsidRPr="006755C2" w:rsidRDefault="0093426B" w:rsidP="00D927E9">
            <w:pPr>
              <w:jc w:val="both"/>
              <w:rPr>
                <w:sz w:val="18"/>
                <w:szCs w:val="18"/>
              </w:rPr>
            </w:pPr>
            <w:r w:rsidRPr="006755C2">
              <w:rPr>
                <w:sz w:val="18"/>
                <w:szCs w:val="18"/>
              </w:rPr>
              <w:t>74 240,00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1310023020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173 000,00</w:t>
            </w:r>
          </w:p>
        </w:tc>
        <w:tc>
          <w:tcPr>
            <w:tcW w:w="1276" w:type="dxa"/>
            <w:noWrap/>
            <w:hideMark/>
          </w:tcPr>
          <w:p w:rsidR="0093426B" w:rsidRPr="006755C2" w:rsidRDefault="0093426B" w:rsidP="00D927E9">
            <w:pPr>
              <w:jc w:val="both"/>
              <w:rPr>
                <w:sz w:val="18"/>
                <w:szCs w:val="18"/>
              </w:rPr>
            </w:pPr>
            <w:r w:rsidRPr="006755C2">
              <w:rPr>
                <w:sz w:val="18"/>
                <w:szCs w:val="18"/>
              </w:rPr>
              <w:t>18 000,00</w:t>
            </w:r>
          </w:p>
        </w:tc>
        <w:tc>
          <w:tcPr>
            <w:tcW w:w="1270" w:type="dxa"/>
            <w:noWrap/>
            <w:hideMark/>
          </w:tcPr>
          <w:p w:rsidR="0093426B" w:rsidRPr="006755C2" w:rsidRDefault="0093426B" w:rsidP="00D927E9">
            <w:pPr>
              <w:jc w:val="both"/>
              <w:rPr>
                <w:sz w:val="18"/>
                <w:szCs w:val="18"/>
              </w:rPr>
            </w:pPr>
            <w:r w:rsidRPr="006755C2">
              <w:rPr>
                <w:sz w:val="18"/>
                <w:szCs w:val="18"/>
              </w:rPr>
              <w:t>74 240,00</w:t>
            </w:r>
          </w:p>
        </w:tc>
      </w:tr>
      <w:tr w:rsidR="0093426B" w:rsidRPr="006755C2" w:rsidTr="0093426B">
        <w:trPr>
          <w:gridAfter w:val="1"/>
          <w:wAfter w:w="6" w:type="dxa"/>
          <w:trHeight w:val="525"/>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 Озеленение»</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b/>
                <w:bCs/>
                <w:sz w:val="18"/>
                <w:szCs w:val="18"/>
              </w:rPr>
            </w:pPr>
            <w:r w:rsidRPr="006755C2">
              <w:rPr>
                <w:b/>
                <w:bCs/>
                <w:sz w:val="18"/>
                <w:szCs w:val="18"/>
              </w:rPr>
              <w:t>1320000000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165 800,00</w:t>
            </w:r>
          </w:p>
        </w:tc>
        <w:tc>
          <w:tcPr>
            <w:tcW w:w="1276" w:type="dxa"/>
            <w:noWrap/>
            <w:hideMark/>
          </w:tcPr>
          <w:p w:rsidR="0093426B" w:rsidRPr="006755C2" w:rsidRDefault="0093426B" w:rsidP="00D927E9">
            <w:pPr>
              <w:jc w:val="both"/>
              <w:rPr>
                <w:b/>
                <w:bCs/>
                <w:sz w:val="18"/>
                <w:szCs w:val="18"/>
              </w:rPr>
            </w:pPr>
            <w:r w:rsidRPr="006755C2">
              <w:rPr>
                <w:b/>
                <w:bCs/>
                <w:sz w:val="18"/>
                <w:szCs w:val="18"/>
              </w:rPr>
              <w:t>75 000,00</w:t>
            </w:r>
          </w:p>
        </w:tc>
        <w:tc>
          <w:tcPr>
            <w:tcW w:w="1270" w:type="dxa"/>
            <w:noWrap/>
            <w:hideMark/>
          </w:tcPr>
          <w:p w:rsidR="0093426B" w:rsidRPr="006755C2" w:rsidRDefault="0093426B" w:rsidP="00D927E9">
            <w:pPr>
              <w:jc w:val="both"/>
              <w:rPr>
                <w:b/>
                <w:bCs/>
                <w:sz w:val="18"/>
                <w:szCs w:val="18"/>
              </w:rPr>
            </w:pPr>
            <w:r w:rsidRPr="006755C2">
              <w:rPr>
                <w:b/>
                <w:bCs/>
                <w:sz w:val="18"/>
                <w:szCs w:val="18"/>
              </w:rPr>
              <w:t>55 000,00</w:t>
            </w:r>
          </w:p>
        </w:tc>
      </w:tr>
      <w:tr w:rsidR="0093426B" w:rsidRPr="006755C2" w:rsidTr="0093426B">
        <w:trPr>
          <w:gridAfter w:val="1"/>
          <w:wAfter w:w="6" w:type="dxa"/>
          <w:trHeight w:val="540"/>
        </w:trPr>
        <w:tc>
          <w:tcPr>
            <w:tcW w:w="3687" w:type="dxa"/>
            <w:noWrap/>
            <w:hideMark/>
          </w:tcPr>
          <w:p w:rsidR="0093426B" w:rsidRPr="006755C2" w:rsidRDefault="0093426B" w:rsidP="00D927E9">
            <w:pPr>
              <w:jc w:val="both"/>
              <w:rPr>
                <w:sz w:val="18"/>
                <w:szCs w:val="18"/>
              </w:rPr>
            </w:pPr>
            <w:r w:rsidRPr="006755C2">
              <w:rPr>
                <w:sz w:val="18"/>
                <w:szCs w:val="18"/>
              </w:rPr>
              <w:t>мероприятия по организации спиливания и уборки деревьев</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1320023030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80 000,00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30 000,00</w:t>
            </w:r>
          </w:p>
        </w:tc>
      </w:tr>
      <w:tr w:rsidR="0093426B" w:rsidRPr="006755C2" w:rsidTr="0093426B">
        <w:trPr>
          <w:trHeight w:val="49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1320023030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80 000,00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6" w:type="dxa"/>
            <w:gridSpan w:val="2"/>
            <w:noWrap/>
            <w:hideMark/>
          </w:tcPr>
          <w:p w:rsidR="0093426B" w:rsidRPr="006755C2" w:rsidRDefault="0093426B" w:rsidP="00D927E9">
            <w:pPr>
              <w:jc w:val="both"/>
              <w:rPr>
                <w:sz w:val="18"/>
                <w:szCs w:val="18"/>
              </w:rPr>
            </w:pPr>
            <w:r w:rsidRPr="006755C2">
              <w:rPr>
                <w:sz w:val="18"/>
                <w:szCs w:val="18"/>
              </w:rPr>
              <w:t>30 000,00</w:t>
            </w:r>
          </w:p>
        </w:tc>
      </w:tr>
      <w:tr w:rsidR="0093426B" w:rsidRPr="006755C2" w:rsidTr="0093426B">
        <w:trPr>
          <w:gridAfter w:val="1"/>
          <w:wAfter w:w="6" w:type="dxa"/>
          <w:trHeight w:val="58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1320023030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80 000,00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30 000,00</w:t>
            </w:r>
          </w:p>
        </w:tc>
      </w:tr>
      <w:tr w:rsidR="0093426B" w:rsidRPr="006755C2" w:rsidTr="0093426B">
        <w:trPr>
          <w:gridAfter w:val="1"/>
          <w:wAfter w:w="6" w:type="dxa"/>
          <w:trHeight w:val="720"/>
        </w:trPr>
        <w:tc>
          <w:tcPr>
            <w:tcW w:w="3687" w:type="dxa"/>
            <w:hideMark/>
          </w:tcPr>
          <w:p w:rsidR="0093426B" w:rsidRPr="006755C2" w:rsidRDefault="0093426B" w:rsidP="00D927E9">
            <w:pPr>
              <w:jc w:val="both"/>
              <w:rPr>
                <w:sz w:val="18"/>
                <w:szCs w:val="18"/>
              </w:rPr>
            </w:pPr>
            <w:r w:rsidRPr="006755C2">
              <w:rPr>
                <w:sz w:val="18"/>
                <w:szCs w:val="18"/>
              </w:rPr>
              <w:t>мероприятия по приобретению  посадочного материала (цветы), подвоз плодородной земли, песка,  содержанию цветников</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1320023050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trHeight w:val="42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1320023050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6" w:type="dxa"/>
            <w:gridSpan w:val="2"/>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7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1320023050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825"/>
        </w:trPr>
        <w:tc>
          <w:tcPr>
            <w:tcW w:w="3687" w:type="dxa"/>
            <w:hideMark/>
          </w:tcPr>
          <w:p w:rsidR="0093426B" w:rsidRPr="006755C2" w:rsidRDefault="0093426B" w:rsidP="00D927E9">
            <w:pPr>
              <w:jc w:val="both"/>
              <w:rPr>
                <w:sz w:val="18"/>
                <w:szCs w:val="18"/>
              </w:rPr>
            </w:pPr>
            <w:r w:rsidRPr="006755C2">
              <w:rPr>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1320023060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85 800,00</w:t>
            </w:r>
          </w:p>
        </w:tc>
        <w:tc>
          <w:tcPr>
            <w:tcW w:w="1276" w:type="dxa"/>
            <w:noWrap/>
            <w:hideMark/>
          </w:tcPr>
          <w:p w:rsidR="0093426B" w:rsidRPr="006755C2" w:rsidRDefault="0093426B" w:rsidP="00D927E9">
            <w:pPr>
              <w:jc w:val="both"/>
              <w:rPr>
                <w:sz w:val="18"/>
                <w:szCs w:val="18"/>
              </w:rPr>
            </w:pPr>
            <w:r w:rsidRPr="006755C2">
              <w:rPr>
                <w:sz w:val="18"/>
                <w:szCs w:val="18"/>
              </w:rPr>
              <w:t>50 000,00</w:t>
            </w:r>
          </w:p>
        </w:tc>
        <w:tc>
          <w:tcPr>
            <w:tcW w:w="1270" w:type="dxa"/>
            <w:noWrap/>
            <w:hideMark/>
          </w:tcPr>
          <w:p w:rsidR="0093426B" w:rsidRPr="006755C2" w:rsidRDefault="0093426B" w:rsidP="00D927E9">
            <w:pPr>
              <w:jc w:val="both"/>
              <w:rPr>
                <w:sz w:val="18"/>
                <w:szCs w:val="18"/>
              </w:rPr>
            </w:pPr>
            <w:r w:rsidRPr="006755C2">
              <w:rPr>
                <w:sz w:val="18"/>
                <w:szCs w:val="18"/>
              </w:rPr>
              <w:t>25 000,00</w:t>
            </w:r>
          </w:p>
        </w:tc>
      </w:tr>
      <w:tr w:rsidR="0093426B" w:rsidRPr="006755C2" w:rsidTr="0093426B">
        <w:trPr>
          <w:gridAfter w:val="1"/>
          <w:wAfter w:w="6" w:type="dxa"/>
          <w:trHeight w:val="51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p w:rsidR="0093426B" w:rsidRPr="006755C2" w:rsidRDefault="0093426B" w:rsidP="00D927E9">
            <w:pPr>
              <w:jc w:val="both"/>
              <w:rPr>
                <w:sz w:val="18"/>
                <w:szCs w:val="18"/>
              </w:rPr>
            </w:pPr>
            <w:r w:rsidRPr="006755C2">
              <w:rPr>
                <w:sz w:val="18"/>
                <w:szCs w:val="18"/>
              </w:rPr>
              <w:t> </w:t>
            </w:r>
          </w:p>
          <w:p w:rsidR="0093426B" w:rsidRPr="006755C2" w:rsidRDefault="0093426B" w:rsidP="00D927E9">
            <w:pPr>
              <w:jc w:val="both"/>
              <w:rPr>
                <w:sz w:val="18"/>
                <w:szCs w:val="18"/>
              </w:rPr>
            </w:pPr>
            <w:r w:rsidRPr="006755C2">
              <w:rPr>
                <w:sz w:val="18"/>
                <w:szCs w:val="18"/>
              </w:rPr>
              <w:t> </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1320023060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85 800,00</w:t>
            </w:r>
          </w:p>
        </w:tc>
        <w:tc>
          <w:tcPr>
            <w:tcW w:w="1276" w:type="dxa"/>
            <w:noWrap/>
            <w:hideMark/>
          </w:tcPr>
          <w:p w:rsidR="0093426B" w:rsidRPr="006755C2" w:rsidRDefault="0093426B" w:rsidP="00D927E9">
            <w:pPr>
              <w:jc w:val="both"/>
              <w:rPr>
                <w:sz w:val="18"/>
                <w:szCs w:val="18"/>
              </w:rPr>
            </w:pPr>
            <w:r w:rsidRPr="006755C2">
              <w:rPr>
                <w:sz w:val="18"/>
                <w:szCs w:val="18"/>
              </w:rPr>
              <w:t>50 000,00</w:t>
            </w:r>
          </w:p>
        </w:tc>
        <w:tc>
          <w:tcPr>
            <w:tcW w:w="1270" w:type="dxa"/>
            <w:noWrap/>
            <w:hideMark/>
          </w:tcPr>
          <w:p w:rsidR="0093426B" w:rsidRPr="006755C2" w:rsidRDefault="0093426B" w:rsidP="00D927E9">
            <w:pPr>
              <w:jc w:val="both"/>
              <w:rPr>
                <w:sz w:val="18"/>
                <w:szCs w:val="18"/>
              </w:rPr>
            </w:pPr>
            <w:r w:rsidRPr="006755C2">
              <w:rPr>
                <w:sz w:val="18"/>
                <w:szCs w:val="18"/>
              </w:rPr>
              <w:t>25 000,00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1320023060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85 800,00</w:t>
            </w:r>
          </w:p>
        </w:tc>
        <w:tc>
          <w:tcPr>
            <w:tcW w:w="1276" w:type="dxa"/>
            <w:noWrap/>
            <w:hideMark/>
          </w:tcPr>
          <w:p w:rsidR="0093426B" w:rsidRPr="006755C2" w:rsidRDefault="0093426B" w:rsidP="00D927E9">
            <w:pPr>
              <w:jc w:val="both"/>
              <w:rPr>
                <w:sz w:val="18"/>
                <w:szCs w:val="18"/>
              </w:rPr>
            </w:pPr>
            <w:r w:rsidRPr="006755C2">
              <w:rPr>
                <w:sz w:val="18"/>
                <w:szCs w:val="18"/>
              </w:rPr>
              <w:t>50 000,00</w:t>
            </w:r>
          </w:p>
        </w:tc>
        <w:tc>
          <w:tcPr>
            <w:tcW w:w="1270" w:type="dxa"/>
            <w:noWrap/>
            <w:hideMark/>
          </w:tcPr>
          <w:p w:rsidR="0093426B" w:rsidRPr="006755C2" w:rsidRDefault="0093426B" w:rsidP="00D927E9">
            <w:pPr>
              <w:jc w:val="both"/>
              <w:rPr>
                <w:sz w:val="18"/>
                <w:szCs w:val="18"/>
              </w:rPr>
            </w:pPr>
            <w:r w:rsidRPr="006755C2">
              <w:rPr>
                <w:sz w:val="18"/>
                <w:szCs w:val="18"/>
              </w:rPr>
              <w:t>25 000,00</w:t>
            </w:r>
          </w:p>
        </w:tc>
      </w:tr>
      <w:tr w:rsidR="0093426B" w:rsidRPr="006755C2" w:rsidTr="0093426B">
        <w:trPr>
          <w:gridAfter w:val="1"/>
          <w:wAfter w:w="6" w:type="dxa"/>
          <w:trHeight w:val="420"/>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«Организация содержания мест захоронений»</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1330023080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189 100,00</w:t>
            </w:r>
          </w:p>
        </w:tc>
        <w:tc>
          <w:tcPr>
            <w:tcW w:w="1276" w:type="dxa"/>
            <w:noWrap/>
            <w:hideMark/>
          </w:tcPr>
          <w:p w:rsidR="0093426B" w:rsidRPr="006755C2" w:rsidRDefault="0093426B" w:rsidP="00D927E9">
            <w:pPr>
              <w:jc w:val="both"/>
              <w:rPr>
                <w:b/>
                <w:bCs/>
                <w:sz w:val="18"/>
                <w:szCs w:val="18"/>
              </w:rPr>
            </w:pPr>
            <w:r w:rsidRPr="006755C2">
              <w:rPr>
                <w:b/>
                <w:bCs/>
                <w:sz w:val="18"/>
                <w:szCs w:val="18"/>
              </w:rPr>
              <w:t>77 357,00</w:t>
            </w:r>
          </w:p>
        </w:tc>
        <w:tc>
          <w:tcPr>
            <w:tcW w:w="1270" w:type="dxa"/>
            <w:noWrap/>
            <w:hideMark/>
          </w:tcPr>
          <w:p w:rsidR="0093426B" w:rsidRPr="006755C2" w:rsidRDefault="0093426B" w:rsidP="00D927E9">
            <w:pPr>
              <w:jc w:val="both"/>
              <w:rPr>
                <w:b/>
                <w:bCs/>
                <w:sz w:val="18"/>
                <w:szCs w:val="18"/>
              </w:rPr>
            </w:pPr>
            <w:r w:rsidRPr="006755C2">
              <w:rPr>
                <w:b/>
                <w:bCs/>
                <w:sz w:val="18"/>
                <w:szCs w:val="18"/>
              </w:rPr>
              <w:t>35 895,00</w:t>
            </w:r>
          </w:p>
        </w:tc>
      </w:tr>
      <w:tr w:rsidR="0093426B" w:rsidRPr="006755C2" w:rsidTr="0093426B">
        <w:trPr>
          <w:gridAfter w:val="1"/>
          <w:wAfter w:w="6" w:type="dxa"/>
          <w:trHeight w:val="570"/>
        </w:trPr>
        <w:tc>
          <w:tcPr>
            <w:tcW w:w="3687" w:type="dxa"/>
            <w:hideMark/>
          </w:tcPr>
          <w:p w:rsidR="0093426B" w:rsidRPr="006755C2" w:rsidRDefault="0093426B" w:rsidP="00D927E9">
            <w:pPr>
              <w:jc w:val="both"/>
              <w:rPr>
                <w:sz w:val="18"/>
                <w:szCs w:val="18"/>
              </w:rPr>
            </w:pPr>
            <w:r w:rsidRPr="006755C2">
              <w:rPr>
                <w:sz w:val="18"/>
                <w:szCs w:val="18"/>
              </w:rPr>
              <w:t>мероприятия по содержанию территорий мест захоронений</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1330023080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189 100,00</w:t>
            </w:r>
          </w:p>
        </w:tc>
        <w:tc>
          <w:tcPr>
            <w:tcW w:w="1276" w:type="dxa"/>
            <w:noWrap/>
            <w:hideMark/>
          </w:tcPr>
          <w:p w:rsidR="0093426B" w:rsidRPr="006755C2" w:rsidRDefault="0093426B" w:rsidP="00D927E9">
            <w:pPr>
              <w:jc w:val="both"/>
              <w:rPr>
                <w:sz w:val="18"/>
                <w:szCs w:val="18"/>
              </w:rPr>
            </w:pPr>
            <w:r w:rsidRPr="006755C2">
              <w:rPr>
                <w:sz w:val="18"/>
                <w:szCs w:val="18"/>
              </w:rPr>
              <w:t>77 357,00</w:t>
            </w:r>
          </w:p>
        </w:tc>
        <w:tc>
          <w:tcPr>
            <w:tcW w:w="1270" w:type="dxa"/>
            <w:noWrap/>
            <w:hideMark/>
          </w:tcPr>
          <w:p w:rsidR="0093426B" w:rsidRPr="006755C2" w:rsidRDefault="0093426B" w:rsidP="00D927E9">
            <w:pPr>
              <w:jc w:val="both"/>
              <w:rPr>
                <w:sz w:val="18"/>
                <w:szCs w:val="18"/>
              </w:rPr>
            </w:pPr>
            <w:r w:rsidRPr="006755C2">
              <w:rPr>
                <w:sz w:val="18"/>
                <w:szCs w:val="18"/>
              </w:rPr>
              <w:t>35 895,00</w:t>
            </w:r>
          </w:p>
        </w:tc>
      </w:tr>
      <w:tr w:rsidR="0093426B" w:rsidRPr="006755C2" w:rsidTr="0093426B">
        <w:trPr>
          <w:gridAfter w:val="1"/>
          <w:wAfter w:w="6" w:type="dxa"/>
          <w:trHeight w:val="49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 0503</w:t>
            </w:r>
          </w:p>
          <w:p w:rsidR="0093426B" w:rsidRPr="006755C2" w:rsidRDefault="0093426B" w:rsidP="00D927E9">
            <w:pPr>
              <w:jc w:val="both"/>
              <w:rPr>
                <w:sz w:val="18"/>
                <w:szCs w:val="18"/>
              </w:rPr>
            </w:pPr>
            <w:r w:rsidRPr="006755C2">
              <w:rPr>
                <w:sz w:val="18"/>
                <w:szCs w:val="18"/>
              </w:rPr>
              <w:t> </w:t>
            </w:r>
          </w:p>
        </w:tc>
        <w:tc>
          <w:tcPr>
            <w:tcW w:w="1276" w:type="dxa"/>
            <w:hideMark/>
          </w:tcPr>
          <w:p w:rsidR="0093426B" w:rsidRPr="006755C2" w:rsidRDefault="0093426B" w:rsidP="00D927E9">
            <w:pPr>
              <w:jc w:val="both"/>
              <w:rPr>
                <w:sz w:val="18"/>
                <w:szCs w:val="18"/>
              </w:rPr>
            </w:pPr>
            <w:r w:rsidRPr="006755C2">
              <w:rPr>
                <w:sz w:val="18"/>
                <w:szCs w:val="18"/>
              </w:rPr>
              <w:t>1330023080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189 100,00</w:t>
            </w:r>
          </w:p>
        </w:tc>
        <w:tc>
          <w:tcPr>
            <w:tcW w:w="1276" w:type="dxa"/>
            <w:noWrap/>
            <w:hideMark/>
          </w:tcPr>
          <w:p w:rsidR="0093426B" w:rsidRPr="006755C2" w:rsidRDefault="0093426B" w:rsidP="00D927E9">
            <w:pPr>
              <w:jc w:val="both"/>
              <w:rPr>
                <w:sz w:val="18"/>
                <w:szCs w:val="18"/>
              </w:rPr>
            </w:pPr>
            <w:r w:rsidRPr="006755C2">
              <w:rPr>
                <w:sz w:val="18"/>
                <w:szCs w:val="18"/>
              </w:rPr>
              <w:t>77 357,00</w:t>
            </w:r>
          </w:p>
        </w:tc>
        <w:tc>
          <w:tcPr>
            <w:tcW w:w="1270" w:type="dxa"/>
            <w:noWrap/>
            <w:hideMark/>
          </w:tcPr>
          <w:p w:rsidR="0093426B" w:rsidRPr="006755C2" w:rsidRDefault="0093426B" w:rsidP="00D927E9">
            <w:pPr>
              <w:jc w:val="both"/>
              <w:rPr>
                <w:sz w:val="18"/>
                <w:szCs w:val="18"/>
              </w:rPr>
            </w:pPr>
            <w:r w:rsidRPr="006755C2">
              <w:rPr>
                <w:sz w:val="18"/>
                <w:szCs w:val="18"/>
              </w:rPr>
              <w:t>35 895,00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1330023080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189 100,00</w:t>
            </w:r>
          </w:p>
        </w:tc>
        <w:tc>
          <w:tcPr>
            <w:tcW w:w="1276" w:type="dxa"/>
            <w:noWrap/>
            <w:hideMark/>
          </w:tcPr>
          <w:p w:rsidR="0093426B" w:rsidRPr="006755C2" w:rsidRDefault="0093426B" w:rsidP="00D927E9">
            <w:pPr>
              <w:jc w:val="both"/>
              <w:rPr>
                <w:sz w:val="18"/>
                <w:szCs w:val="18"/>
              </w:rPr>
            </w:pPr>
            <w:r w:rsidRPr="006755C2">
              <w:rPr>
                <w:sz w:val="18"/>
                <w:szCs w:val="18"/>
              </w:rPr>
              <w:t>77 357,00</w:t>
            </w:r>
          </w:p>
        </w:tc>
        <w:tc>
          <w:tcPr>
            <w:tcW w:w="1270" w:type="dxa"/>
            <w:noWrap/>
            <w:hideMark/>
          </w:tcPr>
          <w:p w:rsidR="0093426B" w:rsidRPr="006755C2" w:rsidRDefault="0093426B" w:rsidP="00D927E9">
            <w:pPr>
              <w:jc w:val="both"/>
              <w:rPr>
                <w:sz w:val="18"/>
                <w:szCs w:val="18"/>
              </w:rPr>
            </w:pPr>
            <w:r w:rsidRPr="006755C2">
              <w:rPr>
                <w:sz w:val="18"/>
                <w:szCs w:val="18"/>
              </w:rPr>
              <w:t>35 895,00</w:t>
            </w:r>
          </w:p>
        </w:tc>
      </w:tr>
      <w:tr w:rsidR="0093426B" w:rsidRPr="006755C2" w:rsidTr="0093426B">
        <w:trPr>
          <w:gridAfter w:val="1"/>
          <w:wAfter w:w="6" w:type="dxa"/>
          <w:trHeight w:val="405"/>
        </w:trPr>
        <w:tc>
          <w:tcPr>
            <w:tcW w:w="3687" w:type="dxa"/>
            <w:hideMark/>
          </w:tcPr>
          <w:p w:rsidR="0093426B" w:rsidRPr="006755C2" w:rsidRDefault="0093426B" w:rsidP="00D927E9">
            <w:pPr>
              <w:jc w:val="both"/>
              <w:rPr>
                <w:b/>
                <w:bCs/>
                <w:sz w:val="18"/>
                <w:szCs w:val="18"/>
              </w:rPr>
            </w:pPr>
            <w:r w:rsidRPr="006755C2">
              <w:rPr>
                <w:b/>
                <w:bCs/>
                <w:sz w:val="18"/>
                <w:szCs w:val="18"/>
              </w:rPr>
              <w:t xml:space="preserve">подпрограмма «Прочие мероприятия по благоустройству </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b/>
                <w:bCs/>
                <w:sz w:val="18"/>
                <w:szCs w:val="18"/>
              </w:rPr>
            </w:pPr>
            <w:r w:rsidRPr="006755C2">
              <w:rPr>
                <w:b/>
                <w:bCs/>
                <w:sz w:val="18"/>
                <w:szCs w:val="18"/>
              </w:rPr>
              <w:t>1340000000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277 250,00</w:t>
            </w:r>
          </w:p>
        </w:tc>
        <w:tc>
          <w:tcPr>
            <w:tcW w:w="1276" w:type="dxa"/>
            <w:noWrap/>
            <w:hideMark/>
          </w:tcPr>
          <w:p w:rsidR="0093426B" w:rsidRPr="006755C2" w:rsidRDefault="0093426B" w:rsidP="00D927E9">
            <w:pPr>
              <w:jc w:val="both"/>
              <w:rPr>
                <w:b/>
                <w:bCs/>
                <w:sz w:val="18"/>
                <w:szCs w:val="18"/>
              </w:rPr>
            </w:pPr>
            <w:r w:rsidRPr="006755C2">
              <w:rPr>
                <w:b/>
                <w:bCs/>
                <w:sz w:val="18"/>
                <w:szCs w:val="18"/>
              </w:rPr>
              <w:t>124 000,00</w:t>
            </w:r>
          </w:p>
        </w:tc>
        <w:tc>
          <w:tcPr>
            <w:tcW w:w="1270" w:type="dxa"/>
            <w:noWrap/>
            <w:hideMark/>
          </w:tcPr>
          <w:p w:rsidR="0093426B" w:rsidRPr="006755C2" w:rsidRDefault="0093426B" w:rsidP="00D927E9">
            <w:pPr>
              <w:jc w:val="both"/>
              <w:rPr>
                <w:b/>
                <w:bCs/>
                <w:sz w:val="18"/>
                <w:szCs w:val="18"/>
              </w:rPr>
            </w:pPr>
            <w:r w:rsidRPr="006755C2">
              <w:rPr>
                <w:b/>
                <w:bCs/>
                <w:sz w:val="18"/>
                <w:szCs w:val="18"/>
              </w:rPr>
              <w:t>60 000,00</w:t>
            </w:r>
          </w:p>
        </w:tc>
      </w:tr>
      <w:tr w:rsidR="0093426B" w:rsidRPr="006755C2" w:rsidTr="0093426B">
        <w:trPr>
          <w:gridAfter w:val="1"/>
          <w:wAfter w:w="6" w:type="dxa"/>
          <w:trHeight w:val="750"/>
        </w:trPr>
        <w:tc>
          <w:tcPr>
            <w:tcW w:w="3687" w:type="dxa"/>
            <w:hideMark/>
          </w:tcPr>
          <w:p w:rsidR="0093426B" w:rsidRPr="006755C2" w:rsidRDefault="0093426B" w:rsidP="00D927E9">
            <w:pPr>
              <w:jc w:val="both"/>
              <w:rPr>
                <w:sz w:val="18"/>
                <w:szCs w:val="18"/>
              </w:rPr>
            </w:pPr>
            <w:r w:rsidRPr="006755C2">
              <w:rPr>
                <w:sz w:val="18"/>
                <w:szCs w:val="18"/>
              </w:rPr>
              <w:lastRenderedPageBreak/>
              <w:t>мероприятия по уборке  территории сельского поселения от мусора, содержание мест массового пребывания граждан</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226 850,00</w:t>
            </w:r>
          </w:p>
        </w:tc>
        <w:tc>
          <w:tcPr>
            <w:tcW w:w="1276" w:type="dxa"/>
            <w:noWrap/>
            <w:hideMark/>
          </w:tcPr>
          <w:p w:rsidR="0093426B" w:rsidRPr="006755C2" w:rsidRDefault="0093426B" w:rsidP="00D927E9">
            <w:pPr>
              <w:jc w:val="both"/>
              <w:rPr>
                <w:sz w:val="18"/>
                <w:szCs w:val="18"/>
              </w:rPr>
            </w:pPr>
            <w:r w:rsidRPr="006755C2">
              <w:rPr>
                <w:sz w:val="18"/>
                <w:szCs w:val="18"/>
              </w:rPr>
              <w:t>40 000,00</w:t>
            </w:r>
          </w:p>
        </w:tc>
        <w:tc>
          <w:tcPr>
            <w:tcW w:w="1270" w:type="dxa"/>
            <w:noWrap/>
            <w:hideMark/>
          </w:tcPr>
          <w:p w:rsidR="0093426B" w:rsidRPr="006755C2" w:rsidRDefault="0093426B" w:rsidP="00D927E9">
            <w:pPr>
              <w:jc w:val="both"/>
              <w:rPr>
                <w:sz w:val="18"/>
                <w:szCs w:val="18"/>
              </w:rPr>
            </w:pPr>
            <w:r w:rsidRPr="006755C2">
              <w:rPr>
                <w:sz w:val="18"/>
                <w:szCs w:val="18"/>
              </w:rPr>
              <w:t>40 000,00</w:t>
            </w:r>
          </w:p>
        </w:tc>
      </w:tr>
      <w:tr w:rsidR="0093426B" w:rsidRPr="006755C2" w:rsidTr="0093426B">
        <w:trPr>
          <w:trHeight w:val="54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226 850,00</w:t>
            </w:r>
          </w:p>
        </w:tc>
        <w:tc>
          <w:tcPr>
            <w:tcW w:w="1276" w:type="dxa"/>
            <w:noWrap/>
            <w:hideMark/>
          </w:tcPr>
          <w:p w:rsidR="0093426B" w:rsidRPr="006755C2" w:rsidRDefault="0093426B" w:rsidP="00D927E9">
            <w:pPr>
              <w:jc w:val="both"/>
              <w:rPr>
                <w:sz w:val="18"/>
                <w:szCs w:val="18"/>
              </w:rPr>
            </w:pPr>
            <w:r w:rsidRPr="006755C2">
              <w:rPr>
                <w:sz w:val="18"/>
                <w:szCs w:val="18"/>
              </w:rPr>
              <w:t>40 000,00</w:t>
            </w:r>
          </w:p>
        </w:tc>
        <w:tc>
          <w:tcPr>
            <w:tcW w:w="1276" w:type="dxa"/>
            <w:gridSpan w:val="2"/>
            <w:noWrap/>
            <w:hideMark/>
          </w:tcPr>
          <w:p w:rsidR="0093426B" w:rsidRPr="006755C2" w:rsidRDefault="0093426B" w:rsidP="00D927E9">
            <w:pPr>
              <w:jc w:val="both"/>
              <w:rPr>
                <w:sz w:val="18"/>
                <w:szCs w:val="18"/>
              </w:rPr>
            </w:pPr>
            <w:r w:rsidRPr="006755C2">
              <w:rPr>
                <w:sz w:val="18"/>
                <w:szCs w:val="18"/>
              </w:rPr>
              <w:t>40 000,00</w:t>
            </w:r>
          </w:p>
        </w:tc>
      </w:tr>
      <w:tr w:rsidR="0093426B" w:rsidRPr="006755C2" w:rsidTr="0093426B">
        <w:trPr>
          <w:gridAfter w:val="1"/>
          <w:wAfter w:w="6" w:type="dxa"/>
          <w:trHeight w:val="55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226 850,00</w:t>
            </w:r>
          </w:p>
        </w:tc>
        <w:tc>
          <w:tcPr>
            <w:tcW w:w="1276" w:type="dxa"/>
            <w:noWrap/>
            <w:hideMark/>
          </w:tcPr>
          <w:p w:rsidR="0093426B" w:rsidRPr="006755C2" w:rsidRDefault="0093426B" w:rsidP="00D927E9">
            <w:pPr>
              <w:jc w:val="both"/>
              <w:rPr>
                <w:sz w:val="18"/>
                <w:szCs w:val="18"/>
              </w:rPr>
            </w:pPr>
            <w:r w:rsidRPr="006755C2">
              <w:rPr>
                <w:sz w:val="18"/>
                <w:szCs w:val="18"/>
              </w:rPr>
              <w:t>40 000,00</w:t>
            </w:r>
          </w:p>
        </w:tc>
        <w:tc>
          <w:tcPr>
            <w:tcW w:w="1270" w:type="dxa"/>
            <w:noWrap/>
            <w:hideMark/>
          </w:tcPr>
          <w:p w:rsidR="0093426B" w:rsidRPr="006755C2" w:rsidRDefault="0093426B" w:rsidP="00D927E9">
            <w:pPr>
              <w:jc w:val="both"/>
              <w:rPr>
                <w:sz w:val="18"/>
                <w:szCs w:val="18"/>
              </w:rPr>
            </w:pPr>
            <w:r w:rsidRPr="006755C2">
              <w:rPr>
                <w:sz w:val="18"/>
                <w:szCs w:val="18"/>
              </w:rPr>
              <w:t>40 000,00</w:t>
            </w:r>
          </w:p>
        </w:tc>
      </w:tr>
      <w:tr w:rsidR="0093426B" w:rsidRPr="006755C2" w:rsidTr="0093426B">
        <w:trPr>
          <w:gridAfter w:val="1"/>
          <w:wAfter w:w="6" w:type="dxa"/>
          <w:trHeight w:val="900"/>
        </w:trPr>
        <w:tc>
          <w:tcPr>
            <w:tcW w:w="3687" w:type="dxa"/>
            <w:hideMark/>
          </w:tcPr>
          <w:p w:rsidR="0093426B" w:rsidRPr="006755C2" w:rsidRDefault="0093426B" w:rsidP="00D927E9">
            <w:pPr>
              <w:jc w:val="both"/>
              <w:rPr>
                <w:sz w:val="18"/>
                <w:szCs w:val="18"/>
              </w:rPr>
            </w:pPr>
            <w:r w:rsidRPr="006755C2">
              <w:rPr>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1340023140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50 400,00</w:t>
            </w:r>
          </w:p>
        </w:tc>
        <w:tc>
          <w:tcPr>
            <w:tcW w:w="1276" w:type="dxa"/>
            <w:noWrap/>
            <w:hideMark/>
          </w:tcPr>
          <w:p w:rsidR="0093426B" w:rsidRPr="006755C2" w:rsidRDefault="0093426B" w:rsidP="00D927E9">
            <w:pPr>
              <w:jc w:val="both"/>
              <w:rPr>
                <w:sz w:val="18"/>
                <w:szCs w:val="18"/>
              </w:rPr>
            </w:pPr>
            <w:r w:rsidRPr="006755C2">
              <w:rPr>
                <w:sz w:val="18"/>
                <w:szCs w:val="18"/>
              </w:rPr>
              <w:t>54 000,00</w:t>
            </w:r>
          </w:p>
        </w:tc>
        <w:tc>
          <w:tcPr>
            <w:tcW w:w="1270" w:type="dxa"/>
            <w:noWrap/>
            <w:hideMark/>
          </w:tcPr>
          <w:p w:rsidR="0093426B" w:rsidRPr="006755C2" w:rsidRDefault="0093426B" w:rsidP="00D927E9">
            <w:pPr>
              <w:jc w:val="both"/>
              <w:rPr>
                <w:sz w:val="18"/>
                <w:szCs w:val="18"/>
              </w:rPr>
            </w:pPr>
            <w:r w:rsidRPr="006755C2">
              <w:rPr>
                <w:sz w:val="18"/>
                <w:szCs w:val="18"/>
              </w:rPr>
              <w:t>15 000,00</w:t>
            </w:r>
          </w:p>
        </w:tc>
      </w:tr>
      <w:tr w:rsidR="0093426B" w:rsidRPr="006755C2" w:rsidTr="0093426B">
        <w:trPr>
          <w:trHeight w:val="42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1340023140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50 400,00</w:t>
            </w:r>
          </w:p>
        </w:tc>
        <w:tc>
          <w:tcPr>
            <w:tcW w:w="1276" w:type="dxa"/>
            <w:noWrap/>
            <w:hideMark/>
          </w:tcPr>
          <w:p w:rsidR="0093426B" w:rsidRPr="006755C2" w:rsidRDefault="0093426B" w:rsidP="00D927E9">
            <w:pPr>
              <w:jc w:val="both"/>
              <w:rPr>
                <w:sz w:val="18"/>
                <w:szCs w:val="18"/>
              </w:rPr>
            </w:pPr>
            <w:r w:rsidRPr="006755C2">
              <w:rPr>
                <w:sz w:val="18"/>
                <w:szCs w:val="18"/>
              </w:rPr>
              <w:t>54 000,00</w:t>
            </w:r>
          </w:p>
        </w:tc>
        <w:tc>
          <w:tcPr>
            <w:tcW w:w="1276" w:type="dxa"/>
            <w:gridSpan w:val="2"/>
            <w:noWrap/>
            <w:hideMark/>
          </w:tcPr>
          <w:p w:rsidR="0093426B" w:rsidRPr="006755C2" w:rsidRDefault="0093426B" w:rsidP="00D927E9">
            <w:pPr>
              <w:jc w:val="both"/>
              <w:rPr>
                <w:sz w:val="18"/>
                <w:szCs w:val="18"/>
              </w:rPr>
            </w:pPr>
            <w:r w:rsidRPr="006755C2">
              <w:rPr>
                <w:sz w:val="18"/>
                <w:szCs w:val="18"/>
              </w:rPr>
              <w:t>15 000,00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1340023140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50 400,00</w:t>
            </w:r>
          </w:p>
        </w:tc>
        <w:tc>
          <w:tcPr>
            <w:tcW w:w="1276" w:type="dxa"/>
            <w:noWrap/>
            <w:hideMark/>
          </w:tcPr>
          <w:p w:rsidR="0093426B" w:rsidRPr="006755C2" w:rsidRDefault="0093426B" w:rsidP="00D927E9">
            <w:pPr>
              <w:jc w:val="both"/>
              <w:rPr>
                <w:sz w:val="18"/>
                <w:szCs w:val="18"/>
              </w:rPr>
            </w:pPr>
            <w:r w:rsidRPr="006755C2">
              <w:rPr>
                <w:sz w:val="18"/>
                <w:szCs w:val="18"/>
              </w:rPr>
              <w:t>54 000,00</w:t>
            </w:r>
          </w:p>
        </w:tc>
        <w:tc>
          <w:tcPr>
            <w:tcW w:w="1270" w:type="dxa"/>
            <w:noWrap/>
            <w:hideMark/>
          </w:tcPr>
          <w:p w:rsidR="0093426B" w:rsidRPr="006755C2" w:rsidRDefault="0093426B" w:rsidP="00D927E9">
            <w:pPr>
              <w:jc w:val="both"/>
              <w:rPr>
                <w:sz w:val="18"/>
                <w:szCs w:val="18"/>
              </w:rPr>
            </w:pPr>
            <w:r w:rsidRPr="006755C2">
              <w:rPr>
                <w:sz w:val="18"/>
                <w:szCs w:val="18"/>
              </w:rPr>
              <w:t>15 000,00</w:t>
            </w:r>
          </w:p>
        </w:tc>
      </w:tr>
      <w:tr w:rsidR="0093426B" w:rsidRPr="006755C2" w:rsidTr="0093426B">
        <w:trPr>
          <w:gridAfter w:val="1"/>
          <w:wAfter w:w="6" w:type="dxa"/>
          <w:trHeight w:val="675"/>
        </w:trPr>
        <w:tc>
          <w:tcPr>
            <w:tcW w:w="3687" w:type="dxa"/>
            <w:hideMark/>
          </w:tcPr>
          <w:p w:rsidR="0093426B" w:rsidRPr="006755C2" w:rsidRDefault="0093426B" w:rsidP="00D927E9">
            <w:pPr>
              <w:jc w:val="both"/>
              <w:rPr>
                <w:sz w:val="18"/>
                <w:szCs w:val="18"/>
              </w:rPr>
            </w:pPr>
            <w:r w:rsidRPr="006755C2">
              <w:rPr>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6755C2">
              <w:rPr>
                <w:sz w:val="18"/>
                <w:szCs w:val="18"/>
              </w:rPr>
              <w:t>др</w:t>
            </w:r>
            <w:proofErr w:type="spellEnd"/>
            <w:proofErr w:type="gramEnd"/>
            <w:r w:rsidRPr="006755C2">
              <w:rPr>
                <w:sz w:val="18"/>
                <w:szCs w:val="18"/>
              </w:rPr>
              <w:t>)</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1340023180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0" w:type="dxa"/>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trHeight w:val="43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1340023180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6" w:type="dxa"/>
            <w:gridSpan w:val="2"/>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gridAfter w:val="1"/>
          <w:wAfter w:w="6" w:type="dxa"/>
          <w:trHeight w:val="49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1340023180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30 000,00</w:t>
            </w:r>
          </w:p>
        </w:tc>
        <w:tc>
          <w:tcPr>
            <w:tcW w:w="1270" w:type="dxa"/>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b/>
                <w:bCs/>
                <w:sz w:val="18"/>
                <w:szCs w:val="18"/>
              </w:rPr>
            </w:pPr>
            <w:r w:rsidRPr="006755C2">
              <w:rPr>
                <w:b/>
                <w:bCs/>
                <w:sz w:val="18"/>
                <w:szCs w:val="18"/>
              </w:rPr>
              <w:t>подпрограмма «Реализация проектов территориальных общественных самоуправлений"</w:t>
            </w:r>
          </w:p>
        </w:tc>
        <w:tc>
          <w:tcPr>
            <w:tcW w:w="850" w:type="dxa"/>
            <w:hideMark/>
          </w:tcPr>
          <w:p w:rsidR="0093426B" w:rsidRPr="006755C2" w:rsidRDefault="0093426B" w:rsidP="00D927E9">
            <w:pPr>
              <w:jc w:val="both"/>
              <w:rPr>
                <w:b/>
                <w:bCs/>
                <w:sz w:val="18"/>
                <w:szCs w:val="18"/>
              </w:rPr>
            </w:pPr>
            <w:r w:rsidRPr="006755C2">
              <w:rPr>
                <w:b/>
                <w:bCs/>
                <w:sz w:val="18"/>
                <w:szCs w:val="18"/>
              </w:rPr>
              <w:t>0503</w:t>
            </w:r>
          </w:p>
        </w:tc>
        <w:tc>
          <w:tcPr>
            <w:tcW w:w="1276" w:type="dxa"/>
            <w:noWrap/>
            <w:hideMark/>
          </w:tcPr>
          <w:p w:rsidR="0093426B" w:rsidRPr="006755C2" w:rsidRDefault="0093426B" w:rsidP="00D927E9">
            <w:pPr>
              <w:jc w:val="both"/>
              <w:rPr>
                <w:b/>
                <w:bCs/>
                <w:sz w:val="18"/>
                <w:szCs w:val="18"/>
              </w:rPr>
            </w:pPr>
            <w:r w:rsidRPr="006755C2">
              <w:rPr>
                <w:b/>
                <w:bCs/>
                <w:sz w:val="18"/>
                <w:szCs w:val="18"/>
              </w:rPr>
              <w:t>1350000000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679 500,00</w:t>
            </w:r>
          </w:p>
        </w:tc>
        <w:tc>
          <w:tcPr>
            <w:tcW w:w="1276" w:type="dxa"/>
            <w:noWrap/>
            <w:hideMark/>
          </w:tcPr>
          <w:p w:rsidR="0093426B" w:rsidRPr="006755C2" w:rsidRDefault="0093426B" w:rsidP="00D927E9">
            <w:pPr>
              <w:jc w:val="both"/>
              <w:rPr>
                <w:b/>
                <w:bCs/>
                <w:sz w:val="18"/>
                <w:szCs w:val="18"/>
              </w:rPr>
            </w:pPr>
            <w:r w:rsidRPr="006755C2">
              <w:rPr>
                <w:b/>
                <w:bCs/>
                <w:sz w:val="18"/>
                <w:szCs w:val="18"/>
              </w:rPr>
              <w:t>0,00</w:t>
            </w:r>
          </w:p>
        </w:tc>
        <w:tc>
          <w:tcPr>
            <w:tcW w:w="1270" w:type="dxa"/>
            <w:noWrap/>
            <w:hideMark/>
          </w:tcPr>
          <w:p w:rsidR="0093426B" w:rsidRPr="006755C2" w:rsidRDefault="0093426B" w:rsidP="00D927E9">
            <w:pPr>
              <w:jc w:val="both"/>
              <w:rPr>
                <w:b/>
                <w:bCs/>
                <w:sz w:val="18"/>
                <w:szCs w:val="18"/>
              </w:rPr>
            </w:pPr>
            <w:r w:rsidRPr="006755C2">
              <w:rPr>
                <w:b/>
                <w:bCs/>
                <w:sz w:val="18"/>
                <w:szCs w:val="18"/>
              </w:rPr>
              <w:t>0,00</w:t>
            </w:r>
          </w:p>
        </w:tc>
      </w:tr>
      <w:tr w:rsidR="0093426B" w:rsidRPr="006755C2" w:rsidTr="0093426B">
        <w:trPr>
          <w:gridAfter w:val="1"/>
          <w:wAfter w:w="6" w:type="dxa"/>
          <w:trHeight w:val="2370"/>
        </w:trPr>
        <w:tc>
          <w:tcPr>
            <w:tcW w:w="3687" w:type="dxa"/>
            <w:hideMark/>
          </w:tcPr>
          <w:p w:rsidR="0093426B" w:rsidRPr="006755C2" w:rsidRDefault="0093426B" w:rsidP="00D927E9">
            <w:pPr>
              <w:jc w:val="both"/>
              <w:rPr>
                <w:sz w:val="18"/>
                <w:szCs w:val="18"/>
              </w:rPr>
            </w:pPr>
            <w:r w:rsidRPr="006755C2">
              <w:rPr>
                <w:sz w:val="18"/>
                <w:szCs w:val="18"/>
              </w:rPr>
              <w:t xml:space="preserve">приобретение и установка летней сцены на территории ТОС " Набережная" в </w:t>
            </w:r>
            <w:proofErr w:type="spellStart"/>
            <w:r w:rsidRPr="006755C2">
              <w:rPr>
                <w:sz w:val="18"/>
                <w:szCs w:val="18"/>
              </w:rPr>
              <w:t>д</w:t>
            </w:r>
            <w:proofErr w:type="gramStart"/>
            <w:r w:rsidRPr="006755C2">
              <w:rPr>
                <w:sz w:val="18"/>
                <w:szCs w:val="18"/>
              </w:rPr>
              <w:t>.А</w:t>
            </w:r>
            <w:proofErr w:type="gramEnd"/>
            <w:r w:rsidRPr="006755C2">
              <w:rPr>
                <w:sz w:val="18"/>
                <w:szCs w:val="18"/>
              </w:rPr>
              <w:t>ксентьево</w:t>
            </w:r>
            <w:proofErr w:type="spellEnd"/>
            <w:r w:rsidRPr="006755C2">
              <w:rPr>
                <w:sz w:val="18"/>
                <w:szCs w:val="18"/>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7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200 000,00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765"/>
        </w:trPr>
        <w:tc>
          <w:tcPr>
            <w:tcW w:w="3687" w:type="dxa"/>
            <w:hideMark/>
          </w:tcPr>
          <w:p w:rsidR="0093426B" w:rsidRPr="006755C2" w:rsidRDefault="0093426B" w:rsidP="00D927E9">
            <w:pPr>
              <w:jc w:val="both"/>
              <w:rPr>
                <w:sz w:val="18"/>
                <w:szCs w:val="18"/>
              </w:rPr>
            </w:pPr>
            <w:r w:rsidRPr="006755C2">
              <w:rPr>
                <w:sz w:val="18"/>
                <w:szCs w:val="18"/>
              </w:rPr>
              <w:t xml:space="preserve">приобретение и установка летней сцены на территории ТОС " Набережная" в </w:t>
            </w:r>
            <w:proofErr w:type="spellStart"/>
            <w:r w:rsidRPr="006755C2">
              <w:rPr>
                <w:sz w:val="18"/>
                <w:szCs w:val="18"/>
              </w:rPr>
              <w:t>д</w:t>
            </w:r>
            <w:proofErr w:type="gramStart"/>
            <w:r w:rsidRPr="006755C2">
              <w:rPr>
                <w:sz w:val="18"/>
                <w:szCs w:val="18"/>
              </w:rPr>
              <w:t>.А</w:t>
            </w:r>
            <w:proofErr w:type="gramEnd"/>
            <w:r w:rsidRPr="006755C2">
              <w:rPr>
                <w:sz w:val="18"/>
                <w:szCs w:val="18"/>
              </w:rPr>
              <w:t>ксентьево</w:t>
            </w:r>
            <w:proofErr w:type="spellEnd"/>
            <w:r w:rsidRPr="006755C2">
              <w:rPr>
                <w:sz w:val="18"/>
                <w:szCs w:val="18"/>
              </w:rPr>
              <w:t xml:space="preserve"> Валдайского района Новгородской области(</w:t>
            </w:r>
            <w:proofErr w:type="spellStart"/>
            <w:r w:rsidRPr="006755C2">
              <w:rPr>
                <w:sz w:val="18"/>
                <w:szCs w:val="18"/>
              </w:rPr>
              <w:t>софинансирование</w:t>
            </w:r>
            <w:proofErr w:type="spellEnd"/>
            <w:r w:rsidRPr="006755C2">
              <w:rPr>
                <w:sz w:val="18"/>
                <w:szCs w:val="18"/>
              </w:rPr>
              <w:t xml:space="preserve"> мероприятий к субсидии)</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167 700,00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35"/>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167 700,00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167 700,00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2325"/>
        </w:trPr>
        <w:tc>
          <w:tcPr>
            <w:tcW w:w="3687" w:type="dxa"/>
            <w:hideMark/>
          </w:tcPr>
          <w:p w:rsidR="0093426B" w:rsidRPr="006755C2" w:rsidRDefault="0093426B" w:rsidP="00D927E9">
            <w:pPr>
              <w:jc w:val="both"/>
              <w:rPr>
                <w:sz w:val="18"/>
                <w:szCs w:val="18"/>
              </w:rPr>
            </w:pPr>
            <w:proofErr w:type="gramStart"/>
            <w:r w:rsidRPr="006755C2">
              <w:rPr>
                <w:sz w:val="18"/>
                <w:szCs w:val="18"/>
              </w:rPr>
              <w:lastRenderedPageBreak/>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1350072091</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60 800,00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1350072091</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60 800,00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1350072091</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60 800,00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1185"/>
        </w:trPr>
        <w:tc>
          <w:tcPr>
            <w:tcW w:w="3687" w:type="dxa"/>
            <w:hideMark/>
          </w:tcPr>
          <w:p w:rsidR="0093426B" w:rsidRPr="006755C2" w:rsidRDefault="0093426B" w:rsidP="00D927E9">
            <w:pPr>
              <w:jc w:val="both"/>
              <w:rPr>
                <w:sz w:val="18"/>
                <w:szCs w:val="18"/>
              </w:rPr>
            </w:pPr>
            <w:r w:rsidRPr="006755C2">
              <w:rPr>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6755C2">
              <w:rPr>
                <w:sz w:val="18"/>
                <w:szCs w:val="18"/>
              </w:rPr>
              <w:t>Софинансирование</w:t>
            </w:r>
            <w:proofErr w:type="spellEnd"/>
            <w:r w:rsidRPr="006755C2">
              <w:rPr>
                <w:sz w:val="18"/>
                <w:szCs w:val="18"/>
              </w:rPr>
              <w:t xml:space="preserve"> мероприятий к субсидии)</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13500S2091</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29 500,00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13500S2091</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29 500,00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13500S2091</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29 500,00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2235"/>
        </w:trPr>
        <w:tc>
          <w:tcPr>
            <w:tcW w:w="3687" w:type="dxa"/>
            <w:hideMark/>
          </w:tcPr>
          <w:p w:rsidR="0093426B" w:rsidRPr="006755C2" w:rsidRDefault="0093426B" w:rsidP="00D927E9">
            <w:pPr>
              <w:jc w:val="both"/>
              <w:rPr>
                <w:sz w:val="18"/>
                <w:szCs w:val="18"/>
              </w:rPr>
            </w:pPr>
            <w:proofErr w:type="gramStart"/>
            <w:r w:rsidRPr="006755C2">
              <w:rPr>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1350072092</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181 500,00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1350072092</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181 500,00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1350072092</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181 500,00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1110"/>
        </w:trPr>
        <w:tc>
          <w:tcPr>
            <w:tcW w:w="3687" w:type="dxa"/>
            <w:hideMark/>
          </w:tcPr>
          <w:p w:rsidR="0093426B" w:rsidRPr="006755C2" w:rsidRDefault="0093426B" w:rsidP="00D927E9">
            <w:pPr>
              <w:jc w:val="both"/>
              <w:rPr>
                <w:sz w:val="18"/>
                <w:szCs w:val="18"/>
              </w:rPr>
            </w:pPr>
            <w:r w:rsidRPr="006755C2">
              <w:rPr>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6755C2">
              <w:rPr>
                <w:sz w:val="18"/>
                <w:szCs w:val="18"/>
              </w:rPr>
              <w:t>софинансирование</w:t>
            </w:r>
            <w:proofErr w:type="spellEnd"/>
            <w:r w:rsidRPr="006755C2">
              <w:rPr>
                <w:sz w:val="18"/>
                <w:szCs w:val="18"/>
              </w:rPr>
              <w:t xml:space="preserve"> мероприятий к субсидии)</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13500S2092</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40 000,00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13500S2092</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40 000,00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8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0503</w:t>
            </w:r>
          </w:p>
        </w:tc>
        <w:tc>
          <w:tcPr>
            <w:tcW w:w="1276" w:type="dxa"/>
            <w:noWrap/>
            <w:hideMark/>
          </w:tcPr>
          <w:p w:rsidR="0093426B" w:rsidRPr="006755C2" w:rsidRDefault="0093426B" w:rsidP="00D927E9">
            <w:pPr>
              <w:jc w:val="both"/>
              <w:rPr>
                <w:sz w:val="18"/>
                <w:szCs w:val="18"/>
              </w:rPr>
            </w:pPr>
            <w:r w:rsidRPr="006755C2">
              <w:rPr>
                <w:sz w:val="18"/>
                <w:szCs w:val="18"/>
              </w:rPr>
              <w:t>13500S2092</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40 000,00</w:t>
            </w:r>
          </w:p>
        </w:tc>
        <w:tc>
          <w:tcPr>
            <w:tcW w:w="1276" w:type="dxa"/>
            <w:noWrap/>
            <w:hideMark/>
          </w:tcPr>
          <w:p w:rsidR="0093426B" w:rsidRPr="006755C2" w:rsidRDefault="0093426B" w:rsidP="00D927E9">
            <w:pPr>
              <w:jc w:val="both"/>
              <w:rPr>
                <w:sz w:val="18"/>
                <w:szCs w:val="18"/>
              </w:rPr>
            </w:pPr>
            <w:r w:rsidRPr="006755C2">
              <w:rPr>
                <w:sz w:val="18"/>
                <w:szCs w:val="18"/>
              </w:rPr>
              <w:t>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450"/>
        </w:trPr>
        <w:tc>
          <w:tcPr>
            <w:tcW w:w="3687" w:type="dxa"/>
            <w:hideMark/>
          </w:tcPr>
          <w:p w:rsidR="0093426B" w:rsidRPr="006755C2" w:rsidRDefault="0093426B" w:rsidP="00D927E9">
            <w:pPr>
              <w:jc w:val="both"/>
              <w:rPr>
                <w:b/>
                <w:bCs/>
                <w:sz w:val="18"/>
                <w:szCs w:val="18"/>
              </w:rPr>
            </w:pPr>
            <w:r w:rsidRPr="006755C2">
              <w:rPr>
                <w:b/>
                <w:bCs/>
                <w:sz w:val="18"/>
                <w:szCs w:val="18"/>
              </w:rPr>
              <w:t>Образование</w:t>
            </w:r>
          </w:p>
        </w:tc>
        <w:tc>
          <w:tcPr>
            <w:tcW w:w="850" w:type="dxa"/>
            <w:hideMark/>
          </w:tcPr>
          <w:p w:rsidR="0093426B" w:rsidRPr="006755C2" w:rsidRDefault="0093426B" w:rsidP="00D927E9">
            <w:pPr>
              <w:jc w:val="both"/>
              <w:rPr>
                <w:b/>
                <w:bCs/>
                <w:sz w:val="18"/>
                <w:szCs w:val="18"/>
              </w:rPr>
            </w:pPr>
            <w:r w:rsidRPr="006755C2">
              <w:rPr>
                <w:b/>
                <w:bCs/>
                <w:sz w:val="18"/>
                <w:szCs w:val="18"/>
              </w:rPr>
              <w:t>0700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28 500,00</w:t>
            </w:r>
          </w:p>
        </w:tc>
        <w:tc>
          <w:tcPr>
            <w:tcW w:w="1276" w:type="dxa"/>
            <w:noWrap/>
            <w:hideMark/>
          </w:tcPr>
          <w:p w:rsidR="0093426B" w:rsidRPr="006755C2" w:rsidRDefault="0093426B" w:rsidP="00D927E9">
            <w:pPr>
              <w:jc w:val="both"/>
              <w:rPr>
                <w:b/>
                <w:bCs/>
                <w:sz w:val="18"/>
                <w:szCs w:val="18"/>
              </w:rPr>
            </w:pPr>
            <w:r w:rsidRPr="006755C2">
              <w:rPr>
                <w:b/>
                <w:bCs/>
                <w:sz w:val="18"/>
                <w:szCs w:val="18"/>
              </w:rPr>
              <w:t>32 500,00</w:t>
            </w:r>
          </w:p>
        </w:tc>
        <w:tc>
          <w:tcPr>
            <w:tcW w:w="1270" w:type="dxa"/>
            <w:noWrap/>
            <w:hideMark/>
          </w:tcPr>
          <w:p w:rsidR="0093426B" w:rsidRPr="006755C2" w:rsidRDefault="0093426B" w:rsidP="00D927E9">
            <w:pPr>
              <w:jc w:val="both"/>
              <w:rPr>
                <w:b/>
                <w:bCs/>
                <w:sz w:val="18"/>
                <w:szCs w:val="18"/>
              </w:rPr>
            </w:pPr>
            <w:r w:rsidRPr="006755C2">
              <w:rPr>
                <w:b/>
                <w:bCs/>
                <w:sz w:val="18"/>
                <w:szCs w:val="18"/>
              </w:rPr>
              <w:t>36 500,00</w:t>
            </w:r>
          </w:p>
        </w:tc>
      </w:tr>
      <w:tr w:rsidR="0093426B" w:rsidRPr="006755C2" w:rsidTr="0093426B">
        <w:trPr>
          <w:gridAfter w:val="1"/>
          <w:wAfter w:w="6" w:type="dxa"/>
          <w:trHeight w:val="510"/>
        </w:trPr>
        <w:tc>
          <w:tcPr>
            <w:tcW w:w="3687" w:type="dxa"/>
            <w:hideMark/>
          </w:tcPr>
          <w:p w:rsidR="0093426B" w:rsidRPr="006755C2" w:rsidRDefault="0093426B" w:rsidP="00D927E9">
            <w:pPr>
              <w:jc w:val="both"/>
              <w:rPr>
                <w:b/>
                <w:bCs/>
                <w:sz w:val="18"/>
                <w:szCs w:val="18"/>
              </w:rPr>
            </w:pPr>
            <w:r w:rsidRPr="006755C2">
              <w:rPr>
                <w:b/>
                <w:bCs/>
                <w:sz w:val="18"/>
                <w:szCs w:val="18"/>
              </w:rPr>
              <w:t>Профессиональная подготовка, переподготовка и повышение квалификации</w:t>
            </w:r>
          </w:p>
        </w:tc>
        <w:tc>
          <w:tcPr>
            <w:tcW w:w="850" w:type="dxa"/>
            <w:hideMark/>
          </w:tcPr>
          <w:p w:rsidR="0093426B" w:rsidRPr="006755C2" w:rsidRDefault="0093426B" w:rsidP="00D927E9">
            <w:pPr>
              <w:jc w:val="both"/>
              <w:rPr>
                <w:b/>
                <w:bCs/>
                <w:sz w:val="18"/>
                <w:szCs w:val="18"/>
              </w:rPr>
            </w:pPr>
            <w:r w:rsidRPr="006755C2">
              <w:rPr>
                <w:b/>
                <w:bCs/>
                <w:sz w:val="18"/>
                <w:szCs w:val="18"/>
              </w:rPr>
              <w:t>0705</w:t>
            </w:r>
          </w:p>
        </w:tc>
        <w:tc>
          <w:tcPr>
            <w:tcW w:w="1276" w:type="dxa"/>
            <w:noWrap/>
            <w:hideMark/>
          </w:tcPr>
          <w:p w:rsidR="0093426B" w:rsidRPr="006755C2" w:rsidRDefault="0093426B" w:rsidP="00D927E9">
            <w:pPr>
              <w:jc w:val="both"/>
              <w:rPr>
                <w:b/>
                <w:bCs/>
                <w:sz w:val="18"/>
                <w:szCs w:val="18"/>
              </w:rPr>
            </w:pPr>
            <w:r w:rsidRPr="006755C2">
              <w:rPr>
                <w:b/>
                <w:bCs/>
                <w:sz w:val="18"/>
                <w:szCs w:val="18"/>
              </w:rPr>
              <w:t>0000000000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24 000,00</w:t>
            </w:r>
          </w:p>
        </w:tc>
        <w:tc>
          <w:tcPr>
            <w:tcW w:w="1276" w:type="dxa"/>
            <w:noWrap/>
            <w:hideMark/>
          </w:tcPr>
          <w:p w:rsidR="0093426B" w:rsidRPr="006755C2" w:rsidRDefault="0093426B" w:rsidP="00D927E9">
            <w:pPr>
              <w:jc w:val="both"/>
              <w:rPr>
                <w:b/>
                <w:bCs/>
                <w:sz w:val="18"/>
                <w:szCs w:val="18"/>
              </w:rPr>
            </w:pPr>
            <w:r w:rsidRPr="006755C2">
              <w:rPr>
                <w:b/>
                <w:bCs/>
                <w:sz w:val="18"/>
                <w:szCs w:val="18"/>
              </w:rPr>
              <w:t>28 000,00</w:t>
            </w:r>
          </w:p>
        </w:tc>
        <w:tc>
          <w:tcPr>
            <w:tcW w:w="1270" w:type="dxa"/>
            <w:noWrap/>
            <w:hideMark/>
          </w:tcPr>
          <w:p w:rsidR="0093426B" w:rsidRPr="006755C2" w:rsidRDefault="0093426B" w:rsidP="00D927E9">
            <w:pPr>
              <w:jc w:val="both"/>
              <w:rPr>
                <w:b/>
                <w:bCs/>
                <w:sz w:val="18"/>
                <w:szCs w:val="18"/>
              </w:rPr>
            </w:pPr>
            <w:r w:rsidRPr="006755C2">
              <w:rPr>
                <w:b/>
                <w:bCs/>
                <w:sz w:val="18"/>
                <w:szCs w:val="18"/>
              </w:rPr>
              <w:t>32 000,00</w:t>
            </w:r>
          </w:p>
        </w:tc>
      </w:tr>
      <w:tr w:rsidR="0093426B" w:rsidRPr="006755C2" w:rsidTr="0093426B">
        <w:trPr>
          <w:gridAfter w:val="1"/>
          <w:wAfter w:w="6" w:type="dxa"/>
          <w:trHeight w:val="735"/>
        </w:trPr>
        <w:tc>
          <w:tcPr>
            <w:tcW w:w="3687" w:type="dxa"/>
            <w:hideMark/>
          </w:tcPr>
          <w:p w:rsidR="0093426B" w:rsidRPr="006755C2" w:rsidRDefault="0093426B" w:rsidP="00D927E9">
            <w:pPr>
              <w:jc w:val="both"/>
              <w:rPr>
                <w:b/>
                <w:bCs/>
                <w:sz w:val="18"/>
                <w:szCs w:val="18"/>
              </w:rPr>
            </w:pPr>
            <w:r w:rsidRPr="006755C2">
              <w:rPr>
                <w:b/>
                <w:bCs/>
                <w:sz w:val="18"/>
                <w:szCs w:val="18"/>
              </w:rPr>
              <w:lastRenderedPageBreak/>
              <w:t xml:space="preserve">Муниципальная программа « Реформирование и развитие муниципальной службы в </w:t>
            </w:r>
            <w:proofErr w:type="spellStart"/>
            <w:r w:rsidRPr="006755C2">
              <w:rPr>
                <w:b/>
                <w:bCs/>
                <w:sz w:val="18"/>
                <w:szCs w:val="18"/>
              </w:rPr>
              <w:t>Яжелбицком</w:t>
            </w:r>
            <w:proofErr w:type="spellEnd"/>
            <w:r w:rsidRPr="006755C2">
              <w:rPr>
                <w:b/>
                <w:bCs/>
                <w:sz w:val="18"/>
                <w:szCs w:val="18"/>
              </w:rPr>
              <w:t xml:space="preserve"> сельском поселении на 2024-2026 годы»</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b/>
                <w:bCs/>
                <w:sz w:val="18"/>
                <w:szCs w:val="18"/>
              </w:rPr>
            </w:pPr>
            <w:r w:rsidRPr="006755C2">
              <w:rPr>
                <w:b/>
                <w:bCs/>
                <w:sz w:val="18"/>
                <w:szCs w:val="18"/>
              </w:rPr>
              <w:t>0800000000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14 000,00</w:t>
            </w:r>
          </w:p>
        </w:tc>
        <w:tc>
          <w:tcPr>
            <w:tcW w:w="1276" w:type="dxa"/>
            <w:noWrap/>
            <w:hideMark/>
          </w:tcPr>
          <w:p w:rsidR="0093426B" w:rsidRPr="006755C2" w:rsidRDefault="0093426B" w:rsidP="00D927E9">
            <w:pPr>
              <w:jc w:val="both"/>
              <w:rPr>
                <w:b/>
                <w:bCs/>
                <w:sz w:val="18"/>
                <w:szCs w:val="18"/>
              </w:rPr>
            </w:pPr>
            <w:r w:rsidRPr="006755C2">
              <w:rPr>
                <w:b/>
                <w:bCs/>
                <w:sz w:val="18"/>
                <w:szCs w:val="18"/>
              </w:rPr>
              <w:t>20 000,00</w:t>
            </w:r>
          </w:p>
        </w:tc>
        <w:tc>
          <w:tcPr>
            <w:tcW w:w="1270" w:type="dxa"/>
            <w:noWrap/>
            <w:hideMark/>
          </w:tcPr>
          <w:p w:rsidR="0093426B" w:rsidRPr="006755C2" w:rsidRDefault="0093426B" w:rsidP="00D927E9">
            <w:pPr>
              <w:jc w:val="both"/>
              <w:rPr>
                <w:b/>
                <w:bCs/>
                <w:sz w:val="18"/>
                <w:szCs w:val="18"/>
              </w:rPr>
            </w:pPr>
            <w:r w:rsidRPr="006755C2">
              <w:rPr>
                <w:b/>
                <w:bCs/>
                <w:sz w:val="18"/>
                <w:szCs w:val="18"/>
              </w:rPr>
              <w:t>20 000,00</w:t>
            </w:r>
          </w:p>
        </w:tc>
      </w:tr>
      <w:tr w:rsidR="0093426B" w:rsidRPr="006755C2" w:rsidTr="0093426B">
        <w:trPr>
          <w:gridAfter w:val="1"/>
          <w:wAfter w:w="6" w:type="dxa"/>
          <w:trHeight w:val="1065"/>
        </w:trPr>
        <w:tc>
          <w:tcPr>
            <w:tcW w:w="3687" w:type="dxa"/>
            <w:hideMark/>
          </w:tcPr>
          <w:p w:rsidR="0093426B" w:rsidRPr="006755C2" w:rsidRDefault="0093426B" w:rsidP="00D927E9">
            <w:pPr>
              <w:jc w:val="both"/>
              <w:rPr>
                <w:sz w:val="18"/>
                <w:szCs w:val="18"/>
              </w:rPr>
            </w:pPr>
            <w:r w:rsidRPr="006755C2">
              <w:rPr>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0800023810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14 000,00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gridAfter w:val="1"/>
          <w:wAfter w:w="6" w:type="dxa"/>
          <w:trHeight w:val="645"/>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0800023810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14 000,00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0800023810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14 000,00</w:t>
            </w:r>
          </w:p>
        </w:tc>
        <w:tc>
          <w:tcPr>
            <w:tcW w:w="1276" w:type="dxa"/>
            <w:noWrap/>
            <w:hideMark/>
          </w:tcPr>
          <w:p w:rsidR="0093426B" w:rsidRPr="006755C2" w:rsidRDefault="0093426B" w:rsidP="00D927E9">
            <w:pPr>
              <w:jc w:val="both"/>
              <w:rPr>
                <w:sz w:val="18"/>
                <w:szCs w:val="18"/>
              </w:rPr>
            </w:pPr>
            <w:r w:rsidRPr="006755C2">
              <w:rPr>
                <w:sz w:val="18"/>
                <w:szCs w:val="18"/>
              </w:rPr>
              <w:t>20 000,00</w:t>
            </w:r>
          </w:p>
        </w:tc>
        <w:tc>
          <w:tcPr>
            <w:tcW w:w="1270" w:type="dxa"/>
            <w:noWrap/>
            <w:hideMark/>
          </w:tcPr>
          <w:p w:rsidR="0093426B" w:rsidRPr="006755C2" w:rsidRDefault="0093426B" w:rsidP="00D927E9">
            <w:pPr>
              <w:jc w:val="both"/>
              <w:rPr>
                <w:sz w:val="18"/>
                <w:szCs w:val="18"/>
              </w:rPr>
            </w:pPr>
            <w:r w:rsidRPr="006755C2">
              <w:rPr>
                <w:sz w:val="18"/>
                <w:szCs w:val="18"/>
              </w:rPr>
              <w:t>20 000,00</w:t>
            </w:r>
          </w:p>
        </w:tc>
      </w:tr>
      <w:tr w:rsidR="0093426B" w:rsidRPr="006755C2" w:rsidTr="0093426B">
        <w:trPr>
          <w:gridAfter w:val="1"/>
          <w:wAfter w:w="6" w:type="dxa"/>
          <w:trHeight w:val="750"/>
        </w:trPr>
        <w:tc>
          <w:tcPr>
            <w:tcW w:w="3687" w:type="dxa"/>
            <w:hideMark/>
          </w:tcPr>
          <w:p w:rsidR="0093426B" w:rsidRPr="006755C2" w:rsidRDefault="0093426B" w:rsidP="00D927E9">
            <w:pPr>
              <w:jc w:val="both"/>
              <w:rPr>
                <w:b/>
                <w:bCs/>
                <w:sz w:val="18"/>
                <w:szCs w:val="18"/>
              </w:rPr>
            </w:pPr>
            <w:r w:rsidRPr="006755C2">
              <w:rPr>
                <w:b/>
                <w:bCs/>
                <w:sz w:val="18"/>
                <w:szCs w:val="18"/>
              </w:rPr>
              <w:t xml:space="preserve">Муниципальная программа» Противодействие коррупции в </w:t>
            </w:r>
            <w:proofErr w:type="spellStart"/>
            <w:r w:rsidRPr="006755C2">
              <w:rPr>
                <w:b/>
                <w:bCs/>
                <w:sz w:val="18"/>
                <w:szCs w:val="18"/>
              </w:rPr>
              <w:t>Яжелбицком</w:t>
            </w:r>
            <w:proofErr w:type="spellEnd"/>
            <w:r w:rsidRPr="006755C2">
              <w:rPr>
                <w:b/>
                <w:bCs/>
                <w:sz w:val="18"/>
                <w:szCs w:val="18"/>
              </w:rPr>
              <w:t xml:space="preserve"> сельском поселении на 2024-2026 годы</w:t>
            </w:r>
          </w:p>
        </w:tc>
        <w:tc>
          <w:tcPr>
            <w:tcW w:w="850" w:type="dxa"/>
            <w:hideMark/>
          </w:tcPr>
          <w:p w:rsidR="0093426B" w:rsidRPr="006755C2" w:rsidRDefault="0093426B" w:rsidP="00D927E9">
            <w:pPr>
              <w:jc w:val="both"/>
              <w:rPr>
                <w:b/>
                <w:bCs/>
                <w:sz w:val="18"/>
                <w:szCs w:val="18"/>
              </w:rPr>
            </w:pPr>
            <w:r w:rsidRPr="006755C2">
              <w:rPr>
                <w:b/>
                <w:bCs/>
                <w:sz w:val="18"/>
                <w:szCs w:val="18"/>
              </w:rPr>
              <w:t>0705</w:t>
            </w:r>
          </w:p>
        </w:tc>
        <w:tc>
          <w:tcPr>
            <w:tcW w:w="1276" w:type="dxa"/>
            <w:noWrap/>
            <w:hideMark/>
          </w:tcPr>
          <w:p w:rsidR="0093426B" w:rsidRPr="006755C2" w:rsidRDefault="0093426B" w:rsidP="00D927E9">
            <w:pPr>
              <w:jc w:val="both"/>
              <w:rPr>
                <w:b/>
                <w:bCs/>
                <w:sz w:val="18"/>
                <w:szCs w:val="18"/>
              </w:rPr>
            </w:pPr>
            <w:r w:rsidRPr="006755C2">
              <w:rPr>
                <w:b/>
                <w:bCs/>
                <w:sz w:val="18"/>
                <w:szCs w:val="18"/>
              </w:rPr>
              <w:t>1000000000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10 000,00</w:t>
            </w:r>
          </w:p>
        </w:tc>
        <w:tc>
          <w:tcPr>
            <w:tcW w:w="1276" w:type="dxa"/>
            <w:noWrap/>
            <w:hideMark/>
          </w:tcPr>
          <w:p w:rsidR="0093426B" w:rsidRPr="006755C2" w:rsidRDefault="0093426B" w:rsidP="00D927E9">
            <w:pPr>
              <w:jc w:val="both"/>
              <w:rPr>
                <w:b/>
                <w:bCs/>
                <w:sz w:val="18"/>
                <w:szCs w:val="18"/>
              </w:rPr>
            </w:pPr>
            <w:r w:rsidRPr="006755C2">
              <w:rPr>
                <w:b/>
                <w:bCs/>
                <w:sz w:val="18"/>
                <w:szCs w:val="18"/>
              </w:rPr>
              <w:t>8 000,00</w:t>
            </w:r>
          </w:p>
        </w:tc>
        <w:tc>
          <w:tcPr>
            <w:tcW w:w="1270" w:type="dxa"/>
            <w:noWrap/>
            <w:hideMark/>
          </w:tcPr>
          <w:p w:rsidR="0093426B" w:rsidRPr="006755C2" w:rsidRDefault="0093426B" w:rsidP="00D927E9">
            <w:pPr>
              <w:jc w:val="both"/>
              <w:rPr>
                <w:b/>
                <w:bCs/>
                <w:sz w:val="18"/>
                <w:szCs w:val="18"/>
              </w:rPr>
            </w:pPr>
            <w:r w:rsidRPr="006755C2">
              <w:rPr>
                <w:b/>
                <w:bCs/>
                <w:sz w:val="18"/>
                <w:szCs w:val="18"/>
              </w:rPr>
              <w:t>12 000,00</w:t>
            </w:r>
          </w:p>
        </w:tc>
      </w:tr>
      <w:tr w:rsidR="0093426B" w:rsidRPr="006755C2" w:rsidTr="0093426B">
        <w:trPr>
          <w:gridAfter w:val="1"/>
          <w:wAfter w:w="6" w:type="dxa"/>
          <w:trHeight w:val="705"/>
        </w:trPr>
        <w:tc>
          <w:tcPr>
            <w:tcW w:w="3687" w:type="dxa"/>
            <w:hideMark/>
          </w:tcPr>
          <w:p w:rsidR="0093426B" w:rsidRPr="006755C2" w:rsidRDefault="0093426B" w:rsidP="00D927E9">
            <w:pPr>
              <w:jc w:val="both"/>
              <w:rPr>
                <w:sz w:val="18"/>
                <w:szCs w:val="18"/>
              </w:rPr>
            </w:pPr>
            <w:r w:rsidRPr="006755C2">
              <w:rPr>
                <w:sz w:val="18"/>
                <w:szCs w:val="18"/>
              </w:rPr>
              <w:t xml:space="preserve">Мероприятия   на организацию проведения обучения </w:t>
            </w:r>
            <w:proofErr w:type="gramStart"/>
            <w:r w:rsidRPr="006755C2">
              <w:rPr>
                <w:sz w:val="18"/>
                <w:szCs w:val="18"/>
              </w:rPr>
              <w:t xml:space="preserve">( </w:t>
            </w:r>
            <w:proofErr w:type="gramEnd"/>
            <w:r w:rsidRPr="006755C2">
              <w:rPr>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1000023910</w:t>
            </w:r>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10 000,00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12 000,00</w:t>
            </w:r>
          </w:p>
        </w:tc>
      </w:tr>
      <w:tr w:rsidR="0093426B" w:rsidRPr="006755C2" w:rsidTr="0093426B">
        <w:trPr>
          <w:gridAfter w:val="1"/>
          <w:wAfter w:w="6" w:type="dxa"/>
          <w:trHeight w:val="63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1000023910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10 000,00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12 000,00</w:t>
            </w:r>
          </w:p>
        </w:tc>
      </w:tr>
      <w:tr w:rsidR="0093426B" w:rsidRPr="006755C2" w:rsidTr="0093426B">
        <w:trPr>
          <w:gridAfter w:val="1"/>
          <w:wAfter w:w="6" w:type="dxa"/>
          <w:trHeight w:val="54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 для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0705</w:t>
            </w:r>
          </w:p>
        </w:tc>
        <w:tc>
          <w:tcPr>
            <w:tcW w:w="1276" w:type="dxa"/>
            <w:noWrap/>
            <w:hideMark/>
          </w:tcPr>
          <w:p w:rsidR="0093426B" w:rsidRPr="006755C2" w:rsidRDefault="0093426B" w:rsidP="00D927E9">
            <w:pPr>
              <w:jc w:val="both"/>
              <w:rPr>
                <w:sz w:val="18"/>
                <w:szCs w:val="18"/>
              </w:rPr>
            </w:pPr>
            <w:r w:rsidRPr="006755C2">
              <w:rPr>
                <w:sz w:val="18"/>
                <w:szCs w:val="18"/>
              </w:rPr>
              <w:t>1000023910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10 000,00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12 000,00</w:t>
            </w:r>
          </w:p>
        </w:tc>
      </w:tr>
      <w:tr w:rsidR="0093426B" w:rsidRPr="006755C2" w:rsidTr="0093426B">
        <w:trPr>
          <w:gridAfter w:val="1"/>
          <w:wAfter w:w="6" w:type="dxa"/>
          <w:trHeight w:val="465"/>
        </w:trPr>
        <w:tc>
          <w:tcPr>
            <w:tcW w:w="3687" w:type="dxa"/>
            <w:hideMark/>
          </w:tcPr>
          <w:p w:rsidR="0093426B" w:rsidRPr="006755C2" w:rsidRDefault="0093426B" w:rsidP="00D927E9">
            <w:pPr>
              <w:jc w:val="both"/>
              <w:rPr>
                <w:b/>
                <w:bCs/>
                <w:sz w:val="18"/>
                <w:szCs w:val="18"/>
              </w:rPr>
            </w:pPr>
            <w:r w:rsidRPr="006755C2">
              <w:rPr>
                <w:b/>
                <w:bCs/>
                <w:sz w:val="18"/>
                <w:szCs w:val="18"/>
              </w:rPr>
              <w:t xml:space="preserve">Молодежная политика </w:t>
            </w:r>
          </w:p>
        </w:tc>
        <w:tc>
          <w:tcPr>
            <w:tcW w:w="850" w:type="dxa"/>
            <w:hideMark/>
          </w:tcPr>
          <w:p w:rsidR="0093426B" w:rsidRPr="006755C2" w:rsidRDefault="0093426B" w:rsidP="00D927E9">
            <w:pPr>
              <w:jc w:val="both"/>
              <w:rPr>
                <w:b/>
                <w:bCs/>
                <w:sz w:val="18"/>
                <w:szCs w:val="18"/>
              </w:rPr>
            </w:pPr>
            <w:r w:rsidRPr="006755C2">
              <w:rPr>
                <w:b/>
                <w:bCs/>
                <w:sz w:val="18"/>
                <w:szCs w:val="18"/>
              </w:rPr>
              <w:t>0707</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 </w:t>
            </w:r>
          </w:p>
        </w:tc>
        <w:tc>
          <w:tcPr>
            <w:tcW w:w="1275" w:type="dxa"/>
            <w:noWrap/>
            <w:hideMark/>
          </w:tcPr>
          <w:p w:rsidR="0093426B" w:rsidRPr="006755C2" w:rsidRDefault="0093426B" w:rsidP="00D927E9">
            <w:pPr>
              <w:jc w:val="both"/>
              <w:rPr>
                <w:b/>
                <w:bCs/>
                <w:sz w:val="18"/>
                <w:szCs w:val="18"/>
              </w:rPr>
            </w:pPr>
            <w:r w:rsidRPr="006755C2">
              <w:rPr>
                <w:b/>
                <w:bCs/>
                <w:sz w:val="18"/>
                <w:szCs w:val="18"/>
              </w:rPr>
              <w:t>4 500,00</w:t>
            </w:r>
          </w:p>
        </w:tc>
        <w:tc>
          <w:tcPr>
            <w:tcW w:w="1276" w:type="dxa"/>
            <w:noWrap/>
            <w:hideMark/>
          </w:tcPr>
          <w:p w:rsidR="0093426B" w:rsidRPr="006755C2" w:rsidRDefault="0093426B" w:rsidP="00D927E9">
            <w:pPr>
              <w:jc w:val="both"/>
              <w:rPr>
                <w:b/>
                <w:bCs/>
                <w:sz w:val="18"/>
                <w:szCs w:val="18"/>
              </w:rPr>
            </w:pPr>
            <w:r w:rsidRPr="006755C2">
              <w:rPr>
                <w:b/>
                <w:bCs/>
                <w:sz w:val="18"/>
                <w:szCs w:val="18"/>
              </w:rPr>
              <w:t>4 500,00</w:t>
            </w:r>
          </w:p>
        </w:tc>
        <w:tc>
          <w:tcPr>
            <w:tcW w:w="1270" w:type="dxa"/>
            <w:noWrap/>
            <w:hideMark/>
          </w:tcPr>
          <w:p w:rsidR="0093426B" w:rsidRPr="006755C2" w:rsidRDefault="0093426B" w:rsidP="00D927E9">
            <w:pPr>
              <w:jc w:val="both"/>
              <w:rPr>
                <w:b/>
                <w:bCs/>
                <w:sz w:val="18"/>
                <w:szCs w:val="18"/>
              </w:rPr>
            </w:pPr>
            <w:r w:rsidRPr="006755C2">
              <w:rPr>
                <w:b/>
                <w:bCs/>
                <w:sz w:val="18"/>
                <w:szCs w:val="18"/>
              </w:rPr>
              <w:t>4 500,00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Проведение мероприятий для детей и молодежи</w:t>
            </w:r>
          </w:p>
        </w:tc>
        <w:tc>
          <w:tcPr>
            <w:tcW w:w="850" w:type="dxa"/>
            <w:noWrap/>
            <w:hideMark/>
          </w:tcPr>
          <w:p w:rsidR="0093426B" w:rsidRPr="006755C2" w:rsidRDefault="0093426B" w:rsidP="00D927E9">
            <w:pPr>
              <w:jc w:val="both"/>
              <w:rPr>
                <w:sz w:val="18"/>
                <w:szCs w:val="18"/>
              </w:rPr>
            </w:pPr>
            <w:r w:rsidRPr="006755C2">
              <w:rPr>
                <w:sz w:val="18"/>
                <w:szCs w:val="18"/>
              </w:rPr>
              <w:t>0707</w:t>
            </w:r>
          </w:p>
        </w:tc>
        <w:tc>
          <w:tcPr>
            <w:tcW w:w="1276" w:type="dxa"/>
            <w:noWrap/>
            <w:hideMark/>
          </w:tcPr>
          <w:p w:rsidR="0093426B" w:rsidRPr="006755C2" w:rsidRDefault="0093426B" w:rsidP="00D927E9">
            <w:pPr>
              <w:jc w:val="both"/>
              <w:rPr>
                <w:sz w:val="18"/>
                <w:szCs w:val="18"/>
              </w:rPr>
            </w:pPr>
            <w:r w:rsidRPr="006755C2">
              <w:rPr>
                <w:sz w:val="18"/>
                <w:szCs w:val="18"/>
              </w:rPr>
              <w:t>9410004000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4 500,00</w:t>
            </w:r>
          </w:p>
        </w:tc>
        <w:tc>
          <w:tcPr>
            <w:tcW w:w="1276" w:type="dxa"/>
            <w:noWrap/>
            <w:hideMark/>
          </w:tcPr>
          <w:p w:rsidR="0093426B" w:rsidRPr="006755C2" w:rsidRDefault="0093426B" w:rsidP="00D927E9">
            <w:pPr>
              <w:jc w:val="both"/>
              <w:rPr>
                <w:sz w:val="18"/>
                <w:szCs w:val="18"/>
              </w:rPr>
            </w:pPr>
            <w:r w:rsidRPr="006755C2">
              <w:rPr>
                <w:sz w:val="18"/>
                <w:szCs w:val="18"/>
              </w:rPr>
              <w:t>4 500,00</w:t>
            </w:r>
          </w:p>
        </w:tc>
        <w:tc>
          <w:tcPr>
            <w:tcW w:w="1270" w:type="dxa"/>
            <w:noWrap/>
            <w:hideMark/>
          </w:tcPr>
          <w:p w:rsidR="0093426B" w:rsidRPr="006755C2" w:rsidRDefault="0093426B" w:rsidP="00D927E9">
            <w:pPr>
              <w:jc w:val="both"/>
              <w:rPr>
                <w:sz w:val="18"/>
                <w:szCs w:val="18"/>
              </w:rPr>
            </w:pPr>
            <w:r w:rsidRPr="006755C2">
              <w:rPr>
                <w:sz w:val="18"/>
                <w:szCs w:val="18"/>
              </w:rPr>
              <w:t>4 500,00</w:t>
            </w:r>
          </w:p>
        </w:tc>
      </w:tr>
      <w:tr w:rsidR="0093426B" w:rsidRPr="006755C2" w:rsidTr="0093426B">
        <w:trPr>
          <w:trHeight w:val="45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noWrap/>
            <w:hideMark/>
          </w:tcPr>
          <w:p w:rsidR="0093426B" w:rsidRPr="006755C2" w:rsidRDefault="0093426B" w:rsidP="00D927E9">
            <w:pPr>
              <w:jc w:val="both"/>
              <w:rPr>
                <w:sz w:val="18"/>
                <w:szCs w:val="18"/>
              </w:rPr>
            </w:pPr>
            <w:r w:rsidRPr="006755C2">
              <w:rPr>
                <w:sz w:val="18"/>
                <w:szCs w:val="18"/>
              </w:rPr>
              <w:t>0707</w:t>
            </w:r>
          </w:p>
        </w:tc>
        <w:tc>
          <w:tcPr>
            <w:tcW w:w="1276" w:type="dxa"/>
            <w:noWrap/>
            <w:hideMark/>
          </w:tcPr>
          <w:p w:rsidR="0093426B" w:rsidRPr="006755C2" w:rsidRDefault="0093426B" w:rsidP="00D927E9">
            <w:pPr>
              <w:jc w:val="both"/>
              <w:rPr>
                <w:sz w:val="18"/>
                <w:szCs w:val="18"/>
              </w:rPr>
            </w:pPr>
            <w:r w:rsidRPr="006755C2">
              <w:rPr>
                <w:sz w:val="18"/>
                <w:szCs w:val="18"/>
              </w:rPr>
              <w:t>9410004000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4 500,00</w:t>
            </w:r>
          </w:p>
        </w:tc>
        <w:tc>
          <w:tcPr>
            <w:tcW w:w="1276" w:type="dxa"/>
            <w:noWrap/>
            <w:hideMark/>
          </w:tcPr>
          <w:p w:rsidR="0093426B" w:rsidRPr="006755C2" w:rsidRDefault="0093426B" w:rsidP="00D927E9">
            <w:pPr>
              <w:jc w:val="both"/>
              <w:rPr>
                <w:sz w:val="18"/>
                <w:szCs w:val="18"/>
              </w:rPr>
            </w:pPr>
            <w:r w:rsidRPr="006755C2">
              <w:rPr>
                <w:sz w:val="18"/>
                <w:szCs w:val="18"/>
              </w:rPr>
              <w:t>4 500,00</w:t>
            </w:r>
          </w:p>
        </w:tc>
        <w:tc>
          <w:tcPr>
            <w:tcW w:w="1276" w:type="dxa"/>
            <w:gridSpan w:val="2"/>
            <w:noWrap/>
            <w:hideMark/>
          </w:tcPr>
          <w:p w:rsidR="0093426B" w:rsidRPr="006755C2" w:rsidRDefault="0093426B" w:rsidP="00D927E9">
            <w:pPr>
              <w:jc w:val="both"/>
              <w:rPr>
                <w:sz w:val="18"/>
                <w:szCs w:val="18"/>
              </w:rPr>
            </w:pPr>
            <w:r w:rsidRPr="006755C2">
              <w:rPr>
                <w:sz w:val="18"/>
                <w:szCs w:val="18"/>
              </w:rPr>
              <w:t>4 500,00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noWrap/>
            <w:hideMark/>
          </w:tcPr>
          <w:p w:rsidR="0093426B" w:rsidRPr="006755C2" w:rsidRDefault="0093426B" w:rsidP="00D927E9">
            <w:pPr>
              <w:jc w:val="both"/>
              <w:rPr>
                <w:sz w:val="18"/>
                <w:szCs w:val="18"/>
              </w:rPr>
            </w:pPr>
            <w:r w:rsidRPr="006755C2">
              <w:rPr>
                <w:sz w:val="18"/>
                <w:szCs w:val="18"/>
              </w:rPr>
              <w:t>0707</w:t>
            </w:r>
          </w:p>
        </w:tc>
        <w:tc>
          <w:tcPr>
            <w:tcW w:w="1276" w:type="dxa"/>
            <w:noWrap/>
            <w:hideMark/>
          </w:tcPr>
          <w:p w:rsidR="0093426B" w:rsidRPr="006755C2" w:rsidRDefault="0093426B" w:rsidP="00D927E9">
            <w:pPr>
              <w:jc w:val="both"/>
              <w:rPr>
                <w:sz w:val="18"/>
                <w:szCs w:val="18"/>
              </w:rPr>
            </w:pPr>
            <w:r w:rsidRPr="006755C2">
              <w:rPr>
                <w:sz w:val="18"/>
                <w:szCs w:val="18"/>
              </w:rPr>
              <w:t>9410004000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4 500,00</w:t>
            </w:r>
          </w:p>
        </w:tc>
        <w:tc>
          <w:tcPr>
            <w:tcW w:w="1276" w:type="dxa"/>
            <w:noWrap/>
            <w:hideMark/>
          </w:tcPr>
          <w:p w:rsidR="0093426B" w:rsidRPr="006755C2" w:rsidRDefault="0093426B" w:rsidP="00D927E9">
            <w:pPr>
              <w:jc w:val="both"/>
              <w:rPr>
                <w:sz w:val="18"/>
                <w:szCs w:val="18"/>
              </w:rPr>
            </w:pPr>
            <w:r w:rsidRPr="006755C2">
              <w:rPr>
                <w:sz w:val="18"/>
                <w:szCs w:val="18"/>
              </w:rPr>
              <w:t>4 500,00</w:t>
            </w:r>
          </w:p>
        </w:tc>
        <w:tc>
          <w:tcPr>
            <w:tcW w:w="1270" w:type="dxa"/>
            <w:noWrap/>
            <w:hideMark/>
          </w:tcPr>
          <w:p w:rsidR="0093426B" w:rsidRPr="006755C2" w:rsidRDefault="0093426B" w:rsidP="00D927E9">
            <w:pPr>
              <w:jc w:val="both"/>
              <w:rPr>
                <w:sz w:val="18"/>
                <w:szCs w:val="18"/>
              </w:rPr>
            </w:pPr>
            <w:r w:rsidRPr="006755C2">
              <w:rPr>
                <w:sz w:val="18"/>
                <w:szCs w:val="18"/>
              </w:rPr>
              <w:t>4 500,00</w:t>
            </w:r>
          </w:p>
        </w:tc>
      </w:tr>
      <w:tr w:rsidR="0093426B" w:rsidRPr="006755C2" w:rsidTr="0093426B">
        <w:trPr>
          <w:gridAfter w:val="1"/>
          <w:wAfter w:w="6" w:type="dxa"/>
          <w:trHeight w:val="390"/>
        </w:trPr>
        <w:tc>
          <w:tcPr>
            <w:tcW w:w="3687" w:type="dxa"/>
            <w:hideMark/>
          </w:tcPr>
          <w:p w:rsidR="0093426B" w:rsidRPr="006755C2" w:rsidRDefault="0093426B" w:rsidP="00D927E9">
            <w:pPr>
              <w:jc w:val="both"/>
              <w:rPr>
                <w:b/>
                <w:bCs/>
                <w:sz w:val="18"/>
                <w:szCs w:val="18"/>
              </w:rPr>
            </w:pPr>
            <w:r w:rsidRPr="006755C2">
              <w:rPr>
                <w:b/>
                <w:bCs/>
                <w:sz w:val="18"/>
                <w:szCs w:val="18"/>
              </w:rPr>
              <w:t xml:space="preserve">Культура, кинематография </w:t>
            </w:r>
          </w:p>
        </w:tc>
        <w:tc>
          <w:tcPr>
            <w:tcW w:w="850" w:type="dxa"/>
            <w:hideMark/>
          </w:tcPr>
          <w:p w:rsidR="0093426B" w:rsidRPr="006755C2" w:rsidRDefault="0093426B" w:rsidP="00D927E9">
            <w:pPr>
              <w:jc w:val="both"/>
              <w:rPr>
                <w:b/>
                <w:bCs/>
                <w:sz w:val="18"/>
                <w:szCs w:val="18"/>
              </w:rPr>
            </w:pPr>
            <w:r w:rsidRPr="006755C2">
              <w:rPr>
                <w:b/>
                <w:bCs/>
                <w:sz w:val="18"/>
                <w:szCs w:val="18"/>
              </w:rPr>
              <w:t>0800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15 000,00</w:t>
            </w:r>
          </w:p>
        </w:tc>
        <w:tc>
          <w:tcPr>
            <w:tcW w:w="1276" w:type="dxa"/>
            <w:noWrap/>
            <w:hideMark/>
          </w:tcPr>
          <w:p w:rsidR="0093426B" w:rsidRPr="006755C2" w:rsidRDefault="0093426B" w:rsidP="00D927E9">
            <w:pPr>
              <w:jc w:val="both"/>
              <w:rPr>
                <w:b/>
                <w:bCs/>
                <w:sz w:val="18"/>
                <w:szCs w:val="18"/>
              </w:rPr>
            </w:pPr>
            <w:r w:rsidRPr="006755C2">
              <w:rPr>
                <w:b/>
                <w:bCs/>
                <w:sz w:val="18"/>
                <w:szCs w:val="18"/>
              </w:rPr>
              <w:t>12 000,00</w:t>
            </w:r>
          </w:p>
        </w:tc>
        <w:tc>
          <w:tcPr>
            <w:tcW w:w="1270" w:type="dxa"/>
            <w:noWrap/>
            <w:hideMark/>
          </w:tcPr>
          <w:p w:rsidR="0093426B" w:rsidRPr="006755C2" w:rsidRDefault="0093426B" w:rsidP="00D927E9">
            <w:pPr>
              <w:jc w:val="both"/>
              <w:rPr>
                <w:b/>
                <w:bCs/>
                <w:sz w:val="18"/>
                <w:szCs w:val="18"/>
              </w:rPr>
            </w:pPr>
            <w:r w:rsidRPr="006755C2">
              <w:rPr>
                <w:b/>
                <w:bCs/>
                <w:sz w:val="18"/>
                <w:szCs w:val="18"/>
              </w:rPr>
              <w:t>5 000,00</w:t>
            </w:r>
          </w:p>
        </w:tc>
      </w:tr>
      <w:tr w:rsidR="0093426B" w:rsidRPr="006755C2" w:rsidTr="0093426B">
        <w:trPr>
          <w:gridAfter w:val="1"/>
          <w:wAfter w:w="6" w:type="dxa"/>
          <w:trHeight w:val="450"/>
        </w:trPr>
        <w:tc>
          <w:tcPr>
            <w:tcW w:w="3687" w:type="dxa"/>
            <w:hideMark/>
          </w:tcPr>
          <w:p w:rsidR="0093426B" w:rsidRPr="006755C2" w:rsidRDefault="0093426B" w:rsidP="00D927E9">
            <w:pPr>
              <w:jc w:val="both"/>
              <w:rPr>
                <w:sz w:val="18"/>
                <w:szCs w:val="18"/>
              </w:rPr>
            </w:pPr>
            <w:r w:rsidRPr="006755C2">
              <w:rPr>
                <w:sz w:val="18"/>
                <w:szCs w:val="18"/>
              </w:rPr>
              <w:t>Культурные мероприятия в поселении</w:t>
            </w:r>
          </w:p>
        </w:tc>
        <w:tc>
          <w:tcPr>
            <w:tcW w:w="850" w:type="dxa"/>
            <w:hideMark/>
          </w:tcPr>
          <w:p w:rsidR="0093426B" w:rsidRPr="006755C2" w:rsidRDefault="0093426B" w:rsidP="00D927E9">
            <w:pPr>
              <w:jc w:val="both"/>
              <w:rPr>
                <w:sz w:val="18"/>
                <w:szCs w:val="18"/>
              </w:rPr>
            </w:pPr>
            <w:r w:rsidRPr="006755C2">
              <w:rPr>
                <w:sz w:val="18"/>
                <w:szCs w:val="18"/>
              </w:rPr>
              <w:t>0801</w:t>
            </w:r>
          </w:p>
        </w:tc>
        <w:tc>
          <w:tcPr>
            <w:tcW w:w="1276" w:type="dxa"/>
            <w:noWrap/>
            <w:hideMark/>
          </w:tcPr>
          <w:p w:rsidR="0093426B" w:rsidRPr="006755C2" w:rsidRDefault="0093426B" w:rsidP="00D927E9">
            <w:pPr>
              <w:jc w:val="both"/>
              <w:rPr>
                <w:sz w:val="18"/>
                <w:szCs w:val="18"/>
              </w:rPr>
            </w:pPr>
            <w:r w:rsidRPr="006755C2">
              <w:rPr>
                <w:sz w:val="18"/>
                <w:szCs w:val="18"/>
              </w:rPr>
              <w:t>9710011120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15 000,00</w:t>
            </w:r>
          </w:p>
        </w:tc>
        <w:tc>
          <w:tcPr>
            <w:tcW w:w="1276" w:type="dxa"/>
            <w:noWrap/>
            <w:hideMark/>
          </w:tcPr>
          <w:p w:rsidR="0093426B" w:rsidRPr="006755C2" w:rsidRDefault="0093426B" w:rsidP="00D927E9">
            <w:pPr>
              <w:jc w:val="both"/>
              <w:rPr>
                <w:sz w:val="18"/>
                <w:szCs w:val="18"/>
              </w:rPr>
            </w:pPr>
            <w:r w:rsidRPr="006755C2">
              <w:rPr>
                <w:sz w:val="18"/>
                <w:szCs w:val="18"/>
              </w:rPr>
              <w:t>12 000,00</w:t>
            </w:r>
          </w:p>
        </w:tc>
        <w:tc>
          <w:tcPr>
            <w:tcW w:w="1270" w:type="dxa"/>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trHeight w:val="480"/>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0801</w:t>
            </w:r>
          </w:p>
        </w:tc>
        <w:tc>
          <w:tcPr>
            <w:tcW w:w="1276" w:type="dxa"/>
            <w:noWrap/>
            <w:hideMark/>
          </w:tcPr>
          <w:p w:rsidR="0093426B" w:rsidRPr="006755C2" w:rsidRDefault="0093426B" w:rsidP="00D927E9">
            <w:pPr>
              <w:jc w:val="both"/>
              <w:rPr>
                <w:sz w:val="18"/>
                <w:szCs w:val="18"/>
              </w:rPr>
            </w:pPr>
            <w:r w:rsidRPr="006755C2">
              <w:rPr>
                <w:sz w:val="18"/>
                <w:szCs w:val="18"/>
              </w:rPr>
              <w:t>9710011120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15 000,00</w:t>
            </w:r>
          </w:p>
        </w:tc>
        <w:tc>
          <w:tcPr>
            <w:tcW w:w="1276" w:type="dxa"/>
            <w:noWrap/>
            <w:hideMark/>
          </w:tcPr>
          <w:p w:rsidR="0093426B" w:rsidRPr="006755C2" w:rsidRDefault="0093426B" w:rsidP="00D927E9">
            <w:pPr>
              <w:jc w:val="both"/>
              <w:rPr>
                <w:sz w:val="18"/>
                <w:szCs w:val="18"/>
              </w:rPr>
            </w:pPr>
            <w:r w:rsidRPr="006755C2">
              <w:rPr>
                <w:sz w:val="18"/>
                <w:szCs w:val="18"/>
              </w:rPr>
              <w:t>12 000,00</w:t>
            </w:r>
          </w:p>
        </w:tc>
        <w:tc>
          <w:tcPr>
            <w:tcW w:w="1276" w:type="dxa"/>
            <w:gridSpan w:val="2"/>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gridAfter w:val="1"/>
          <w:wAfter w:w="6" w:type="dxa"/>
          <w:trHeight w:val="43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0801</w:t>
            </w:r>
          </w:p>
        </w:tc>
        <w:tc>
          <w:tcPr>
            <w:tcW w:w="1276" w:type="dxa"/>
            <w:noWrap/>
            <w:hideMark/>
          </w:tcPr>
          <w:p w:rsidR="0093426B" w:rsidRPr="006755C2" w:rsidRDefault="0093426B" w:rsidP="00D927E9">
            <w:pPr>
              <w:jc w:val="both"/>
              <w:rPr>
                <w:sz w:val="18"/>
                <w:szCs w:val="18"/>
              </w:rPr>
            </w:pPr>
            <w:r w:rsidRPr="006755C2">
              <w:rPr>
                <w:sz w:val="18"/>
                <w:szCs w:val="18"/>
              </w:rPr>
              <w:t>9710011120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15 000,00</w:t>
            </w:r>
          </w:p>
        </w:tc>
        <w:tc>
          <w:tcPr>
            <w:tcW w:w="1276" w:type="dxa"/>
            <w:noWrap/>
            <w:hideMark/>
          </w:tcPr>
          <w:p w:rsidR="0093426B" w:rsidRPr="006755C2" w:rsidRDefault="0093426B" w:rsidP="00D927E9">
            <w:pPr>
              <w:jc w:val="both"/>
              <w:rPr>
                <w:sz w:val="18"/>
                <w:szCs w:val="18"/>
              </w:rPr>
            </w:pPr>
            <w:r w:rsidRPr="006755C2">
              <w:rPr>
                <w:sz w:val="18"/>
                <w:szCs w:val="18"/>
              </w:rPr>
              <w:t>12 000,00</w:t>
            </w:r>
          </w:p>
        </w:tc>
        <w:tc>
          <w:tcPr>
            <w:tcW w:w="1270" w:type="dxa"/>
            <w:noWrap/>
            <w:hideMark/>
          </w:tcPr>
          <w:p w:rsidR="0093426B" w:rsidRPr="006755C2" w:rsidRDefault="0093426B" w:rsidP="00D927E9">
            <w:pPr>
              <w:jc w:val="both"/>
              <w:rPr>
                <w:sz w:val="18"/>
                <w:szCs w:val="18"/>
              </w:rPr>
            </w:pPr>
            <w:r w:rsidRPr="006755C2">
              <w:rPr>
                <w:sz w:val="18"/>
                <w:szCs w:val="18"/>
              </w:rPr>
              <w:t>5 000,00</w:t>
            </w:r>
          </w:p>
        </w:tc>
      </w:tr>
      <w:tr w:rsidR="0093426B" w:rsidRPr="006755C2" w:rsidTr="0093426B">
        <w:trPr>
          <w:gridAfter w:val="1"/>
          <w:wAfter w:w="6" w:type="dxa"/>
          <w:trHeight w:val="405"/>
        </w:trPr>
        <w:tc>
          <w:tcPr>
            <w:tcW w:w="3687" w:type="dxa"/>
            <w:noWrap/>
            <w:hideMark/>
          </w:tcPr>
          <w:p w:rsidR="0093426B" w:rsidRPr="006755C2" w:rsidRDefault="0093426B" w:rsidP="00D927E9">
            <w:pPr>
              <w:jc w:val="both"/>
              <w:rPr>
                <w:b/>
                <w:bCs/>
                <w:sz w:val="18"/>
                <w:szCs w:val="18"/>
              </w:rPr>
            </w:pPr>
            <w:r w:rsidRPr="006755C2">
              <w:rPr>
                <w:b/>
                <w:bCs/>
                <w:sz w:val="18"/>
                <w:szCs w:val="18"/>
              </w:rPr>
              <w:t>Социальная политика</w:t>
            </w:r>
          </w:p>
        </w:tc>
        <w:tc>
          <w:tcPr>
            <w:tcW w:w="850" w:type="dxa"/>
            <w:hideMark/>
          </w:tcPr>
          <w:p w:rsidR="0093426B" w:rsidRPr="006755C2" w:rsidRDefault="0093426B" w:rsidP="00D927E9">
            <w:pPr>
              <w:jc w:val="both"/>
              <w:rPr>
                <w:b/>
                <w:bCs/>
                <w:sz w:val="18"/>
                <w:szCs w:val="18"/>
              </w:rPr>
            </w:pPr>
            <w:r w:rsidRPr="006755C2">
              <w:rPr>
                <w:b/>
                <w:bCs/>
                <w:sz w:val="18"/>
                <w:szCs w:val="18"/>
              </w:rPr>
              <w:t>1000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183 181,00</w:t>
            </w:r>
          </w:p>
        </w:tc>
        <w:tc>
          <w:tcPr>
            <w:tcW w:w="1276" w:type="dxa"/>
            <w:noWrap/>
            <w:hideMark/>
          </w:tcPr>
          <w:p w:rsidR="0093426B" w:rsidRPr="006755C2" w:rsidRDefault="0093426B" w:rsidP="00D927E9">
            <w:pPr>
              <w:jc w:val="both"/>
              <w:rPr>
                <w:b/>
                <w:bCs/>
                <w:sz w:val="18"/>
                <w:szCs w:val="18"/>
              </w:rPr>
            </w:pPr>
            <w:r w:rsidRPr="006755C2">
              <w:rPr>
                <w:b/>
                <w:bCs/>
                <w:sz w:val="18"/>
                <w:szCs w:val="18"/>
              </w:rPr>
              <w:t>159 300,00</w:t>
            </w:r>
          </w:p>
        </w:tc>
        <w:tc>
          <w:tcPr>
            <w:tcW w:w="1270" w:type="dxa"/>
            <w:noWrap/>
            <w:hideMark/>
          </w:tcPr>
          <w:p w:rsidR="0093426B" w:rsidRPr="006755C2" w:rsidRDefault="0093426B" w:rsidP="00D927E9">
            <w:pPr>
              <w:jc w:val="both"/>
              <w:rPr>
                <w:b/>
                <w:bCs/>
                <w:sz w:val="18"/>
                <w:szCs w:val="18"/>
              </w:rPr>
            </w:pPr>
            <w:r w:rsidRPr="006755C2">
              <w:rPr>
                <w:b/>
                <w:bCs/>
                <w:sz w:val="18"/>
                <w:szCs w:val="18"/>
              </w:rPr>
              <w:t>159 300,00</w:t>
            </w:r>
          </w:p>
        </w:tc>
      </w:tr>
      <w:tr w:rsidR="0093426B" w:rsidRPr="006755C2" w:rsidTr="0093426B">
        <w:trPr>
          <w:gridAfter w:val="1"/>
          <w:wAfter w:w="6" w:type="dxa"/>
          <w:trHeight w:val="405"/>
        </w:trPr>
        <w:tc>
          <w:tcPr>
            <w:tcW w:w="3687" w:type="dxa"/>
            <w:noWrap/>
            <w:hideMark/>
          </w:tcPr>
          <w:p w:rsidR="0093426B" w:rsidRPr="006755C2" w:rsidRDefault="0093426B" w:rsidP="00D927E9">
            <w:pPr>
              <w:jc w:val="both"/>
              <w:rPr>
                <w:sz w:val="18"/>
                <w:szCs w:val="18"/>
              </w:rPr>
            </w:pPr>
            <w:r w:rsidRPr="006755C2">
              <w:rPr>
                <w:sz w:val="18"/>
                <w:szCs w:val="18"/>
              </w:rPr>
              <w:t>Пенсионное обеспечение</w:t>
            </w:r>
          </w:p>
        </w:tc>
        <w:tc>
          <w:tcPr>
            <w:tcW w:w="850" w:type="dxa"/>
            <w:hideMark/>
          </w:tcPr>
          <w:p w:rsidR="0093426B" w:rsidRPr="006755C2" w:rsidRDefault="0093426B" w:rsidP="00D927E9">
            <w:pPr>
              <w:jc w:val="both"/>
              <w:rPr>
                <w:sz w:val="18"/>
                <w:szCs w:val="18"/>
              </w:rPr>
            </w:pPr>
            <w:r w:rsidRPr="006755C2">
              <w:rPr>
                <w:sz w:val="18"/>
                <w:szCs w:val="18"/>
              </w:rPr>
              <w:t>1001</w:t>
            </w:r>
          </w:p>
        </w:tc>
        <w:tc>
          <w:tcPr>
            <w:tcW w:w="1276" w:type="dxa"/>
            <w:noWrap/>
            <w:hideMark/>
          </w:tcPr>
          <w:p w:rsidR="0093426B" w:rsidRPr="006755C2" w:rsidRDefault="0093426B" w:rsidP="00D927E9">
            <w:pPr>
              <w:jc w:val="both"/>
              <w:rPr>
                <w:sz w:val="18"/>
                <w:szCs w:val="18"/>
              </w:rPr>
            </w:pPr>
            <w:r w:rsidRPr="006755C2">
              <w:rPr>
                <w:sz w:val="18"/>
                <w:szCs w:val="18"/>
              </w:rPr>
              <w:t xml:space="preserve">00000 </w:t>
            </w:r>
            <w:proofErr w:type="spellStart"/>
            <w:r w:rsidRPr="006755C2">
              <w:rPr>
                <w:sz w:val="18"/>
                <w:szCs w:val="18"/>
              </w:rPr>
              <w:t>00000</w:t>
            </w:r>
            <w:proofErr w:type="spellEnd"/>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183 181,00</w:t>
            </w:r>
          </w:p>
        </w:tc>
        <w:tc>
          <w:tcPr>
            <w:tcW w:w="1276" w:type="dxa"/>
            <w:noWrap/>
            <w:hideMark/>
          </w:tcPr>
          <w:p w:rsidR="0093426B" w:rsidRPr="006755C2" w:rsidRDefault="0093426B" w:rsidP="00D927E9">
            <w:pPr>
              <w:jc w:val="both"/>
              <w:rPr>
                <w:sz w:val="18"/>
                <w:szCs w:val="18"/>
              </w:rPr>
            </w:pPr>
            <w:r w:rsidRPr="006755C2">
              <w:rPr>
                <w:sz w:val="18"/>
                <w:szCs w:val="18"/>
              </w:rPr>
              <w:t>159 300,00</w:t>
            </w:r>
          </w:p>
        </w:tc>
        <w:tc>
          <w:tcPr>
            <w:tcW w:w="1270" w:type="dxa"/>
            <w:noWrap/>
            <w:hideMark/>
          </w:tcPr>
          <w:p w:rsidR="0093426B" w:rsidRPr="006755C2" w:rsidRDefault="0093426B" w:rsidP="00D927E9">
            <w:pPr>
              <w:jc w:val="both"/>
              <w:rPr>
                <w:sz w:val="18"/>
                <w:szCs w:val="18"/>
              </w:rPr>
            </w:pPr>
            <w:r w:rsidRPr="006755C2">
              <w:rPr>
                <w:sz w:val="18"/>
                <w:szCs w:val="18"/>
              </w:rPr>
              <w:t>159 300,00</w:t>
            </w:r>
          </w:p>
        </w:tc>
      </w:tr>
      <w:tr w:rsidR="0093426B" w:rsidRPr="006755C2" w:rsidTr="0093426B">
        <w:trPr>
          <w:gridAfter w:val="1"/>
          <w:wAfter w:w="6" w:type="dxa"/>
          <w:trHeight w:val="390"/>
        </w:trPr>
        <w:tc>
          <w:tcPr>
            <w:tcW w:w="3687" w:type="dxa"/>
            <w:noWrap/>
            <w:hideMark/>
          </w:tcPr>
          <w:p w:rsidR="0093426B" w:rsidRPr="006755C2" w:rsidRDefault="0093426B" w:rsidP="00D927E9">
            <w:pPr>
              <w:jc w:val="both"/>
              <w:rPr>
                <w:sz w:val="18"/>
                <w:szCs w:val="18"/>
              </w:rPr>
            </w:pPr>
            <w:r w:rsidRPr="006755C2">
              <w:rPr>
                <w:sz w:val="18"/>
                <w:szCs w:val="18"/>
              </w:rPr>
              <w:t>Расходы на пенсии муниципальным служащим</w:t>
            </w:r>
          </w:p>
        </w:tc>
        <w:tc>
          <w:tcPr>
            <w:tcW w:w="850" w:type="dxa"/>
            <w:hideMark/>
          </w:tcPr>
          <w:p w:rsidR="0093426B" w:rsidRPr="006755C2" w:rsidRDefault="0093426B" w:rsidP="00D927E9">
            <w:pPr>
              <w:jc w:val="both"/>
              <w:rPr>
                <w:sz w:val="18"/>
                <w:szCs w:val="18"/>
              </w:rPr>
            </w:pPr>
            <w:r w:rsidRPr="006755C2">
              <w:rPr>
                <w:sz w:val="18"/>
                <w:szCs w:val="18"/>
              </w:rPr>
              <w:t>1001</w:t>
            </w:r>
          </w:p>
        </w:tc>
        <w:tc>
          <w:tcPr>
            <w:tcW w:w="1276" w:type="dxa"/>
            <w:noWrap/>
            <w:hideMark/>
          </w:tcPr>
          <w:p w:rsidR="0093426B" w:rsidRPr="006755C2" w:rsidRDefault="0093426B" w:rsidP="00D927E9">
            <w:pPr>
              <w:jc w:val="both"/>
              <w:rPr>
                <w:sz w:val="18"/>
                <w:szCs w:val="18"/>
              </w:rPr>
            </w:pPr>
            <w:r w:rsidRPr="006755C2">
              <w:rPr>
                <w:sz w:val="18"/>
                <w:szCs w:val="18"/>
              </w:rPr>
              <w:t>9150082100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183 181,00</w:t>
            </w:r>
          </w:p>
        </w:tc>
        <w:tc>
          <w:tcPr>
            <w:tcW w:w="1276" w:type="dxa"/>
            <w:noWrap/>
            <w:hideMark/>
          </w:tcPr>
          <w:p w:rsidR="0093426B" w:rsidRPr="006755C2" w:rsidRDefault="0093426B" w:rsidP="00D927E9">
            <w:pPr>
              <w:jc w:val="both"/>
              <w:rPr>
                <w:sz w:val="18"/>
                <w:szCs w:val="18"/>
              </w:rPr>
            </w:pPr>
            <w:r w:rsidRPr="006755C2">
              <w:rPr>
                <w:sz w:val="18"/>
                <w:szCs w:val="18"/>
              </w:rPr>
              <w:t>159 300,00</w:t>
            </w:r>
          </w:p>
        </w:tc>
        <w:tc>
          <w:tcPr>
            <w:tcW w:w="1270" w:type="dxa"/>
            <w:noWrap/>
            <w:hideMark/>
          </w:tcPr>
          <w:p w:rsidR="0093426B" w:rsidRPr="006755C2" w:rsidRDefault="0093426B" w:rsidP="00D927E9">
            <w:pPr>
              <w:jc w:val="both"/>
              <w:rPr>
                <w:sz w:val="18"/>
                <w:szCs w:val="18"/>
              </w:rPr>
            </w:pPr>
            <w:r w:rsidRPr="006755C2">
              <w:rPr>
                <w:sz w:val="18"/>
                <w:szCs w:val="18"/>
              </w:rPr>
              <w:t>159 300,00</w:t>
            </w:r>
          </w:p>
        </w:tc>
      </w:tr>
      <w:tr w:rsidR="0093426B" w:rsidRPr="006755C2" w:rsidTr="0093426B">
        <w:trPr>
          <w:gridAfter w:val="1"/>
          <w:wAfter w:w="6" w:type="dxa"/>
          <w:trHeight w:val="375"/>
        </w:trPr>
        <w:tc>
          <w:tcPr>
            <w:tcW w:w="3687" w:type="dxa"/>
            <w:noWrap/>
            <w:hideMark/>
          </w:tcPr>
          <w:p w:rsidR="0093426B" w:rsidRPr="006755C2" w:rsidRDefault="0093426B" w:rsidP="00D927E9">
            <w:pPr>
              <w:jc w:val="both"/>
              <w:rPr>
                <w:sz w:val="18"/>
                <w:szCs w:val="18"/>
              </w:rPr>
            </w:pPr>
            <w:r w:rsidRPr="006755C2">
              <w:rPr>
                <w:sz w:val="18"/>
                <w:szCs w:val="18"/>
              </w:rPr>
              <w:t>Публичные нормативные социальные выплаты гражданам</w:t>
            </w:r>
          </w:p>
        </w:tc>
        <w:tc>
          <w:tcPr>
            <w:tcW w:w="850" w:type="dxa"/>
            <w:hideMark/>
          </w:tcPr>
          <w:p w:rsidR="0093426B" w:rsidRPr="006755C2" w:rsidRDefault="0093426B" w:rsidP="00D927E9">
            <w:pPr>
              <w:jc w:val="both"/>
              <w:rPr>
                <w:sz w:val="18"/>
                <w:szCs w:val="18"/>
              </w:rPr>
            </w:pPr>
            <w:r w:rsidRPr="006755C2">
              <w:rPr>
                <w:sz w:val="18"/>
                <w:szCs w:val="18"/>
              </w:rPr>
              <w:t>1001</w:t>
            </w:r>
          </w:p>
        </w:tc>
        <w:tc>
          <w:tcPr>
            <w:tcW w:w="1276" w:type="dxa"/>
            <w:noWrap/>
            <w:hideMark/>
          </w:tcPr>
          <w:p w:rsidR="0093426B" w:rsidRPr="006755C2" w:rsidRDefault="0093426B" w:rsidP="00D927E9">
            <w:pPr>
              <w:jc w:val="both"/>
              <w:rPr>
                <w:sz w:val="18"/>
                <w:szCs w:val="18"/>
              </w:rPr>
            </w:pPr>
            <w:r w:rsidRPr="006755C2">
              <w:rPr>
                <w:sz w:val="18"/>
                <w:szCs w:val="18"/>
              </w:rPr>
              <w:t>9150082100</w:t>
            </w:r>
          </w:p>
        </w:tc>
        <w:tc>
          <w:tcPr>
            <w:tcW w:w="709" w:type="dxa"/>
            <w:noWrap/>
            <w:hideMark/>
          </w:tcPr>
          <w:p w:rsidR="0093426B" w:rsidRPr="006755C2" w:rsidRDefault="0093426B" w:rsidP="00D927E9">
            <w:pPr>
              <w:jc w:val="both"/>
              <w:rPr>
                <w:sz w:val="18"/>
                <w:szCs w:val="18"/>
              </w:rPr>
            </w:pPr>
            <w:r w:rsidRPr="006755C2">
              <w:rPr>
                <w:sz w:val="18"/>
                <w:szCs w:val="18"/>
              </w:rPr>
              <w:t>310</w:t>
            </w:r>
          </w:p>
        </w:tc>
        <w:tc>
          <w:tcPr>
            <w:tcW w:w="1275" w:type="dxa"/>
            <w:noWrap/>
            <w:hideMark/>
          </w:tcPr>
          <w:p w:rsidR="0093426B" w:rsidRPr="006755C2" w:rsidRDefault="0093426B" w:rsidP="00D927E9">
            <w:pPr>
              <w:jc w:val="both"/>
              <w:rPr>
                <w:sz w:val="18"/>
                <w:szCs w:val="18"/>
              </w:rPr>
            </w:pPr>
            <w:r w:rsidRPr="006755C2">
              <w:rPr>
                <w:sz w:val="18"/>
                <w:szCs w:val="18"/>
              </w:rPr>
              <w:t>183 181,00</w:t>
            </w:r>
          </w:p>
        </w:tc>
        <w:tc>
          <w:tcPr>
            <w:tcW w:w="1276" w:type="dxa"/>
            <w:noWrap/>
            <w:hideMark/>
          </w:tcPr>
          <w:p w:rsidR="0093426B" w:rsidRPr="006755C2" w:rsidRDefault="0093426B" w:rsidP="00D927E9">
            <w:pPr>
              <w:jc w:val="both"/>
              <w:rPr>
                <w:sz w:val="18"/>
                <w:szCs w:val="18"/>
              </w:rPr>
            </w:pPr>
            <w:r w:rsidRPr="006755C2">
              <w:rPr>
                <w:sz w:val="18"/>
                <w:szCs w:val="18"/>
              </w:rPr>
              <w:t>159 300,00</w:t>
            </w:r>
          </w:p>
        </w:tc>
        <w:tc>
          <w:tcPr>
            <w:tcW w:w="1270" w:type="dxa"/>
            <w:noWrap/>
            <w:hideMark/>
          </w:tcPr>
          <w:p w:rsidR="0093426B" w:rsidRPr="006755C2" w:rsidRDefault="0093426B" w:rsidP="00D927E9">
            <w:pPr>
              <w:jc w:val="both"/>
              <w:rPr>
                <w:sz w:val="18"/>
                <w:szCs w:val="18"/>
              </w:rPr>
            </w:pPr>
            <w:r w:rsidRPr="006755C2">
              <w:rPr>
                <w:sz w:val="18"/>
                <w:szCs w:val="18"/>
              </w:rPr>
              <w:t>159 300,00</w:t>
            </w:r>
          </w:p>
        </w:tc>
      </w:tr>
      <w:tr w:rsidR="0093426B" w:rsidRPr="006755C2" w:rsidTr="0093426B">
        <w:trPr>
          <w:gridAfter w:val="1"/>
          <w:wAfter w:w="6" w:type="dxa"/>
          <w:trHeight w:val="405"/>
        </w:trPr>
        <w:tc>
          <w:tcPr>
            <w:tcW w:w="3687" w:type="dxa"/>
            <w:hideMark/>
          </w:tcPr>
          <w:p w:rsidR="0093426B" w:rsidRPr="006755C2" w:rsidRDefault="0093426B" w:rsidP="00D927E9">
            <w:pPr>
              <w:jc w:val="both"/>
              <w:rPr>
                <w:sz w:val="18"/>
                <w:szCs w:val="18"/>
              </w:rPr>
            </w:pPr>
            <w:r w:rsidRPr="006755C2">
              <w:rPr>
                <w:sz w:val="18"/>
                <w:szCs w:val="18"/>
              </w:rPr>
              <w:t>Иные пенсии, социальные доплаты к пенсиям</w:t>
            </w:r>
          </w:p>
        </w:tc>
        <w:tc>
          <w:tcPr>
            <w:tcW w:w="850" w:type="dxa"/>
            <w:hideMark/>
          </w:tcPr>
          <w:p w:rsidR="0093426B" w:rsidRPr="006755C2" w:rsidRDefault="0093426B" w:rsidP="00D927E9">
            <w:pPr>
              <w:jc w:val="both"/>
              <w:rPr>
                <w:sz w:val="18"/>
                <w:szCs w:val="18"/>
              </w:rPr>
            </w:pPr>
            <w:r w:rsidRPr="006755C2">
              <w:rPr>
                <w:sz w:val="18"/>
                <w:szCs w:val="18"/>
              </w:rPr>
              <w:t>1001</w:t>
            </w:r>
          </w:p>
        </w:tc>
        <w:tc>
          <w:tcPr>
            <w:tcW w:w="1276" w:type="dxa"/>
            <w:noWrap/>
            <w:hideMark/>
          </w:tcPr>
          <w:p w:rsidR="0093426B" w:rsidRPr="006755C2" w:rsidRDefault="0093426B" w:rsidP="00D927E9">
            <w:pPr>
              <w:jc w:val="both"/>
              <w:rPr>
                <w:sz w:val="18"/>
                <w:szCs w:val="18"/>
              </w:rPr>
            </w:pPr>
            <w:r w:rsidRPr="006755C2">
              <w:rPr>
                <w:sz w:val="18"/>
                <w:szCs w:val="18"/>
              </w:rPr>
              <w:t>9150082100</w:t>
            </w:r>
          </w:p>
        </w:tc>
        <w:tc>
          <w:tcPr>
            <w:tcW w:w="709" w:type="dxa"/>
            <w:noWrap/>
            <w:hideMark/>
          </w:tcPr>
          <w:p w:rsidR="0093426B" w:rsidRPr="006755C2" w:rsidRDefault="0093426B" w:rsidP="00D927E9">
            <w:pPr>
              <w:jc w:val="both"/>
              <w:rPr>
                <w:sz w:val="18"/>
                <w:szCs w:val="18"/>
              </w:rPr>
            </w:pPr>
            <w:r w:rsidRPr="006755C2">
              <w:rPr>
                <w:sz w:val="18"/>
                <w:szCs w:val="18"/>
              </w:rPr>
              <w:t>312</w:t>
            </w:r>
          </w:p>
        </w:tc>
        <w:tc>
          <w:tcPr>
            <w:tcW w:w="1275" w:type="dxa"/>
            <w:noWrap/>
            <w:hideMark/>
          </w:tcPr>
          <w:p w:rsidR="0093426B" w:rsidRPr="006755C2" w:rsidRDefault="0093426B" w:rsidP="00D927E9">
            <w:pPr>
              <w:jc w:val="both"/>
              <w:rPr>
                <w:sz w:val="18"/>
                <w:szCs w:val="18"/>
              </w:rPr>
            </w:pPr>
            <w:r w:rsidRPr="006755C2">
              <w:rPr>
                <w:sz w:val="18"/>
                <w:szCs w:val="18"/>
              </w:rPr>
              <w:t>183 181,00</w:t>
            </w:r>
          </w:p>
        </w:tc>
        <w:tc>
          <w:tcPr>
            <w:tcW w:w="1276" w:type="dxa"/>
            <w:noWrap/>
            <w:hideMark/>
          </w:tcPr>
          <w:p w:rsidR="0093426B" w:rsidRPr="006755C2" w:rsidRDefault="0093426B" w:rsidP="00D927E9">
            <w:pPr>
              <w:jc w:val="both"/>
              <w:rPr>
                <w:sz w:val="18"/>
                <w:szCs w:val="18"/>
              </w:rPr>
            </w:pPr>
            <w:r w:rsidRPr="006755C2">
              <w:rPr>
                <w:sz w:val="18"/>
                <w:szCs w:val="18"/>
              </w:rPr>
              <w:t>159 300,00</w:t>
            </w:r>
          </w:p>
        </w:tc>
        <w:tc>
          <w:tcPr>
            <w:tcW w:w="1270" w:type="dxa"/>
            <w:noWrap/>
            <w:hideMark/>
          </w:tcPr>
          <w:p w:rsidR="0093426B" w:rsidRPr="006755C2" w:rsidRDefault="0093426B" w:rsidP="00D927E9">
            <w:pPr>
              <w:jc w:val="both"/>
              <w:rPr>
                <w:sz w:val="18"/>
                <w:szCs w:val="18"/>
              </w:rPr>
            </w:pPr>
            <w:r w:rsidRPr="006755C2">
              <w:rPr>
                <w:sz w:val="18"/>
                <w:szCs w:val="18"/>
              </w:rPr>
              <w:t>159 300,00</w:t>
            </w:r>
          </w:p>
        </w:tc>
      </w:tr>
      <w:tr w:rsidR="0093426B" w:rsidRPr="006755C2" w:rsidTr="0093426B">
        <w:trPr>
          <w:gridAfter w:val="1"/>
          <w:wAfter w:w="6" w:type="dxa"/>
          <w:trHeight w:val="405"/>
        </w:trPr>
        <w:tc>
          <w:tcPr>
            <w:tcW w:w="3687" w:type="dxa"/>
            <w:hideMark/>
          </w:tcPr>
          <w:p w:rsidR="0093426B" w:rsidRPr="006755C2" w:rsidRDefault="0093426B" w:rsidP="00D927E9">
            <w:pPr>
              <w:jc w:val="both"/>
              <w:rPr>
                <w:b/>
                <w:bCs/>
                <w:sz w:val="18"/>
                <w:szCs w:val="18"/>
              </w:rPr>
            </w:pPr>
            <w:r w:rsidRPr="006755C2">
              <w:rPr>
                <w:b/>
                <w:bCs/>
                <w:sz w:val="18"/>
                <w:szCs w:val="18"/>
              </w:rPr>
              <w:t>Физическая культура и спорт</w:t>
            </w:r>
          </w:p>
        </w:tc>
        <w:tc>
          <w:tcPr>
            <w:tcW w:w="850" w:type="dxa"/>
            <w:hideMark/>
          </w:tcPr>
          <w:p w:rsidR="0093426B" w:rsidRPr="006755C2" w:rsidRDefault="0093426B" w:rsidP="00D927E9">
            <w:pPr>
              <w:jc w:val="both"/>
              <w:rPr>
                <w:b/>
                <w:bCs/>
                <w:sz w:val="18"/>
                <w:szCs w:val="18"/>
              </w:rPr>
            </w:pPr>
            <w:r w:rsidRPr="006755C2">
              <w:rPr>
                <w:b/>
                <w:bCs/>
                <w:sz w:val="18"/>
                <w:szCs w:val="18"/>
              </w:rPr>
              <w:t>1100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5 000,00</w:t>
            </w:r>
          </w:p>
        </w:tc>
        <w:tc>
          <w:tcPr>
            <w:tcW w:w="1276" w:type="dxa"/>
            <w:noWrap/>
            <w:hideMark/>
          </w:tcPr>
          <w:p w:rsidR="0093426B" w:rsidRPr="006755C2" w:rsidRDefault="0093426B" w:rsidP="00D927E9">
            <w:pPr>
              <w:jc w:val="both"/>
              <w:rPr>
                <w:b/>
                <w:bCs/>
                <w:sz w:val="18"/>
                <w:szCs w:val="18"/>
              </w:rPr>
            </w:pPr>
            <w:r w:rsidRPr="006755C2">
              <w:rPr>
                <w:b/>
                <w:bCs/>
                <w:sz w:val="18"/>
                <w:szCs w:val="18"/>
              </w:rPr>
              <w:t>5 000,00</w:t>
            </w:r>
          </w:p>
        </w:tc>
        <w:tc>
          <w:tcPr>
            <w:tcW w:w="1270" w:type="dxa"/>
            <w:noWrap/>
            <w:hideMark/>
          </w:tcPr>
          <w:p w:rsidR="0093426B" w:rsidRPr="006755C2" w:rsidRDefault="0093426B" w:rsidP="00D927E9">
            <w:pPr>
              <w:jc w:val="both"/>
              <w:rPr>
                <w:b/>
                <w:bCs/>
                <w:sz w:val="18"/>
                <w:szCs w:val="18"/>
              </w:rPr>
            </w:pPr>
            <w:r w:rsidRPr="006755C2">
              <w:rPr>
                <w:b/>
                <w:bCs/>
                <w:sz w:val="18"/>
                <w:szCs w:val="18"/>
              </w:rPr>
              <w:t>2 500,00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sz w:val="18"/>
                <w:szCs w:val="18"/>
              </w:rPr>
            </w:pPr>
            <w:r w:rsidRPr="006755C2">
              <w:rPr>
                <w:sz w:val="18"/>
                <w:szCs w:val="18"/>
              </w:rPr>
              <w:t xml:space="preserve">Мероприятия в области </w:t>
            </w:r>
            <w:proofErr w:type="spellStart"/>
            <w:r w:rsidRPr="006755C2">
              <w:rPr>
                <w:sz w:val="18"/>
                <w:szCs w:val="18"/>
              </w:rPr>
              <w:t>здравоохранения</w:t>
            </w:r>
            <w:proofErr w:type="gramStart"/>
            <w:r w:rsidRPr="006755C2">
              <w:rPr>
                <w:sz w:val="18"/>
                <w:szCs w:val="18"/>
              </w:rPr>
              <w:t>,с</w:t>
            </w:r>
            <w:proofErr w:type="gramEnd"/>
            <w:r w:rsidRPr="006755C2">
              <w:rPr>
                <w:sz w:val="18"/>
                <w:szCs w:val="18"/>
              </w:rPr>
              <w:t>порта</w:t>
            </w:r>
            <w:proofErr w:type="spellEnd"/>
            <w:r w:rsidRPr="006755C2">
              <w:rPr>
                <w:sz w:val="18"/>
                <w:szCs w:val="18"/>
              </w:rPr>
              <w:t xml:space="preserve"> и физической </w:t>
            </w:r>
            <w:proofErr w:type="spellStart"/>
            <w:r w:rsidRPr="006755C2">
              <w:rPr>
                <w:sz w:val="18"/>
                <w:szCs w:val="18"/>
              </w:rPr>
              <w:t>культуры,туризма</w:t>
            </w:r>
            <w:proofErr w:type="spellEnd"/>
          </w:p>
        </w:tc>
        <w:tc>
          <w:tcPr>
            <w:tcW w:w="850" w:type="dxa"/>
            <w:hideMark/>
          </w:tcPr>
          <w:p w:rsidR="0093426B" w:rsidRPr="006755C2" w:rsidRDefault="0093426B" w:rsidP="00D927E9">
            <w:pPr>
              <w:jc w:val="both"/>
              <w:rPr>
                <w:sz w:val="18"/>
                <w:szCs w:val="18"/>
              </w:rPr>
            </w:pPr>
            <w:r w:rsidRPr="006755C2">
              <w:rPr>
                <w:sz w:val="18"/>
                <w:szCs w:val="18"/>
              </w:rPr>
              <w:t>1101</w:t>
            </w:r>
          </w:p>
        </w:tc>
        <w:tc>
          <w:tcPr>
            <w:tcW w:w="1276" w:type="dxa"/>
            <w:noWrap/>
            <w:hideMark/>
          </w:tcPr>
          <w:p w:rsidR="0093426B" w:rsidRPr="006755C2" w:rsidRDefault="0093426B" w:rsidP="00D927E9">
            <w:pPr>
              <w:jc w:val="both"/>
              <w:rPr>
                <w:sz w:val="18"/>
                <w:szCs w:val="18"/>
              </w:rPr>
            </w:pPr>
            <w:r w:rsidRPr="006755C2">
              <w:rPr>
                <w:sz w:val="18"/>
                <w:szCs w:val="18"/>
              </w:rPr>
              <w:t>9810011130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5 000,00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0" w:type="dxa"/>
            <w:noWrap/>
            <w:hideMark/>
          </w:tcPr>
          <w:p w:rsidR="0093426B" w:rsidRPr="006755C2" w:rsidRDefault="0093426B" w:rsidP="00D927E9">
            <w:pPr>
              <w:jc w:val="both"/>
              <w:rPr>
                <w:sz w:val="18"/>
                <w:szCs w:val="18"/>
              </w:rPr>
            </w:pPr>
            <w:r w:rsidRPr="006755C2">
              <w:rPr>
                <w:sz w:val="18"/>
                <w:szCs w:val="18"/>
              </w:rPr>
              <w:t>2 500,00</w:t>
            </w:r>
          </w:p>
        </w:tc>
      </w:tr>
      <w:tr w:rsidR="0093426B" w:rsidRPr="006755C2" w:rsidTr="0093426B">
        <w:trPr>
          <w:trHeight w:val="43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1101</w:t>
            </w:r>
          </w:p>
        </w:tc>
        <w:tc>
          <w:tcPr>
            <w:tcW w:w="1276" w:type="dxa"/>
            <w:noWrap/>
            <w:hideMark/>
          </w:tcPr>
          <w:p w:rsidR="0093426B" w:rsidRPr="006755C2" w:rsidRDefault="0093426B" w:rsidP="00D927E9">
            <w:pPr>
              <w:jc w:val="both"/>
              <w:rPr>
                <w:sz w:val="18"/>
                <w:szCs w:val="18"/>
              </w:rPr>
            </w:pPr>
            <w:r w:rsidRPr="006755C2">
              <w:rPr>
                <w:sz w:val="18"/>
                <w:szCs w:val="18"/>
              </w:rPr>
              <w:t>9810011130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5 000,00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6" w:type="dxa"/>
            <w:gridSpan w:val="2"/>
            <w:noWrap/>
            <w:hideMark/>
          </w:tcPr>
          <w:p w:rsidR="0093426B" w:rsidRPr="006755C2" w:rsidRDefault="0093426B" w:rsidP="00D927E9">
            <w:pPr>
              <w:jc w:val="both"/>
              <w:rPr>
                <w:sz w:val="18"/>
                <w:szCs w:val="18"/>
              </w:rPr>
            </w:pPr>
            <w:r w:rsidRPr="006755C2">
              <w:rPr>
                <w:sz w:val="18"/>
                <w:szCs w:val="18"/>
              </w:rPr>
              <w:t>2 500,00</w:t>
            </w:r>
          </w:p>
        </w:tc>
      </w:tr>
      <w:tr w:rsidR="0093426B" w:rsidRPr="006755C2" w:rsidTr="0093426B">
        <w:trPr>
          <w:gridAfter w:val="1"/>
          <w:wAfter w:w="6" w:type="dxa"/>
          <w:trHeight w:val="330"/>
        </w:trPr>
        <w:tc>
          <w:tcPr>
            <w:tcW w:w="3687" w:type="dxa"/>
            <w:hideMark/>
          </w:tcPr>
          <w:p w:rsidR="0093426B" w:rsidRPr="006755C2" w:rsidRDefault="0093426B" w:rsidP="00D927E9">
            <w:pPr>
              <w:jc w:val="both"/>
              <w:rPr>
                <w:sz w:val="18"/>
                <w:szCs w:val="18"/>
              </w:rPr>
            </w:pPr>
            <w:r w:rsidRPr="006755C2">
              <w:rPr>
                <w:sz w:val="18"/>
                <w:szCs w:val="18"/>
              </w:rPr>
              <w:lastRenderedPageBreak/>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1101</w:t>
            </w:r>
          </w:p>
        </w:tc>
        <w:tc>
          <w:tcPr>
            <w:tcW w:w="1276" w:type="dxa"/>
            <w:noWrap/>
            <w:hideMark/>
          </w:tcPr>
          <w:p w:rsidR="0093426B" w:rsidRPr="006755C2" w:rsidRDefault="0093426B" w:rsidP="00D927E9">
            <w:pPr>
              <w:jc w:val="both"/>
              <w:rPr>
                <w:sz w:val="18"/>
                <w:szCs w:val="18"/>
              </w:rPr>
            </w:pPr>
            <w:r w:rsidRPr="006755C2">
              <w:rPr>
                <w:sz w:val="18"/>
                <w:szCs w:val="18"/>
              </w:rPr>
              <w:t>9810011130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5 000,00</w:t>
            </w:r>
          </w:p>
        </w:tc>
        <w:tc>
          <w:tcPr>
            <w:tcW w:w="1276" w:type="dxa"/>
            <w:noWrap/>
            <w:hideMark/>
          </w:tcPr>
          <w:p w:rsidR="0093426B" w:rsidRPr="006755C2" w:rsidRDefault="0093426B" w:rsidP="00D927E9">
            <w:pPr>
              <w:jc w:val="both"/>
              <w:rPr>
                <w:sz w:val="18"/>
                <w:szCs w:val="18"/>
              </w:rPr>
            </w:pPr>
            <w:r w:rsidRPr="006755C2">
              <w:rPr>
                <w:sz w:val="18"/>
                <w:szCs w:val="18"/>
              </w:rPr>
              <w:t>5 000,00</w:t>
            </w:r>
          </w:p>
        </w:tc>
        <w:tc>
          <w:tcPr>
            <w:tcW w:w="1270" w:type="dxa"/>
            <w:noWrap/>
            <w:hideMark/>
          </w:tcPr>
          <w:p w:rsidR="0093426B" w:rsidRPr="006755C2" w:rsidRDefault="0093426B" w:rsidP="00D927E9">
            <w:pPr>
              <w:jc w:val="both"/>
              <w:rPr>
                <w:sz w:val="18"/>
                <w:szCs w:val="18"/>
              </w:rPr>
            </w:pPr>
            <w:r w:rsidRPr="006755C2">
              <w:rPr>
                <w:sz w:val="18"/>
                <w:szCs w:val="18"/>
              </w:rPr>
              <w:t>2 500,00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b/>
                <w:bCs/>
                <w:sz w:val="18"/>
                <w:szCs w:val="18"/>
              </w:rPr>
            </w:pPr>
            <w:r w:rsidRPr="006755C2">
              <w:rPr>
                <w:b/>
                <w:bCs/>
                <w:sz w:val="18"/>
                <w:szCs w:val="18"/>
              </w:rPr>
              <w:t>Средства массовой информации</w:t>
            </w:r>
          </w:p>
        </w:tc>
        <w:tc>
          <w:tcPr>
            <w:tcW w:w="850" w:type="dxa"/>
            <w:hideMark/>
          </w:tcPr>
          <w:p w:rsidR="0093426B" w:rsidRPr="006755C2" w:rsidRDefault="0093426B" w:rsidP="00D927E9">
            <w:pPr>
              <w:jc w:val="both"/>
              <w:rPr>
                <w:b/>
                <w:bCs/>
                <w:sz w:val="18"/>
                <w:szCs w:val="18"/>
              </w:rPr>
            </w:pPr>
            <w:r w:rsidRPr="006755C2">
              <w:rPr>
                <w:b/>
                <w:bCs/>
                <w:sz w:val="18"/>
                <w:szCs w:val="18"/>
              </w:rPr>
              <w:t>1200</w:t>
            </w:r>
          </w:p>
        </w:tc>
        <w:tc>
          <w:tcPr>
            <w:tcW w:w="1276" w:type="dxa"/>
            <w:noWrap/>
            <w:hideMark/>
          </w:tcPr>
          <w:p w:rsidR="0093426B" w:rsidRPr="006755C2" w:rsidRDefault="0093426B" w:rsidP="00D927E9">
            <w:pPr>
              <w:jc w:val="both"/>
              <w:rPr>
                <w:b/>
                <w:bCs/>
                <w:sz w:val="18"/>
                <w:szCs w:val="18"/>
              </w:rPr>
            </w:pPr>
            <w:r w:rsidRPr="006755C2">
              <w:rPr>
                <w:b/>
                <w:bCs/>
                <w:sz w:val="18"/>
                <w:szCs w:val="18"/>
              </w:rPr>
              <w:t xml:space="preserve">00000 </w:t>
            </w:r>
            <w:proofErr w:type="spellStart"/>
            <w:r w:rsidRPr="006755C2">
              <w:rPr>
                <w:b/>
                <w:bCs/>
                <w:sz w:val="18"/>
                <w:szCs w:val="18"/>
              </w:rPr>
              <w:t>00000</w:t>
            </w:r>
            <w:proofErr w:type="spellEnd"/>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17 500,00</w:t>
            </w:r>
          </w:p>
        </w:tc>
        <w:tc>
          <w:tcPr>
            <w:tcW w:w="1276" w:type="dxa"/>
            <w:noWrap/>
            <w:hideMark/>
          </w:tcPr>
          <w:p w:rsidR="0093426B" w:rsidRPr="006755C2" w:rsidRDefault="0093426B" w:rsidP="00D927E9">
            <w:pPr>
              <w:jc w:val="both"/>
              <w:rPr>
                <w:b/>
                <w:bCs/>
                <w:sz w:val="18"/>
                <w:szCs w:val="18"/>
              </w:rPr>
            </w:pPr>
            <w:r w:rsidRPr="006755C2">
              <w:rPr>
                <w:b/>
                <w:bCs/>
                <w:sz w:val="18"/>
                <w:szCs w:val="18"/>
              </w:rPr>
              <w:t>11 000,00</w:t>
            </w:r>
          </w:p>
        </w:tc>
        <w:tc>
          <w:tcPr>
            <w:tcW w:w="1270" w:type="dxa"/>
            <w:noWrap/>
            <w:hideMark/>
          </w:tcPr>
          <w:p w:rsidR="0093426B" w:rsidRPr="006755C2" w:rsidRDefault="0093426B" w:rsidP="00D927E9">
            <w:pPr>
              <w:jc w:val="both"/>
              <w:rPr>
                <w:b/>
                <w:bCs/>
                <w:sz w:val="18"/>
                <w:szCs w:val="18"/>
              </w:rPr>
            </w:pPr>
            <w:r w:rsidRPr="006755C2">
              <w:rPr>
                <w:b/>
                <w:bCs/>
                <w:sz w:val="18"/>
                <w:szCs w:val="18"/>
              </w:rPr>
              <w:t>8 000,00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b/>
                <w:bCs/>
                <w:sz w:val="18"/>
                <w:szCs w:val="18"/>
              </w:rPr>
            </w:pPr>
            <w:r w:rsidRPr="006755C2">
              <w:rPr>
                <w:b/>
                <w:bCs/>
                <w:sz w:val="18"/>
                <w:szCs w:val="18"/>
              </w:rPr>
              <w:t>Периодическая печать и издательство</w:t>
            </w:r>
          </w:p>
        </w:tc>
        <w:tc>
          <w:tcPr>
            <w:tcW w:w="850" w:type="dxa"/>
            <w:hideMark/>
          </w:tcPr>
          <w:p w:rsidR="0093426B" w:rsidRPr="006755C2" w:rsidRDefault="0093426B" w:rsidP="00D927E9">
            <w:pPr>
              <w:jc w:val="both"/>
              <w:rPr>
                <w:sz w:val="18"/>
                <w:szCs w:val="18"/>
              </w:rPr>
            </w:pPr>
            <w:r w:rsidRPr="006755C2">
              <w:rPr>
                <w:sz w:val="18"/>
                <w:szCs w:val="18"/>
              </w:rPr>
              <w:t>1202</w:t>
            </w:r>
          </w:p>
        </w:tc>
        <w:tc>
          <w:tcPr>
            <w:tcW w:w="1276" w:type="dxa"/>
            <w:noWrap/>
            <w:hideMark/>
          </w:tcPr>
          <w:p w:rsidR="0093426B" w:rsidRPr="006755C2" w:rsidRDefault="0093426B" w:rsidP="00D927E9">
            <w:pPr>
              <w:jc w:val="both"/>
              <w:rPr>
                <w:sz w:val="18"/>
                <w:szCs w:val="18"/>
              </w:rPr>
            </w:pPr>
            <w:r w:rsidRPr="006755C2">
              <w:rPr>
                <w:sz w:val="18"/>
                <w:szCs w:val="18"/>
              </w:rPr>
              <w:t>9710007000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3 000,00</w:t>
            </w:r>
          </w:p>
        </w:tc>
        <w:tc>
          <w:tcPr>
            <w:tcW w:w="1276" w:type="dxa"/>
            <w:noWrap/>
            <w:hideMark/>
          </w:tcPr>
          <w:p w:rsidR="0093426B" w:rsidRPr="006755C2" w:rsidRDefault="0093426B" w:rsidP="00D927E9">
            <w:pPr>
              <w:jc w:val="both"/>
              <w:rPr>
                <w:sz w:val="18"/>
                <w:szCs w:val="18"/>
              </w:rPr>
            </w:pPr>
            <w:r w:rsidRPr="006755C2">
              <w:rPr>
                <w:sz w:val="18"/>
                <w:szCs w:val="18"/>
              </w:rPr>
              <w:t>3 000,00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60"/>
        </w:trPr>
        <w:tc>
          <w:tcPr>
            <w:tcW w:w="3687" w:type="dxa"/>
            <w:noWrap/>
            <w:hideMark/>
          </w:tcPr>
          <w:p w:rsidR="0093426B" w:rsidRPr="006755C2" w:rsidRDefault="0093426B" w:rsidP="00D927E9">
            <w:pPr>
              <w:jc w:val="both"/>
              <w:rPr>
                <w:sz w:val="18"/>
                <w:szCs w:val="18"/>
              </w:rPr>
            </w:pPr>
            <w:r w:rsidRPr="006755C2">
              <w:rPr>
                <w:sz w:val="18"/>
                <w:szCs w:val="18"/>
              </w:rPr>
              <w:t>Поддержка средств массовой информации</w:t>
            </w:r>
          </w:p>
        </w:tc>
        <w:tc>
          <w:tcPr>
            <w:tcW w:w="850" w:type="dxa"/>
            <w:hideMark/>
          </w:tcPr>
          <w:p w:rsidR="0093426B" w:rsidRPr="006755C2" w:rsidRDefault="0093426B" w:rsidP="00D927E9">
            <w:pPr>
              <w:jc w:val="both"/>
              <w:rPr>
                <w:sz w:val="18"/>
                <w:szCs w:val="18"/>
              </w:rPr>
            </w:pPr>
            <w:r w:rsidRPr="006755C2">
              <w:rPr>
                <w:sz w:val="18"/>
                <w:szCs w:val="18"/>
              </w:rPr>
              <w:t>1202</w:t>
            </w:r>
          </w:p>
        </w:tc>
        <w:tc>
          <w:tcPr>
            <w:tcW w:w="1276" w:type="dxa"/>
            <w:noWrap/>
            <w:hideMark/>
          </w:tcPr>
          <w:p w:rsidR="0093426B" w:rsidRPr="006755C2" w:rsidRDefault="0093426B" w:rsidP="00D927E9">
            <w:pPr>
              <w:jc w:val="both"/>
              <w:rPr>
                <w:sz w:val="18"/>
                <w:szCs w:val="18"/>
              </w:rPr>
            </w:pPr>
            <w:r w:rsidRPr="006755C2">
              <w:rPr>
                <w:sz w:val="18"/>
                <w:szCs w:val="18"/>
              </w:rPr>
              <w:t>9710007000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3 000,00</w:t>
            </w:r>
          </w:p>
        </w:tc>
        <w:tc>
          <w:tcPr>
            <w:tcW w:w="1276" w:type="dxa"/>
            <w:noWrap/>
            <w:hideMark/>
          </w:tcPr>
          <w:p w:rsidR="0093426B" w:rsidRPr="006755C2" w:rsidRDefault="0093426B" w:rsidP="00D927E9">
            <w:pPr>
              <w:jc w:val="both"/>
              <w:rPr>
                <w:sz w:val="18"/>
                <w:szCs w:val="18"/>
              </w:rPr>
            </w:pPr>
            <w:r w:rsidRPr="006755C2">
              <w:rPr>
                <w:sz w:val="18"/>
                <w:szCs w:val="18"/>
              </w:rPr>
              <w:t>3 000,00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1202</w:t>
            </w:r>
          </w:p>
        </w:tc>
        <w:tc>
          <w:tcPr>
            <w:tcW w:w="1276" w:type="dxa"/>
            <w:noWrap/>
            <w:hideMark/>
          </w:tcPr>
          <w:p w:rsidR="0093426B" w:rsidRPr="006755C2" w:rsidRDefault="0093426B" w:rsidP="00D927E9">
            <w:pPr>
              <w:jc w:val="both"/>
              <w:rPr>
                <w:sz w:val="18"/>
                <w:szCs w:val="18"/>
              </w:rPr>
            </w:pPr>
            <w:r w:rsidRPr="006755C2">
              <w:rPr>
                <w:sz w:val="18"/>
                <w:szCs w:val="18"/>
              </w:rPr>
              <w:t>9710007000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3 000,00</w:t>
            </w:r>
          </w:p>
        </w:tc>
        <w:tc>
          <w:tcPr>
            <w:tcW w:w="1276" w:type="dxa"/>
            <w:noWrap/>
            <w:hideMark/>
          </w:tcPr>
          <w:p w:rsidR="0093426B" w:rsidRPr="006755C2" w:rsidRDefault="0093426B" w:rsidP="00D927E9">
            <w:pPr>
              <w:jc w:val="both"/>
              <w:rPr>
                <w:sz w:val="18"/>
                <w:szCs w:val="18"/>
              </w:rPr>
            </w:pPr>
            <w:r w:rsidRPr="006755C2">
              <w:rPr>
                <w:sz w:val="18"/>
                <w:szCs w:val="18"/>
              </w:rPr>
              <w:t>3 000,00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75"/>
        </w:trPr>
        <w:tc>
          <w:tcPr>
            <w:tcW w:w="3687" w:type="dxa"/>
            <w:hideMark/>
          </w:tcPr>
          <w:p w:rsidR="0093426B" w:rsidRPr="006755C2" w:rsidRDefault="0093426B" w:rsidP="00D927E9">
            <w:pPr>
              <w:jc w:val="both"/>
              <w:rPr>
                <w:sz w:val="18"/>
                <w:szCs w:val="18"/>
              </w:rPr>
            </w:pPr>
            <w:r w:rsidRPr="006755C2">
              <w:rPr>
                <w:sz w:val="18"/>
                <w:szCs w:val="18"/>
              </w:rPr>
              <w:t>Прочая закупка товаров, работ и услуг</w:t>
            </w:r>
          </w:p>
        </w:tc>
        <w:tc>
          <w:tcPr>
            <w:tcW w:w="850" w:type="dxa"/>
            <w:hideMark/>
          </w:tcPr>
          <w:p w:rsidR="0093426B" w:rsidRPr="006755C2" w:rsidRDefault="0093426B" w:rsidP="00D927E9">
            <w:pPr>
              <w:jc w:val="both"/>
              <w:rPr>
                <w:sz w:val="18"/>
                <w:szCs w:val="18"/>
              </w:rPr>
            </w:pPr>
            <w:r w:rsidRPr="006755C2">
              <w:rPr>
                <w:sz w:val="18"/>
                <w:szCs w:val="18"/>
              </w:rPr>
              <w:t>1202</w:t>
            </w:r>
          </w:p>
        </w:tc>
        <w:tc>
          <w:tcPr>
            <w:tcW w:w="1276" w:type="dxa"/>
            <w:noWrap/>
            <w:hideMark/>
          </w:tcPr>
          <w:p w:rsidR="0093426B" w:rsidRPr="006755C2" w:rsidRDefault="0093426B" w:rsidP="00D927E9">
            <w:pPr>
              <w:jc w:val="both"/>
              <w:rPr>
                <w:sz w:val="18"/>
                <w:szCs w:val="18"/>
              </w:rPr>
            </w:pPr>
            <w:r w:rsidRPr="006755C2">
              <w:rPr>
                <w:sz w:val="18"/>
                <w:szCs w:val="18"/>
              </w:rPr>
              <w:t>9710007000</w:t>
            </w:r>
          </w:p>
        </w:tc>
        <w:tc>
          <w:tcPr>
            <w:tcW w:w="709" w:type="dxa"/>
            <w:noWrap/>
            <w:hideMark/>
          </w:tcPr>
          <w:p w:rsidR="0093426B" w:rsidRPr="006755C2" w:rsidRDefault="0093426B" w:rsidP="00D927E9">
            <w:pPr>
              <w:jc w:val="both"/>
              <w:rPr>
                <w:sz w:val="18"/>
                <w:szCs w:val="18"/>
              </w:rPr>
            </w:pPr>
            <w:r w:rsidRPr="006755C2">
              <w:rPr>
                <w:sz w:val="18"/>
                <w:szCs w:val="18"/>
              </w:rPr>
              <w:t>244</w:t>
            </w:r>
          </w:p>
        </w:tc>
        <w:tc>
          <w:tcPr>
            <w:tcW w:w="1275" w:type="dxa"/>
            <w:noWrap/>
            <w:hideMark/>
          </w:tcPr>
          <w:p w:rsidR="0093426B" w:rsidRPr="006755C2" w:rsidRDefault="0093426B" w:rsidP="00D927E9">
            <w:pPr>
              <w:jc w:val="both"/>
              <w:rPr>
                <w:sz w:val="18"/>
                <w:szCs w:val="18"/>
              </w:rPr>
            </w:pPr>
            <w:r w:rsidRPr="006755C2">
              <w:rPr>
                <w:sz w:val="18"/>
                <w:szCs w:val="18"/>
              </w:rPr>
              <w:t>3 000,00</w:t>
            </w:r>
          </w:p>
        </w:tc>
        <w:tc>
          <w:tcPr>
            <w:tcW w:w="1276" w:type="dxa"/>
            <w:noWrap/>
            <w:hideMark/>
          </w:tcPr>
          <w:p w:rsidR="0093426B" w:rsidRPr="006755C2" w:rsidRDefault="0093426B" w:rsidP="00D927E9">
            <w:pPr>
              <w:jc w:val="both"/>
              <w:rPr>
                <w:sz w:val="18"/>
                <w:szCs w:val="18"/>
              </w:rPr>
            </w:pPr>
            <w:r w:rsidRPr="006755C2">
              <w:rPr>
                <w:sz w:val="18"/>
                <w:szCs w:val="18"/>
              </w:rPr>
              <w:t>3 000,00</w:t>
            </w:r>
          </w:p>
        </w:tc>
        <w:tc>
          <w:tcPr>
            <w:tcW w:w="1270" w:type="dxa"/>
            <w:noWrap/>
            <w:hideMark/>
          </w:tcPr>
          <w:p w:rsidR="0093426B" w:rsidRPr="006755C2" w:rsidRDefault="0093426B" w:rsidP="00D927E9">
            <w:pPr>
              <w:jc w:val="both"/>
              <w:rPr>
                <w:sz w:val="18"/>
                <w:szCs w:val="18"/>
              </w:rPr>
            </w:pPr>
            <w:r w:rsidRPr="006755C2">
              <w:rPr>
                <w:sz w:val="18"/>
                <w:szCs w:val="18"/>
              </w:rPr>
              <w:t>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b/>
                <w:bCs/>
                <w:sz w:val="18"/>
                <w:szCs w:val="18"/>
              </w:rPr>
            </w:pPr>
            <w:r w:rsidRPr="006755C2">
              <w:rPr>
                <w:b/>
                <w:bCs/>
                <w:sz w:val="18"/>
                <w:szCs w:val="18"/>
              </w:rPr>
              <w:t>Другие вопросы в области средств массовой информации</w:t>
            </w:r>
          </w:p>
        </w:tc>
        <w:tc>
          <w:tcPr>
            <w:tcW w:w="850" w:type="dxa"/>
            <w:hideMark/>
          </w:tcPr>
          <w:p w:rsidR="0093426B" w:rsidRPr="006755C2" w:rsidRDefault="0093426B" w:rsidP="00D927E9">
            <w:pPr>
              <w:jc w:val="both"/>
              <w:rPr>
                <w:sz w:val="18"/>
                <w:szCs w:val="18"/>
              </w:rPr>
            </w:pPr>
            <w:r w:rsidRPr="006755C2">
              <w:rPr>
                <w:sz w:val="18"/>
                <w:szCs w:val="18"/>
              </w:rPr>
              <w:t>1204</w:t>
            </w:r>
          </w:p>
        </w:tc>
        <w:tc>
          <w:tcPr>
            <w:tcW w:w="1276" w:type="dxa"/>
            <w:noWrap/>
            <w:hideMark/>
          </w:tcPr>
          <w:p w:rsidR="0093426B" w:rsidRPr="006755C2" w:rsidRDefault="0093426B" w:rsidP="00D927E9">
            <w:pPr>
              <w:jc w:val="both"/>
              <w:rPr>
                <w:sz w:val="18"/>
                <w:szCs w:val="18"/>
              </w:rPr>
            </w:pPr>
            <w:r w:rsidRPr="006755C2">
              <w:rPr>
                <w:sz w:val="18"/>
                <w:szCs w:val="18"/>
              </w:rPr>
              <w:t>0600000000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14 500,00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8 000,00</w:t>
            </w:r>
          </w:p>
        </w:tc>
      </w:tr>
      <w:tr w:rsidR="0093426B" w:rsidRPr="006755C2" w:rsidTr="0093426B">
        <w:trPr>
          <w:gridAfter w:val="1"/>
          <w:wAfter w:w="6" w:type="dxa"/>
          <w:trHeight w:val="690"/>
        </w:trPr>
        <w:tc>
          <w:tcPr>
            <w:tcW w:w="3687" w:type="dxa"/>
            <w:hideMark/>
          </w:tcPr>
          <w:p w:rsidR="0093426B" w:rsidRPr="006755C2" w:rsidRDefault="0093426B" w:rsidP="00D927E9">
            <w:pPr>
              <w:jc w:val="both"/>
              <w:rPr>
                <w:b/>
                <w:bCs/>
                <w:sz w:val="18"/>
                <w:szCs w:val="18"/>
              </w:rPr>
            </w:pPr>
            <w:r w:rsidRPr="006755C2">
              <w:rPr>
                <w:b/>
                <w:bCs/>
                <w:sz w:val="18"/>
                <w:szCs w:val="18"/>
              </w:rPr>
              <w:t>Муниципальная  программа "Информатизация Администрации Яжелбицкого сельского поселения на 2024-2026 год"</w:t>
            </w:r>
          </w:p>
        </w:tc>
        <w:tc>
          <w:tcPr>
            <w:tcW w:w="850" w:type="dxa"/>
            <w:hideMark/>
          </w:tcPr>
          <w:p w:rsidR="0093426B" w:rsidRPr="006755C2" w:rsidRDefault="0093426B" w:rsidP="00D927E9">
            <w:pPr>
              <w:jc w:val="both"/>
              <w:rPr>
                <w:sz w:val="18"/>
                <w:szCs w:val="18"/>
              </w:rPr>
            </w:pPr>
            <w:r w:rsidRPr="006755C2">
              <w:rPr>
                <w:sz w:val="18"/>
                <w:szCs w:val="18"/>
              </w:rPr>
              <w:t>1204</w:t>
            </w:r>
          </w:p>
        </w:tc>
        <w:tc>
          <w:tcPr>
            <w:tcW w:w="1276" w:type="dxa"/>
            <w:noWrap/>
            <w:hideMark/>
          </w:tcPr>
          <w:p w:rsidR="0093426B" w:rsidRPr="006755C2" w:rsidRDefault="0093426B" w:rsidP="00D927E9">
            <w:pPr>
              <w:jc w:val="both"/>
              <w:rPr>
                <w:sz w:val="18"/>
                <w:szCs w:val="18"/>
              </w:rPr>
            </w:pPr>
            <w:r w:rsidRPr="006755C2">
              <w:rPr>
                <w:sz w:val="18"/>
                <w:szCs w:val="18"/>
              </w:rPr>
              <w:t>0600000000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14 500,00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8 000,00</w:t>
            </w:r>
          </w:p>
        </w:tc>
      </w:tr>
      <w:tr w:rsidR="0093426B" w:rsidRPr="006755C2" w:rsidTr="0093426B">
        <w:trPr>
          <w:gridAfter w:val="1"/>
          <w:wAfter w:w="6" w:type="dxa"/>
          <w:trHeight w:val="375"/>
        </w:trPr>
        <w:tc>
          <w:tcPr>
            <w:tcW w:w="3687" w:type="dxa"/>
            <w:noWrap/>
            <w:hideMark/>
          </w:tcPr>
          <w:p w:rsidR="0093426B" w:rsidRPr="006755C2" w:rsidRDefault="0093426B" w:rsidP="00D927E9">
            <w:pPr>
              <w:jc w:val="both"/>
              <w:rPr>
                <w:sz w:val="18"/>
                <w:szCs w:val="18"/>
              </w:rPr>
            </w:pPr>
            <w:r w:rsidRPr="006755C2">
              <w:rPr>
                <w:sz w:val="18"/>
                <w:szCs w:val="18"/>
              </w:rPr>
              <w:t>мероприятия по развитию и сопровождению официального сайта</w:t>
            </w:r>
          </w:p>
        </w:tc>
        <w:tc>
          <w:tcPr>
            <w:tcW w:w="850" w:type="dxa"/>
            <w:hideMark/>
          </w:tcPr>
          <w:p w:rsidR="0093426B" w:rsidRPr="006755C2" w:rsidRDefault="0093426B" w:rsidP="00D927E9">
            <w:pPr>
              <w:jc w:val="both"/>
              <w:rPr>
                <w:sz w:val="18"/>
                <w:szCs w:val="18"/>
              </w:rPr>
            </w:pPr>
            <w:r w:rsidRPr="006755C2">
              <w:rPr>
                <w:sz w:val="18"/>
                <w:szCs w:val="18"/>
              </w:rPr>
              <w:t>1204</w:t>
            </w:r>
          </w:p>
        </w:tc>
        <w:tc>
          <w:tcPr>
            <w:tcW w:w="1276" w:type="dxa"/>
            <w:noWrap/>
            <w:hideMark/>
          </w:tcPr>
          <w:p w:rsidR="0093426B" w:rsidRPr="006755C2" w:rsidRDefault="0093426B" w:rsidP="00D927E9">
            <w:pPr>
              <w:jc w:val="both"/>
              <w:rPr>
                <w:sz w:val="18"/>
                <w:szCs w:val="18"/>
              </w:rPr>
            </w:pPr>
            <w:r w:rsidRPr="006755C2">
              <w:rPr>
                <w:sz w:val="18"/>
                <w:szCs w:val="18"/>
              </w:rPr>
              <w:t>0600023640</w:t>
            </w:r>
          </w:p>
        </w:tc>
        <w:tc>
          <w:tcPr>
            <w:tcW w:w="709" w:type="dxa"/>
            <w:noWrap/>
            <w:hideMark/>
          </w:tcPr>
          <w:p w:rsidR="0093426B" w:rsidRPr="006755C2" w:rsidRDefault="0093426B" w:rsidP="00D927E9">
            <w:pPr>
              <w:jc w:val="both"/>
              <w:rPr>
                <w:sz w:val="18"/>
                <w:szCs w:val="18"/>
              </w:rPr>
            </w:pPr>
            <w:r w:rsidRPr="006755C2">
              <w:rPr>
                <w:sz w:val="18"/>
                <w:szCs w:val="18"/>
              </w:rPr>
              <w:t> </w:t>
            </w:r>
          </w:p>
        </w:tc>
        <w:tc>
          <w:tcPr>
            <w:tcW w:w="1275" w:type="dxa"/>
            <w:noWrap/>
            <w:hideMark/>
          </w:tcPr>
          <w:p w:rsidR="0093426B" w:rsidRPr="006755C2" w:rsidRDefault="0093426B" w:rsidP="00D927E9">
            <w:pPr>
              <w:jc w:val="both"/>
              <w:rPr>
                <w:sz w:val="18"/>
                <w:szCs w:val="18"/>
              </w:rPr>
            </w:pPr>
            <w:r w:rsidRPr="006755C2">
              <w:rPr>
                <w:sz w:val="18"/>
                <w:szCs w:val="18"/>
              </w:rPr>
              <w:t>14 500,00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0" w:type="dxa"/>
            <w:noWrap/>
            <w:hideMark/>
          </w:tcPr>
          <w:p w:rsidR="0093426B" w:rsidRPr="006755C2" w:rsidRDefault="0093426B" w:rsidP="00D927E9">
            <w:pPr>
              <w:jc w:val="both"/>
              <w:rPr>
                <w:sz w:val="18"/>
                <w:szCs w:val="18"/>
              </w:rPr>
            </w:pPr>
            <w:r w:rsidRPr="006755C2">
              <w:rPr>
                <w:sz w:val="18"/>
                <w:szCs w:val="18"/>
              </w:rPr>
              <w:t>8 000,00</w:t>
            </w:r>
          </w:p>
        </w:tc>
      </w:tr>
      <w:tr w:rsidR="0093426B" w:rsidRPr="006755C2" w:rsidTr="0093426B">
        <w:trPr>
          <w:trHeight w:val="375"/>
        </w:trPr>
        <w:tc>
          <w:tcPr>
            <w:tcW w:w="3687" w:type="dxa"/>
            <w:noWrap/>
            <w:hideMark/>
          </w:tcPr>
          <w:p w:rsidR="0093426B" w:rsidRPr="006755C2" w:rsidRDefault="0093426B" w:rsidP="00D927E9">
            <w:pPr>
              <w:jc w:val="both"/>
              <w:rPr>
                <w:sz w:val="18"/>
                <w:szCs w:val="18"/>
              </w:rPr>
            </w:pPr>
            <w:r w:rsidRPr="006755C2">
              <w:rPr>
                <w:sz w:val="18"/>
                <w:szCs w:val="18"/>
              </w:rPr>
              <w:t>Иные закупки товаров, работ и услуг для обеспечения государственных (муниципальных) нужд</w:t>
            </w:r>
          </w:p>
        </w:tc>
        <w:tc>
          <w:tcPr>
            <w:tcW w:w="850" w:type="dxa"/>
            <w:hideMark/>
          </w:tcPr>
          <w:p w:rsidR="0093426B" w:rsidRPr="006755C2" w:rsidRDefault="0093426B" w:rsidP="00D927E9">
            <w:pPr>
              <w:jc w:val="both"/>
              <w:rPr>
                <w:sz w:val="18"/>
                <w:szCs w:val="18"/>
              </w:rPr>
            </w:pPr>
            <w:r w:rsidRPr="006755C2">
              <w:rPr>
                <w:sz w:val="18"/>
                <w:szCs w:val="18"/>
              </w:rPr>
              <w:t>1204</w:t>
            </w:r>
          </w:p>
        </w:tc>
        <w:tc>
          <w:tcPr>
            <w:tcW w:w="1276" w:type="dxa"/>
            <w:noWrap/>
            <w:hideMark/>
          </w:tcPr>
          <w:p w:rsidR="0093426B" w:rsidRPr="006755C2" w:rsidRDefault="0093426B" w:rsidP="00D927E9">
            <w:pPr>
              <w:jc w:val="both"/>
              <w:rPr>
                <w:sz w:val="18"/>
                <w:szCs w:val="18"/>
              </w:rPr>
            </w:pPr>
            <w:r w:rsidRPr="006755C2">
              <w:rPr>
                <w:sz w:val="18"/>
                <w:szCs w:val="18"/>
              </w:rPr>
              <w:t>0600023640</w:t>
            </w:r>
          </w:p>
        </w:tc>
        <w:tc>
          <w:tcPr>
            <w:tcW w:w="709" w:type="dxa"/>
            <w:noWrap/>
            <w:hideMark/>
          </w:tcPr>
          <w:p w:rsidR="0093426B" w:rsidRPr="006755C2" w:rsidRDefault="0093426B" w:rsidP="00D927E9">
            <w:pPr>
              <w:jc w:val="both"/>
              <w:rPr>
                <w:sz w:val="18"/>
                <w:szCs w:val="18"/>
              </w:rPr>
            </w:pPr>
            <w:r w:rsidRPr="006755C2">
              <w:rPr>
                <w:sz w:val="18"/>
                <w:szCs w:val="18"/>
              </w:rPr>
              <w:t>240</w:t>
            </w:r>
          </w:p>
        </w:tc>
        <w:tc>
          <w:tcPr>
            <w:tcW w:w="1275" w:type="dxa"/>
            <w:noWrap/>
            <w:hideMark/>
          </w:tcPr>
          <w:p w:rsidR="0093426B" w:rsidRPr="006755C2" w:rsidRDefault="0093426B" w:rsidP="00D927E9">
            <w:pPr>
              <w:jc w:val="both"/>
              <w:rPr>
                <w:sz w:val="18"/>
                <w:szCs w:val="18"/>
              </w:rPr>
            </w:pPr>
            <w:r w:rsidRPr="006755C2">
              <w:rPr>
                <w:sz w:val="18"/>
                <w:szCs w:val="18"/>
              </w:rPr>
              <w:t>14 500,00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6" w:type="dxa"/>
            <w:gridSpan w:val="2"/>
            <w:noWrap/>
            <w:hideMark/>
          </w:tcPr>
          <w:p w:rsidR="0093426B" w:rsidRPr="006755C2" w:rsidRDefault="0093426B" w:rsidP="00D927E9">
            <w:pPr>
              <w:jc w:val="both"/>
              <w:rPr>
                <w:sz w:val="18"/>
                <w:szCs w:val="18"/>
              </w:rPr>
            </w:pPr>
            <w:r w:rsidRPr="006755C2">
              <w:rPr>
                <w:sz w:val="18"/>
                <w:szCs w:val="18"/>
              </w:rPr>
              <w:t>8 000,00</w:t>
            </w:r>
          </w:p>
        </w:tc>
      </w:tr>
      <w:tr w:rsidR="0093426B" w:rsidRPr="006755C2" w:rsidTr="0093426B">
        <w:trPr>
          <w:trHeight w:val="375"/>
        </w:trPr>
        <w:tc>
          <w:tcPr>
            <w:tcW w:w="3687" w:type="dxa"/>
            <w:noWrap/>
            <w:hideMark/>
          </w:tcPr>
          <w:p w:rsidR="0093426B" w:rsidRPr="006755C2" w:rsidRDefault="0093426B" w:rsidP="00D927E9">
            <w:pPr>
              <w:jc w:val="both"/>
              <w:rPr>
                <w:sz w:val="18"/>
                <w:szCs w:val="18"/>
              </w:rPr>
            </w:pPr>
            <w:r w:rsidRPr="006755C2">
              <w:rPr>
                <w:sz w:val="18"/>
                <w:szCs w:val="18"/>
              </w:rPr>
              <w:t>Закупка товаров, работ, услуг в сфере информационно-коммуникационных технологий</w:t>
            </w:r>
          </w:p>
        </w:tc>
        <w:tc>
          <w:tcPr>
            <w:tcW w:w="850" w:type="dxa"/>
            <w:hideMark/>
          </w:tcPr>
          <w:p w:rsidR="0093426B" w:rsidRPr="006755C2" w:rsidRDefault="0093426B" w:rsidP="00D927E9">
            <w:pPr>
              <w:jc w:val="both"/>
              <w:rPr>
                <w:sz w:val="18"/>
                <w:szCs w:val="18"/>
              </w:rPr>
            </w:pPr>
            <w:r w:rsidRPr="006755C2">
              <w:rPr>
                <w:sz w:val="18"/>
                <w:szCs w:val="18"/>
              </w:rPr>
              <w:t>1204</w:t>
            </w:r>
          </w:p>
        </w:tc>
        <w:tc>
          <w:tcPr>
            <w:tcW w:w="1276" w:type="dxa"/>
            <w:noWrap/>
            <w:hideMark/>
          </w:tcPr>
          <w:p w:rsidR="0093426B" w:rsidRPr="006755C2" w:rsidRDefault="0093426B" w:rsidP="00D927E9">
            <w:pPr>
              <w:jc w:val="both"/>
              <w:rPr>
                <w:sz w:val="18"/>
                <w:szCs w:val="18"/>
              </w:rPr>
            </w:pPr>
            <w:r w:rsidRPr="006755C2">
              <w:rPr>
                <w:sz w:val="18"/>
                <w:szCs w:val="18"/>
              </w:rPr>
              <w:t>0600023640</w:t>
            </w:r>
          </w:p>
        </w:tc>
        <w:tc>
          <w:tcPr>
            <w:tcW w:w="709" w:type="dxa"/>
            <w:noWrap/>
            <w:hideMark/>
          </w:tcPr>
          <w:p w:rsidR="0093426B" w:rsidRPr="006755C2" w:rsidRDefault="0093426B" w:rsidP="00D927E9">
            <w:pPr>
              <w:jc w:val="both"/>
              <w:rPr>
                <w:sz w:val="18"/>
                <w:szCs w:val="18"/>
              </w:rPr>
            </w:pPr>
            <w:r w:rsidRPr="006755C2">
              <w:rPr>
                <w:sz w:val="18"/>
                <w:szCs w:val="18"/>
              </w:rPr>
              <w:t>242</w:t>
            </w:r>
          </w:p>
        </w:tc>
        <w:tc>
          <w:tcPr>
            <w:tcW w:w="1275" w:type="dxa"/>
            <w:noWrap/>
            <w:hideMark/>
          </w:tcPr>
          <w:p w:rsidR="0093426B" w:rsidRPr="006755C2" w:rsidRDefault="0093426B" w:rsidP="00D927E9">
            <w:pPr>
              <w:jc w:val="both"/>
              <w:rPr>
                <w:sz w:val="18"/>
                <w:szCs w:val="18"/>
              </w:rPr>
            </w:pPr>
            <w:r w:rsidRPr="006755C2">
              <w:rPr>
                <w:sz w:val="18"/>
                <w:szCs w:val="18"/>
              </w:rPr>
              <w:t>14 500,00</w:t>
            </w:r>
          </w:p>
        </w:tc>
        <w:tc>
          <w:tcPr>
            <w:tcW w:w="1276" w:type="dxa"/>
            <w:noWrap/>
            <w:hideMark/>
          </w:tcPr>
          <w:p w:rsidR="0093426B" w:rsidRPr="006755C2" w:rsidRDefault="0093426B" w:rsidP="00D927E9">
            <w:pPr>
              <w:jc w:val="both"/>
              <w:rPr>
                <w:sz w:val="18"/>
                <w:szCs w:val="18"/>
              </w:rPr>
            </w:pPr>
            <w:r w:rsidRPr="006755C2">
              <w:rPr>
                <w:sz w:val="18"/>
                <w:szCs w:val="18"/>
              </w:rPr>
              <w:t>8 000,00</w:t>
            </w:r>
          </w:p>
        </w:tc>
        <w:tc>
          <w:tcPr>
            <w:tcW w:w="1276" w:type="dxa"/>
            <w:gridSpan w:val="2"/>
            <w:noWrap/>
            <w:hideMark/>
          </w:tcPr>
          <w:p w:rsidR="0093426B" w:rsidRPr="006755C2" w:rsidRDefault="0093426B" w:rsidP="00D927E9">
            <w:pPr>
              <w:jc w:val="both"/>
              <w:rPr>
                <w:sz w:val="18"/>
                <w:szCs w:val="18"/>
              </w:rPr>
            </w:pPr>
            <w:r w:rsidRPr="006755C2">
              <w:rPr>
                <w:sz w:val="18"/>
                <w:szCs w:val="18"/>
              </w:rPr>
              <w:t>8 000,00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b/>
                <w:bCs/>
                <w:sz w:val="18"/>
                <w:szCs w:val="18"/>
              </w:rPr>
            </w:pPr>
            <w:r w:rsidRPr="006755C2">
              <w:rPr>
                <w:b/>
                <w:bCs/>
                <w:sz w:val="18"/>
                <w:szCs w:val="18"/>
              </w:rPr>
              <w:t>Условно утвержденные расходы</w:t>
            </w:r>
          </w:p>
        </w:tc>
        <w:tc>
          <w:tcPr>
            <w:tcW w:w="850" w:type="dxa"/>
            <w:hideMark/>
          </w:tcPr>
          <w:p w:rsidR="0093426B" w:rsidRPr="006755C2" w:rsidRDefault="0093426B" w:rsidP="00D927E9">
            <w:pPr>
              <w:jc w:val="both"/>
              <w:rPr>
                <w:sz w:val="18"/>
                <w:szCs w:val="18"/>
              </w:rPr>
            </w:pPr>
            <w:r w:rsidRPr="006755C2">
              <w:rPr>
                <w:sz w:val="18"/>
                <w:szCs w:val="18"/>
              </w:rPr>
              <w:t>9999</w:t>
            </w:r>
          </w:p>
        </w:tc>
        <w:tc>
          <w:tcPr>
            <w:tcW w:w="1276" w:type="dxa"/>
            <w:noWrap/>
            <w:hideMark/>
          </w:tcPr>
          <w:p w:rsidR="0093426B" w:rsidRPr="006755C2" w:rsidRDefault="0093426B" w:rsidP="00D927E9">
            <w:pPr>
              <w:jc w:val="both"/>
              <w:rPr>
                <w:sz w:val="18"/>
                <w:szCs w:val="18"/>
              </w:rPr>
            </w:pPr>
            <w:r w:rsidRPr="006755C2">
              <w:rPr>
                <w:sz w:val="18"/>
                <w:szCs w:val="18"/>
              </w:rPr>
              <w:t>9999099990</w:t>
            </w:r>
          </w:p>
        </w:tc>
        <w:tc>
          <w:tcPr>
            <w:tcW w:w="709" w:type="dxa"/>
            <w:noWrap/>
            <w:hideMark/>
          </w:tcPr>
          <w:p w:rsidR="0093426B" w:rsidRPr="006755C2" w:rsidRDefault="0093426B" w:rsidP="00D927E9">
            <w:pPr>
              <w:jc w:val="both"/>
              <w:rPr>
                <w:b/>
                <w:bCs/>
                <w:sz w:val="18"/>
                <w:szCs w:val="18"/>
              </w:rPr>
            </w:pPr>
            <w:r w:rsidRPr="006755C2">
              <w:rPr>
                <w:b/>
                <w:bCs/>
                <w:sz w:val="18"/>
                <w:szCs w:val="18"/>
              </w:rPr>
              <w:t>000</w:t>
            </w:r>
          </w:p>
        </w:tc>
        <w:tc>
          <w:tcPr>
            <w:tcW w:w="1275" w:type="dxa"/>
            <w:noWrap/>
            <w:hideMark/>
          </w:tcPr>
          <w:p w:rsidR="0093426B" w:rsidRPr="006755C2" w:rsidRDefault="0093426B" w:rsidP="00D927E9">
            <w:pPr>
              <w:jc w:val="both"/>
              <w:rPr>
                <w:b/>
                <w:bCs/>
                <w:sz w:val="18"/>
                <w:szCs w:val="18"/>
              </w:rPr>
            </w:pPr>
            <w:r w:rsidRPr="006755C2">
              <w:rPr>
                <w:b/>
                <w:bCs/>
                <w:sz w:val="18"/>
                <w:szCs w:val="18"/>
              </w:rPr>
              <w:t>0,00</w:t>
            </w:r>
          </w:p>
        </w:tc>
        <w:tc>
          <w:tcPr>
            <w:tcW w:w="1276" w:type="dxa"/>
            <w:noWrap/>
            <w:hideMark/>
          </w:tcPr>
          <w:p w:rsidR="0093426B" w:rsidRPr="006755C2" w:rsidRDefault="0093426B" w:rsidP="00D927E9">
            <w:pPr>
              <w:jc w:val="both"/>
              <w:rPr>
                <w:b/>
                <w:bCs/>
                <w:sz w:val="18"/>
                <w:szCs w:val="18"/>
              </w:rPr>
            </w:pPr>
            <w:r w:rsidRPr="006755C2">
              <w:rPr>
                <w:b/>
                <w:bCs/>
                <w:sz w:val="18"/>
                <w:szCs w:val="18"/>
              </w:rPr>
              <w:t>195 690,00</w:t>
            </w:r>
          </w:p>
        </w:tc>
        <w:tc>
          <w:tcPr>
            <w:tcW w:w="1270" w:type="dxa"/>
            <w:noWrap/>
            <w:hideMark/>
          </w:tcPr>
          <w:p w:rsidR="0093426B" w:rsidRPr="006755C2" w:rsidRDefault="0093426B" w:rsidP="00D927E9">
            <w:pPr>
              <w:jc w:val="both"/>
              <w:rPr>
                <w:b/>
                <w:bCs/>
                <w:sz w:val="18"/>
                <w:szCs w:val="18"/>
              </w:rPr>
            </w:pPr>
            <w:r w:rsidRPr="006755C2">
              <w:rPr>
                <w:b/>
                <w:bCs/>
                <w:sz w:val="18"/>
                <w:szCs w:val="18"/>
              </w:rPr>
              <w:t>384 665,00</w:t>
            </w:r>
          </w:p>
        </w:tc>
      </w:tr>
      <w:tr w:rsidR="0093426B" w:rsidRPr="006755C2" w:rsidTr="0093426B">
        <w:trPr>
          <w:gridAfter w:val="1"/>
          <w:wAfter w:w="6" w:type="dxa"/>
          <w:trHeight w:val="360"/>
        </w:trPr>
        <w:tc>
          <w:tcPr>
            <w:tcW w:w="3687" w:type="dxa"/>
            <w:hideMark/>
          </w:tcPr>
          <w:p w:rsidR="0093426B" w:rsidRPr="006755C2" w:rsidRDefault="0093426B" w:rsidP="00D927E9">
            <w:pPr>
              <w:jc w:val="both"/>
              <w:rPr>
                <w:sz w:val="18"/>
                <w:szCs w:val="18"/>
              </w:rPr>
            </w:pPr>
            <w:r w:rsidRPr="006755C2">
              <w:rPr>
                <w:sz w:val="18"/>
                <w:szCs w:val="18"/>
              </w:rPr>
              <w:t>Условно утвержденные расходы</w:t>
            </w:r>
          </w:p>
        </w:tc>
        <w:tc>
          <w:tcPr>
            <w:tcW w:w="850" w:type="dxa"/>
            <w:hideMark/>
          </w:tcPr>
          <w:p w:rsidR="0093426B" w:rsidRPr="006755C2" w:rsidRDefault="0093426B" w:rsidP="00D927E9">
            <w:pPr>
              <w:jc w:val="both"/>
              <w:rPr>
                <w:sz w:val="18"/>
                <w:szCs w:val="18"/>
              </w:rPr>
            </w:pPr>
            <w:r w:rsidRPr="006755C2">
              <w:rPr>
                <w:sz w:val="18"/>
                <w:szCs w:val="18"/>
              </w:rPr>
              <w:t>9999</w:t>
            </w:r>
          </w:p>
        </w:tc>
        <w:tc>
          <w:tcPr>
            <w:tcW w:w="1276" w:type="dxa"/>
            <w:noWrap/>
            <w:hideMark/>
          </w:tcPr>
          <w:p w:rsidR="0093426B" w:rsidRPr="006755C2" w:rsidRDefault="0093426B" w:rsidP="00D927E9">
            <w:pPr>
              <w:jc w:val="both"/>
              <w:rPr>
                <w:sz w:val="18"/>
                <w:szCs w:val="18"/>
              </w:rPr>
            </w:pPr>
            <w:r w:rsidRPr="006755C2">
              <w:rPr>
                <w:sz w:val="18"/>
                <w:szCs w:val="18"/>
              </w:rPr>
              <w:t>9999099990</w:t>
            </w:r>
          </w:p>
        </w:tc>
        <w:tc>
          <w:tcPr>
            <w:tcW w:w="709" w:type="dxa"/>
            <w:noWrap/>
            <w:hideMark/>
          </w:tcPr>
          <w:p w:rsidR="0093426B" w:rsidRPr="006755C2" w:rsidRDefault="0093426B" w:rsidP="00D927E9">
            <w:pPr>
              <w:jc w:val="both"/>
              <w:rPr>
                <w:sz w:val="18"/>
                <w:szCs w:val="18"/>
              </w:rPr>
            </w:pPr>
            <w:r w:rsidRPr="006755C2">
              <w:rPr>
                <w:sz w:val="18"/>
                <w:szCs w:val="18"/>
              </w:rPr>
              <w:t>999</w:t>
            </w:r>
          </w:p>
        </w:tc>
        <w:tc>
          <w:tcPr>
            <w:tcW w:w="1275" w:type="dxa"/>
            <w:noWrap/>
            <w:hideMark/>
          </w:tcPr>
          <w:p w:rsidR="0093426B" w:rsidRPr="006755C2" w:rsidRDefault="0093426B" w:rsidP="00D927E9">
            <w:pPr>
              <w:jc w:val="both"/>
              <w:rPr>
                <w:sz w:val="18"/>
                <w:szCs w:val="18"/>
              </w:rPr>
            </w:pPr>
            <w:r w:rsidRPr="006755C2">
              <w:rPr>
                <w:sz w:val="18"/>
                <w:szCs w:val="18"/>
              </w:rPr>
              <w:t>0,00</w:t>
            </w:r>
          </w:p>
        </w:tc>
        <w:tc>
          <w:tcPr>
            <w:tcW w:w="1276" w:type="dxa"/>
            <w:noWrap/>
            <w:hideMark/>
          </w:tcPr>
          <w:p w:rsidR="0093426B" w:rsidRPr="006755C2" w:rsidRDefault="0093426B" w:rsidP="00D927E9">
            <w:pPr>
              <w:jc w:val="both"/>
              <w:rPr>
                <w:sz w:val="18"/>
                <w:szCs w:val="18"/>
              </w:rPr>
            </w:pPr>
            <w:r w:rsidRPr="006755C2">
              <w:rPr>
                <w:sz w:val="18"/>
                <w:szCs w:val="18"/>
              </w:rPr>
              <w:t>195 690,00</w:t>
            </w:r>
          </w:p>
        </w:tc>
        <w:tc>
          <w:tcPr>
            <w:tcW w:w="1270" w:type="dxa"/>
            <w:noWrap/>
            <w:hideMark/>
          </w:tcPr>
          <w:p w:rsidR="0093426B" w:rsidRPr="006755C2" w:rsidRDefault="0093426B" w:rsidP="00D927E9">
            <w:pPr>
              <w:jc w:val="both"/>
              <w:rPr>
                <w:sz w:val="18"/>
                <w:szCs w:val="18"/>
              </w:rPr>
            </w:pPr>
            <w:r w:rsidRPr="006755C2">
              <w:rPr>
                <w:sz w:val="18"/>
                <w:szCs w:val="18"/>
              </w:rPr>
              <w:t>384 665,00</w:t>
            </w:r>
          </w:p>
        </w:tc>
      </w:tr>
      <w:tr w:rsidR="0093426B" w:rsidRPr="006755C2" w:rsidTr="0093426B">
        <w:trPr>
          <w:gridAfter w:val="1"/>
          <w:wAfter w:w="6" w:type="dxa"/>
          <w:trHeight w:val="360"/>
        </w:trPr>
        <w:tc>
          <w:tcPr>
            <w:tcW w:w="6522" w:type="dxa"/>
            <w:gridSpan w:val="4"/>
            <w:noWrap/>
            <w:hideMark/>
          </w:tcPr>
          <w:p w:rsidR="0093426B" w:rsidRPr="006755C2" w:rsidRDefault="0093426B" w:rsidP="00D927E9">
            <w:pPr>
              <w:jc w:val="both"/>
              <w:rPr>
                <w:b/>
                <w:bCs/>
                <w:sz w:val="18"/>
                <w:szCs w:val="18"/>
              </w:rPr>
            </w:pPr>
            <w:r w:rsidRPr="006755C2">
              <w:rPr>
                <w:b/>
                <w:bCs/>
                <w:sz w:val="18"/>
                <w:szCs w:val="18"/>
              </w:rPr>
              <w:t>ВСЕГО РАСХОДОВ:</w:t>
            </w:r>
          </w:p>
        </w:tc>
        <w:tc>
          <w:tcPr>
            <w:tcW w:w="1275" w:type="dxa"/>
            <w:noWrap/>
            <w:hideMark/>
          </w:tcPr>
          <w:p w:rsidR="0093426B" w:rsidRPr="006755C2" w:rsidRDefault="0093426B" w:rsidP="00D927E9">
            <w:pPr>
              <w:jc w:val="both"/>
              <w:rPr>
                <w:b/>
                <w:bCs/>
                <w:sz w:val="18"/>
                <w:szCs w:val="18"/>
              </w:rPr>
            </w:pPr>
            <w:r w:rsidRPr="006755C2">
              <w:rPr>
                <w:b/>
                <w:bCs/>
                <w:sz w:val="18"/>
                <w:szCs w:val="18"/>
              </w:rPr>
              <w:t>13 864 091,98</w:t>
            </w:r>
          </w:p>
        </w:tc>
        <w:tc>
          <w:tcPr>
            <w:tcW w:w="1276" w:type="dxa"/>
            <w:noWrap/>
            <w:hideMark/>
          </w:tcPr>
          <w:p w:rsidR="0093426B" w:rsidRPr="006755C2" w:rsidRDefault="0093426B" w:rsidP="00D927E9">
            <w:pPr>
              <w:jc w:val="both"/>
              <w:rPr>
                <w:b/>
                <w:bCs/>
                <w:sz w:val="18"/>
                <w:szCs w:val="18"/>
              </w:rPr>
            </w:pPr>
            <w:r w:rsidRPr="006755C2">
              <w:rPr>
                <w:b/>
                <w:bCs/>
                <w:sz w:val="18"/>
                <w:szCs w:val="18"/>
              </w:rPr>
              <w:t>9 748 863,00</w:t>
            </w:r>
          </w:p>
        </w:tc>
        <w:tc>
          <w:tcPr>
            <w:tcW w:w="1270" w:type="dxa"/>
            <w:noWrap/>
            <w:hideMark/>
          </w:tcPr>
          <w:p w:rsidR="0093426B" w:rsidRPr="006755C2" w:rsidRDefault="0093426B" w:rsidP="00D927E9">
            <w:pPr>
              <w:jc w:val="both"/>
              <w:rPr>
                <w:b/>
                <w:bCs/>
                <w:sz w:val="18"/>
                <w:szCs w:val="18"/>
              </w:rPr>
            </w:pPr>
            <w:r w:rsidRPr="006755C2">
              <w:rPr>
                <w:b/>
                <w:bCs/>
                <w:sz w:val="18"/>
                <w:szCs w:val="18"/>
              </w:rPr>
              <w:t>9 649 669,00</w:t>
            </w:r>
          </w:p>
        </w:tc>
      </w:tr>
    </w:tbl>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tbl>
      <w:tblPr>
        <w:tblW w:w="12020" w:type="dxa"/>
        <w:tblLook w:val="04A0"/>
      </w:tblPr>
      <w:tblGrid>
        <w:gridCol w:w="12020"/>
      </w:tblGrid>
      <w:tr w:rsidR="0093426B" w:rsidRPr="00A41128" w:rsidTr="00D927E9">
        <w:trPr>
          <w:trHeight w:val="330"/>
        </w:trPr>
        <w:tc>
          <w:tcPr>
            <w:tcW w:w="12020" w:type="dxa"/>
            <w:tcBorders>
              <w:top w:val="nil"/>
              <w:left w:val="nil"/>
              <w:bottom w:val="nil"/>
              <w:right w:val="nil"/>
            </w:tcBorders>
            <w:shd w:val="clear" w:color="auto" w:fill="auto"/>
            <w:noWrap/>
            <w:vAlign w:val="bottom"/>
            <w:hideMark/>
          </w:tcPr>
          <w:p w:rsidR="0093426B" w:rsidRPr="00A41128" w:rsidRDefault="0093426B" w:rsidP="00D927E9">
            <w:bookmarkStart w:id="49" w:name="_Hlk178940299"/>
            <w:r w:rsidRPr="00A41128">
              <w:t xml:space="preserve">                            </w:t>
            </w:r>
            <w:r>
              <w:t xml:space="preserve">                                                                                                    </w:t>
            </w:r>
            <w:r w:rsidRPr="00A41128">
              <w:t>Приложение</w:t>
            </w:r>
            <w:r>
              <w:t xml:space="preserve"> 4</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rsidRPr="00A41128">
              <w:t xml:space="preserve">                  </w:t>
            </w:r>
            <w:r>
              <w:t xml:space="preserve">                                                                                                </w:t>
            </w:r>
            <w:r w:rsidRPr="00A41128">
              <w:t xml:space="preserve">к решению Совета депутатов </w:t>
            </w:r>
          </w:p>
          <w:p w:rsidR="0093426B" w:rsidRPr="00A41128" w:rsidRDefault="0093426B" w:rsidP="00D927E9">
            <w:r>
              <w:t xml:space="preserve">                                                                                                         </w:t>
            </w:r>
            <w:r w:rsidRPr="00A41128">
              <w:t>Яжелбицкого сельского поселения</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t xml:space="preserve">                                                                                                         </w:t>
            </w:r>
            <w:proofErr w:type="gramStart"/>
            <w:r w:rsidRPr="00A41128">
              <w:t xml:space="preserve">от 27.12.2023 №118(в редакции </w:t>
            </w:r>
            <w:proofErr w:type="gramEnd"/>
          </w:p>
          <w:p w:rsidR="0093426B" w:rsidRPr="00A41128" w:rsidRDefault="0093426B" w:rsidP="00D927E9">
            <w:r>
              <w:t xml:space="preserve">                                                                                                         </w:t>
            </w:r>
            <w:r w:rsidRPr="00A41128">
              <w:t>от</w:t>
            </w:r>
            <w:r>
              <w:t xml:space="preserve"> </w:t>
            </w:r>
            <w:r w:rsidRPr="00A41128">
              <w:t>30.09.2024 №147)</w:t>
            </w:r>
          </w:p>
        </w:tc>
      </w:tr>
      <w:bookmarkEnd w:id="49"/>
    </w:tbl>
    <w:p w:rsidR="0093426B" w:rsidRDefault="0093426B" w:rsidP="0093426B">
      <w:pPr>
        <w:jc w:val="both"/>
      </w:pPr>
    </w:p>
    <w:tbl>
      <w:tblPr>
        <w:tblW w:w="22620" w:type="dxa"/>
        <w:tblLook w:val="04A0"/>
      </w:tblPr>
      <w:tblGrid>
        <w:gridCol w:w="22620"/>
      </w:tblGrid>
      <w:tr w:rsidR="0093426B" w:rsidRPr="00753C40" w:rsidTr="00D927E9">
        <w:trPr>
          <w:trHeight w:val="315"/>
        </w:trPr>
        <w:tc>
          <w:tcPr>
            <w:tcW w:w="22620" w:type="dxa"/>
            <w:tcBorders>
              <w:top w:val="nil"/>
              <w:left w:val="nil"/>
              <w:bottom w:val="nil"/>
              <w:right w:val="nil"/>
            </w:tcBorders>
            <w:shd w:val="clear" w:color="auto" w:fill="auto"/>
            <w:noWrap/>
            <w:vAlign w:val="bottom"/>
            <w:hideMark/>
          </w:tcPr>
          <w:p w:rsidR="0093426B" w:rsidRPr="00753C40" w:rsidRDefault="0093426B" w:rsidP="00D927E9">
            <w:pPr>
              <w:rPr>
                <w:b/>
                <w:bCs/>
              </w:rPr>
            </w:pPr>
            <w:r w:rsidRPr="00753C40">
              <w:rPr>
                <w:b/>
                <w:bCs/>
              </w:rPr>
              <w:t xml:space="preserve">                </w:t>
            </w:r>
            <w:r>
              <w:rPr>
                <w:b/>
                <w:bCs/>
              </w:rPr>
              <w:t xml:space="preserve">         </w:t>
            </w:r>
            <w:r w:rsidRPr="00753C40">
              <w:rPr>
                <w:b/>
                <w:bCs/>
              </w:rPr>
              <w:t xml:space="preserve">Ведомственная структура расходов бюджета </w:t>
            </w:r>
          </w:p>
        </w:tc>
      </w:tr>
      <w:tr w:rsidR="0093426B" w:rsidRPr="00753C40" w:rsidTr="00D927E9">
        <w:trPr>
          <w:trHeight w:val="315"/>
        </w:trPr>
        <w:tc>
          <w:tcPr>
            <w:tcW w:w="22620" w:type="dxa"/>
            <w:tcBorders>
              <w:top w:val="nil"/>
              <w:left w:val="nil"/>
              <w:bottom w:val="nil"/>
              <w:right w:val="nil"/>
            </w:tcBorders>
            <w:shd w:val="clear" w:color="auto" w:fill="auto"/>
            <w:noWrap/>
            <w:vAlign w:val="bottom"/>
            <w:hideMark/>
          </w:tcPr>
          <w:p w:rsidR="0093426B" w:rsidRPr="00753C40" w:rsidRDefault="0093426B" w:rsidP="00D927E9">
            <w:pPr>
              <w:rPr>
                <w:b/>
                <w:bCs/>
              </w:rPr>
            </w:pPr>
            <w:r w:rsidRPr="00753C40">
              <w:rPr>
                <w:b/>
                <w:bCs/>
              </w:rPr>
              <w:t xml:space="preserve">         </w:t>
            </w:r>
            <w:r>
              <w:rPr>
                <w:b/>
                <w:bCs/>
              </w:rPr>
              <w:t xml:space="preserve">        </w:t>
            </w:r>
            <w:r w:rsidRPr="00753C40">
              <w:rPr>
                <w:b/>
                <w:bCs/>
              </w:rPr>
              <w:t>Яжелбицкого сельского поселения на 2024-2026 годы</w:t>
            </w:r>
          </w:p>
        </w:tc>
      </w:tr>
    </w:tbl>
    <w:p w:rsidR="0093426B" w:rsidRDefault="0093426B" w:rsidP="0093426B">
      <w:pPr>
        <w:jc w:val="both"/>
      </w:pPr>
    </w:p>
    <w:tbl>
      <w:tblPr>
        <w:tblStyle w:val="a4"/>
        <w:tblW w:w="10515" w:type="dxa"/>
        <w:tblLook w:val="04A0"/>
      </w:tblPr>
      <w:tblGrid>
        <w:gridCol w:w="2855"/>
        <w:gridCol w:w="982"/>
        <w:gridCol w:w="761"/>
        <w:gridCol w:w="1430"/>
        <w:gridCol w:w="635"/>
        <w:gridCol w:w="1276"/>
        <w:gridCol w:w="1276"/>
        <w:gridCol w:w="1300"/>
      </w:tblGrid>
      <w:tr w:rsidR="0093426B" w:rsidRPr="00753C40" w:rsidTr="0093426B">
        <w:trPr>
          <w:trHeight w:val="525"/>
        </w:trPr>
        <w:tc>
          <w:tcPr>
            <w:tcW w:w="2855" w:type="dxa"/>
            <w:noWrap/>
            <w:hideMark/>
          </w:tcPr>
          <w:p w:rsidR="0093426B" w:rsidRPr="00753C40" w:rsidRDefault="0093426B" w:rsidP="00D927E9">
            <w:pPr>
              <w:jc w:val="both"/>
              <w:rPr>
                <w:b/>
                <w:bCs/>
                <w:sz w:val="18"/>
                <w:szCs w:val="18"/>
              </w:rPr>
            </w:pPr>
            <w:r w:rsidRPr="00753C40">
              <w:rPr>
                <w:b/>
                <w:bCs/>
                <w:sz w:val="18"/>
                <w:szCs w:val="18"/>
              </w:rPr>
              <w:t>Наименование</w:t>
            </w:r>
          </w:p>
        </w:tc>
        <w:tc>
          <w:tcPr>
            <w:tcW w:w="982" w:type="dxa"/>
            <w:noWrap/>
            <w:hideMark/>
          </w:tcPr>
          <w:p w:rsidR="0093426B" w:rsidRPr="00753C40" w:rsidRDefault="0093426B" w:rsidP="00D927E9">
            <w:pPr>
              <w:jc w:val="both"/>
              <w:rPr>
                <w:b/>
                <w:bCs/>
                <w:sz w:val="18"/>
                <w:szCs w:val="18"/>
              </w:rPr>
            </w:pPr>
            <w:r w:rsidRPr="00753C40">
              <w:rPr>
                <w:b/>
                <w:bCs/>
                <w:sz w:val="18"/>
                <w:szCs w:val="18"/>
              </w:rPr>
              <w:t> </w:t>
            </w:r>
          </w:p>
        </w:tc>
        <w:tc>
          <w:tcPr>
            <w:tcW w:w="761" w:type="dxa"/>
            <w:noWrap/>
            <w:hideMark/>
          </w:tcPr>
          <w:p w:rsidR="0093426B" w:rsidRPr="00753C40" w:rsidRDefault="0093426B" w:rsidP="00D927E9">
            <w:pPr>
              <w:jc w:val="both"/>
              <w:rPr>
                <w:b/>
                <w:bCs/>
                <w:sz w:val="18"/>
                <w:szCs w:val="18"/>
              </w:rPr>
            </w:pPr>
            <w:r w:rsidRPr="00753C40">
              <w:rPr>
                <w:b/>
                <w:bCs/>
                <w:sz w:val="18"/>
                <w:szCs w:val="18"/>
              </w:rPr>
              <w:t>Разд.</w:t>
            </w:r>
          </w:p>
        </w:tc>
        <w:tc>
          <w:tcPr>
            <w:tcW w:w="1430" w:type="dxa"/>
            <w:noWrap/>
            <w:hideMark/>
          </w:tcPr>
          <w:p w:rsidR="0093426B" w:rsidRPr="00753C40" w:rsidRDefault="0093426B" w:rsidP="00D927E9">
            <w:pPr>
              <w:jc w:val="both"/>
              <w:rPr>
                <w:b/>
                <w:bCs/>
                <w:sz w:val="18"/>
                <w:szCs w:val="18"/>
              </w:rPr>
            </w:pPr>
            <w:r w:rsidRPr="00753C40">
              <w:rPr>
                <w:b/>
                <w:bCs/>
                <w:sz w:val="18"/>
                <w:szCs w:val="18"/>
              </w:rPr>
              <w:t>Ц.ст.</w:t>
            </w:r>
          </w:p>
        </w:tc>
        <w:tc>
          <w:tcPr>
            <w:tcW w:w="635" w:type="dxa"/>
            <w:hideMark/>
          </w:tcPr>
          <w:p w:rsidR="0093426B" w:rsidRPr="00753C40" w:rsidRDefault="0093426B" w:rsidP="00D927E9">
            <w:pPr>
              <w:jc w:val="both"/>
              <w:rPr>
                <w:b/>
                <w:bCs/>
                <w:sz w:val="18"/>
                <w:szCs w:val="18"/>
              </w:rPr>
            </w:pPr>
            <w:proofErr w:type="spellStart"/>
            <w:r w:rsidRPr="00753C40">
              <w:rPr>
                <w:b/>
                <w:bCs/>
                <w:sz w:val="18"/>
                <w:szCs w:val="18"/>
              </w:rPr>
              <w:t>Расх</w:t>
            </w:r>
            <w:proofErr w:type="spellEnd"/>
            <w:r w:rsidRPr="00753C40">
              <w:rPr>
                <w:b/>
                <w:bCs/>
                <w:sz w:val="18"/>
                <w:szCs w:val="18"/>
              </w:rPr>
              <w:t>.</w:t>
            </w:r>
          </w:p>
        </w:tc>
        <w:tc>
          <w:tcPr>
            <w:tcW w:w="1276" w:type="dxa"/>
            <w:hideMark/>
          </w:tcPr>
          <w:p w:rsidR="0093426B" w:rsidRPr="00753C40" w:rsidRDefault="0093426B" w:rsidP="00D927E9">
            <w:pPr>
              <w:jc w:val="both"/>
              <w:rPr>
                <w:b/>
                <w:bCs/>
                <w:sz w:val="18"/>
                <w:szCs w:val="18"/>
              </w:rPr>
            </w:pPr>
            <w:r w:rsidRPr="00753C40">
              <w:rPr>
                <w:b/>
                <w:bCs/>
                <w:sz w:val="18"/>
                <w:szCs w:val="18"/>
              </w:rPr>
              <w:t>2024</w:t>
            </w:r>
          </w:p>
        </w:tc>
        <w:tc>
          <w:tcPr>
            <w:tcW w:w="1276" w:type="dxa"/>
            <w:hideMark/>
          </w:tcPr>
          <w:p w:rsidR="0093426B" w:rsidRPr="00753C40" w:rsidRDefault="0093426B" w:rsidP="00D927E9">
            <w:pPr>
              <w:jc w:val="both"/>
              <w:rPr>
                <w:b/>
                <w:bCs/>
                <w:sz w:val="18"/>
                <w:szCs w:val="18"/>
              </w:rPr>
            </w:pPr>
            <w:r w:rsidRPr="00753C40">
              <w:rPr>
                <w:b/>
                <w:bCs/>
                <w:sz w:val="18"/>
                <w:szCs w:val="18"/>
              </w:rPr>
              <w:t>2025</w:t>
            </w:r>
          </w:p>
        </w:tc>
        <w:tc>
          <w:tcPr>
            <w:tcW w:w="1300" w:type="dxa"/>
            <w:noWrap/>
            <w:hideMark/>
          </w:tcPr>
          <w:p w:rsidR="0093426B" w:rsidRPr="00753C40" w:rsidRDefault="0093426B" w:rsidP="00D927E9">
            <w:pPr>
              <w:jc w:val="both"/>
              <w:rPr>
                <w:b/>
                <w:bCs/>
                <w:sz w:val="18"/>
                <w:szCs w:val="18"/>
              </w:rPr>
            </w:pPr>
            <w:r w:rsidRPr="00753C40">
              <w:rPr>
                <w:b/>
                <w:bCs/>
                <w:sz w:val="18"/>
                <w:szCs w:val="18"/>
              </w:rPr>
              <w:t>2026</w:t>
            </w:r>
          </w:p>
        </w:tc>
      </w:tr>
      <w:tr w:rsidR="0093426B" w:rsidRPr="00753C40" w:rsidTr="0093426B">
        <w:trPr>
          <w:trHeight w:val="525"/>
        </w:trPr>
        <w:tc>
          <w:tcPr>
            <w:tcW w:w="2855" w:type="dxa"/>
            <w:noWrap/>
            <w:hideMark/>
          </w:tcPr>
          <w:p w:rsidR="0093426B" w:rsidRPr="00753C40" w:rsidRDefault="0093426B" w:rsidP="00D927E9">
            <w:pPr>
              <w:jc w:val="both"/>
              <w:rPr>
                <w:b/>
                <w:bCs/>
                <w:sz w:val="18"/>
                <w:szCs w:val="18"/>
              </w:rPr>
            </w:pPr>
            <w:r w:rsidRPr="00753C40">
              <w:rPr>
                <w:b/>
                <w:bCs/>
                <w:sz w:val="18"/>
                <w:szCs w:val="18"/>
              </w:rPr>
              <w:t>Администрация Яжелбицкого сельского поселения</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 </w:t>
            </w:r>
          </w:p>
        </w:tc>
        <w:tc>
          <w:tcPr>
            <w:tcW w:w="1430" w:type="dxa"/>
            <w:noWrap/>
            <w:hideMark/>
          </w:tcPr>
          <w:p w:rsidR="0093426B" w:rsidRPr="00753C40" w:rsidRDefault="0093426B" w:rsidP="00D927E9">
            <w:pPr>
              <w:jc w:val="both"/>
              <w:rPr>
                <w:b/>
                <w:bCs/>
                <w:sz w:val="18"/>
                <w:szCs w:val="18"/>
              </w:rPr>
            </w:pPr>
            <w:r w:rsidRPr="00753C40">
              <w:rPr>
                <w:b/>
                <w:bCs/>
                <w:sz w:val="18"/>
                <w:szCs w:val="18"/>
              </w:rPr>
              <w:t> </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 </w:t>
            </w:r>
          </w:p>
        </w:tc>
        <w:tc>
          <w:tcPr>
            <w:tcW w:w="1300" w:type="dxa"/>
            <w:noWrap/>
            <w:hideMark/>
          </w:tcPr>
          <w:p w:rsidR="0093426B" w:rsidRPr="00753C40" w:rsidRDefault="0093426B" w:rsidP="00D927E9">
            <w:pPr>
              <w:jc w:val="both"/>
              <w:rPr>
                <w:b/>
                <w:bCs/>
                <w:sz w:val="18"/>
                <w:szCs w:val="18"/>
              </w:rPr>
            </w:pPr>
            <w:r w:rsidRPr="00753C40">
              <w:rPr>
                <w:b/>
                <w:bCs/>
                <w:sz w:val="18"/>
                <w:szCs w:val="18"/>
              </w:rPr>
              <w:t> </w:t>
            </w:r>
          </w:p>
        </w:tc>
      </w:tr>
      <w:tr w:rsidR="0093426B" w:rsidRPr="00753C40" w:rsidTr="0093426B">
        <w:trPr>
          <w:trHeight w:val="465"/>
        </w:trPr>
        <w:tc>
          <w:tcPr>
            <w:tcW w:w="2855" w:type="dxa"/>
            <w:noWrap/>
            <w:hideMark/>
          </w:tcPr>
          <w:p w:rsidR="0093426B" w:rsidRPr="00753C40" w:rsidRDefault="0093426B" w:rsidP="00D927E9">
            <w:pPr>
              <w:jc w:val="both"/>
              <w:rPr>
                <w:b/>
                <w:bCs/>
                <w:sz w:val="18"/>
                <w:szCs w:val="18"/>
              </w:rPr>
            </w:pPr>
            <w:r w:rsidRPr="00753C40">
              <w:rPr>
                <w:b/>
                <w:bCs/>
                <w:sz w:val="18"/>
                <w:szCs w:val="18"/>
              </w:rPr>
              <w:t>Общегосударственные вопросы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6 367 334,98</w:t>
            </w:r>
          </w:p>
        </w:tc>
        <w:tc>
          <w:tcPr>
            <w:tcW w:w="1276" w:type="dxa"/>
            <w:noWrap/>
            <w:hideMark/>
          </w:tcPr>
          <w:p w:rsidR="0093426B" w:rsidRPr="00753C40" w:rsidRDefault="0093426B" w:rsidP="00D927E9">
            <w:pPr>
              <w:jc w:val="both"/>
              <w:rPr>
                <w:b/>
                <w:bCs/>
                <w:sz w:val="18"/>
                <w:szCs w:val="18"/>
              </w:rPr>
            </w:pPr>
            <w:r w:rsidRPr="00753C40">
              <w:rPr>
                <w:b/>
                <w:bCs/>
                <w:sz w:val="18"/>
                <w:szCs w:val="18"/>
              </w:rPr>
              <w:t>5 171 263,00</w:t>
            </w:r>
          </w:p>
        </w:tc>
        <w:tc>
          <w:tcPr>
            <w:tcW w:w="1300" w:type="dxa"/>
            <w:noWrap/>
            <w:hideMark/>
          </w:tcPr>
          <w:p w:rsidR="0093426B" w:rsidRPr="00753C40" w:rsidRDefault="0093426B" w:rsidP="00D927E9">
            <w:pPr>
              <w:jc w:val="both"/>
              <w:rPr>
                <w:b/>
                <w:bCs/>
                <w:sz w:val="18"/>
                <w:szCs w:val="18"/>
              </w:rPr>
            </w:pPr>
            <w:r w:rsidRPr="00753C40">
              <w:rPr>
                <w:b/>
                <w:bCs/>
                <w:sz w:val="18"/>
                <w:szCs w:val="18"/>
              </w:rPr>
              <w:t>4 886 810,00</w:t>
            </w:r>
          </w:p>
        </w:tc>
      </w:tr>
      <w:tr w:rsidR="0093426B" w:rsidRPr="00753C40" w:rsidTr="0093426B">
        <w:trPr>
          <w:trHeight w:val="705"/>
        </w:trPr>
        <w:tc>
          <w:tcPr>
            <w:tcW w:w="2855" w:type="dxa"/>
            <w:hideMark/>
          </w:tcPr>
          <w:p w:rsidR="0093426B" w:rsidRPr="00753C40" w:rsidRDefault="0093426B" w:rsidP="00D927E9">
            <w:pPr>
              <w:jc w:val="both"/>
              <w:rPr>
                <w:b/>
                <w:bCs/>
                <w:sz w:val="18"/>
                <w:szCs w:val="18"/>
              </w:rPr>
            </w:pPr>
            <w:r w:rsidRPr="00753C40">
              <w:rPr>
                <w:b/>
                <w:bCs/>
                <w:sz w:val="18"/>
                <w:szCs w:val="18"/>
              </w:rPr>
              <w:t>Функционирование высшего должностного лица субъекта Российской Федерации и муниципального образования</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0102</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1 103 800,00</w:t>
            </w:r>
          </w:p>
        </w:tc>
        <w:tc>
          <w:tcPr>
            <w:tcW w:w="1276" w:type="dxa"/>
            <w:noWrap/>
            <w:hideMark/>
          </w:tcPr>
          <w:p w:rsidR="0093426B" w:rsidRPr="00753C40" w:rsidRDefault="0093426B" w:rsidP="00D927E9">
            <w:pPr>
              <w:jc w:val="both"/>
              <w:rPr>
                <w:b/>
                <w:bCs/>
                <w:sz w:val="18"/>
                <w:szCs w:val="18"/>
              </w:rPr>
            </w:pPr>
            <w:r w:rsidRPr="00753C40">
              <w:rPr>
                <w:b/>
                <w:bCs/>
                <w:sz w:val="18"/>
                <w:szCs w:val="18"/>
              </w:rPr>
              <w:t>1 103 800,00</w:t>
            </w:r>
          </w:p>
        </w:tc>
        <w:tc>
          <w:tcPr>
            <w:tcW w:w="1300" w:type="dxa"/>
            <w:noWrap/>
            <w:hideMark/>
          </w:tcPr>
          <w:p w:rsidR="0093426B" w:rsidRPr="00753C40" w:rsidRDefault="0093426B" w:rsidP="00D927E9">
            <w:pPr>
              <w:jc w:val="both"/>
              <w:rPr>
                <w:b/>
                <w:bCs/>
                <w:sz w:val="18"/>
                <w:szCs w:val="18"/>
              </w:rPr>
            </w:pPr>
            <w:r w:rsidRPr="00753C40">
              <w:rPr>
                <w:b/>
                <w:bCs/>
                <w:sz w:val="18"/>
                <w:szCs w:val="18"/>
              </w:rPr>
              <w:t>1 103 800,00</w:t>
            </w:r>
          </w:p>
        </w:tc>
      </w:tr>
      <w:tr w:rsidR="0093426B" w:rsidRPr="00753C40" w:rsidTr="0093426B">
        <w:trPr>
          <w:trHeight w:val="420"/>
        </w:trPr>
        <w:tc>
          <w:tcPr>
            <w:tcW w:w="2855" w:type="dxa"/>
            <w:noWrap/>
            <w:hideMark/>
          </w:tcPr>
          <w:p w:rsidR="0093426B" w:rsidRPr="00753C40" w:rsidRDefault="0093426B" w:rsidP="00D927E9">
            <w:pPr>
              <w:jc w:val="both"/>
              <w:rPr>
                <w:sz w:val="18"/>
                <w:szCs w:val="18"/>
              </w:rPr>
            </w:pPr>
            <w:r w:rsidRPr="00753C40">
              <w:rPr>
                <w:sz w:val="18"/>
                <w:szCs w:val="18"/>
              </w:rPr>
              <w:t>Глава муниципального образования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0102</w:t>
            </w:r>
          </w:p>
        </w:tc>
        <w:tc>
          <w:tcPr>
            <w:tcW w:w="1430" w:type="dxa"/>
            <w:noWrap/>
            <w:hideMark/>
          </w:tcPr>
          <w:p w:rsidR="0093426B" w:rsidRPr="00753C40" w:rsidRDefault="0093426B" w:rsidP="00D927E9">
            <w:pPr>
              <w:jc w:val="both"/>
              <w:rPr>
                <w:sz w:val="18"/>
                <w:szCs w:val="18"/>
              </w:rPr>
            </w:pPr>
            <w:r w:rsidRPr="00753C40">
              <w:rPr>
                <w:sz w:val="18"/>
                <w:szCs w:val="18"/>
              </w:rPr>
              <w:t>91100 01000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1 103 800,00</w:t>
            </w:r>
          </w:p>
        </w:tc>
        <w:tc>
          <w:tcPr>
            <w:tcW w:w="1276" w:type="dxa"/>
            <w:noWrap/>
            <w:hideMark/>
          </w:tcPr>
          <w:p w:rsidR="0093426B" w:rsidRPr="00753C40" w:rsidRDefault="0093426B" w:rsidP="00D927E9">
            <w:pPr>
              <w:jc w:val="both"/>
              <w:rPr>
                <w:sz w:val="18"/>
                <w:szCs w:val="18"/>
              </w:rPr>
            </w:pPr>
            <w:r w:rsidRPr="00753C40">
              <w:rPr>
                <w:sz w:val="18"/>
                <w:szCs w:val="18"/>
              </w:rPr>
              <w:t>1 103 800,00</w:t>
            </w:r>
          </w:p>
        </w:tc>
        <w:tc>
          <w:tcPr>
            <w:tcW w:w="1300" w:type="dxa"/>
            <w:noWrap/>
            <w:hideMark/>
          </w:tcPr>
          <w:p w:rsidR="0093426B" w:rsidRPr="00753C40" w:rsidRDefault="0093426B" w:rsidP="00D927E9">
            <w:pPr>
              <w:jc w:val="both"/>
              <w:rPr>
                <w:sz w:val="18"/>
                <w:szCs w:val="18"/>
              </w:rPr>
            </w:pPr>
            <w:r w:rsidRPr="00753C40">
              <w:rPr>
                <w:sz w:val="18"/>
                <w:szCs w:val="18"/>
              </w:rPr>
              <w:t>1 103 800,00</w:t>
            </w:r>
          </w:p>
        </w:tc>
      </w:tr>
      <w:tr w:rsidR="0093426B" w:rsidRPr="00753C40" w:rsidTr="0093426B">
        <w:trPr>
          <w:trHeight w:val="525"/>
        </w:trPr>
        <w:tc>
          <w:tcPr>
            <w:tcW w:w="2855" w:type="dxa"/>
            <w:hideMark/>
          </w:tcPr>
          <w:p w:rsidR="0093426B" w:rsidRPr="00753C40" w:rsidRDefault="0093426B" w:rsidP="00D927E9">
            <w:pPr>
              <w:jc w:val="both"/>
              <w:rPr>
                <w:sz w:val="18"/>
                <w:szCs w:val="18"/>
              </w:rPr>
            </w:pPr>
            <w:r w:rsidRPr="00753C40">
              <w:rPr>
                <w:sz w:val="18"/>
                <w:szCs w:val="18"/>
              </w:rPr>
              <w:t>Расходы на выплаты персоналу государственных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0102</w:t>
            </w:r>
          </w:p>
        </w:tc>
        <w:tc>
          <w:tcPr>
            <w:tcW w:w="1430" w:type="dxa"/>
            <w:noWrap/>
            <w:hideMark/>
          </w:tcPr>
          <w:p w:rsidR="0093426B" w:rsidRPr="00753C40" w:rsidRDefault="0093426B" w:rsidP="00D927E9">
            <w:pPr>
              <w:jc w:val="both"/>
              <w:rPr>
                <w:sz w:val="18"/>
                <w:szCs w:val="18"/>
              </w:rPr>
            </w:pPr>
            <w:r w:rsidRPr="00753C40">
              <w:rPr>
                <w:sz w:val="18"/>
                <w:szCs w:val="18"/>
              </w:rPr>
              <w:t>91100 01000</w:t>
            </w:r>
          </w:p>
        </w:tc>
        <w:tc>
          <w:tcPr>
            <w:tcW w:w="635" w:type="dxa"/>
            <w:noWrap/>
            <w:hideMark/>
          </w:tcPr>
          <w:p w:rsidR="0093426B" w:rsidRPr="00753C40" w:rsidRDefault="0093426B" w:rsidP="00D927E9">
            <w:pPr>
              <w:jc w:val="both"/>
              <w:rPr>
                <w:sz w:val="18"/>
                <w:szCs w:val="18"/>
              </w:rPr>
            </w:pPr>
            <w:r w:rsidRPr="00753C40">
              <w:rPr>
                <w:sz w:val="18"/>
                <w:szCs w:val="18"/>
              </w:rPr>
              <w:t>120</w:t>
            </w:r>
          </w:p>
        </w:tc>
        <w:tc>
          <w:tcPr>
            <w:tcW w:w="1276" w:type="dxa"/>
            <w:noWrap/>
            <w:hideMark/>
          </w:tcPr>
          <w:p w:rsidR="0093426B" w:rsidRPr="00753C40" w:rsidRDefault="0093426B" w:rsidP="00D927E9">
            <w:pPr>
              <w:jc w:val="both"/>
              <w:rPr>
                <w:sz w:val="18"/>
                <w:szCs w:val="18"/>
              </w:rPr>
            </w:pPr>
            <w:r w:rsidRPr="00753C40">
              <w:rPr>
                <w:sz w:val="18"/>
                <w:szCs w:val="18"/>
              </w:rPr>
              <w:t>1 103 800,00</w:t>
            </w:r>
          </w:p>
        </w:tc>
        <w:tc>
          <w:tcPr>
            <w:tcW w:w="1276" w:type="dxa"/>
            <w:noWrap/>
            <w:hideMark/>
          </w:tcPr>
          <w:p w:rsidR="0093426B" w:rsidRPr="00753C40" w:rsidRDefault="0093426B" w:rsidP="00D927E9">
            <w:pPr>
              <w:jc w:val="both"/>
              <w:rPr>
                <w:sz w:val="18"/>
                <w:szCs w:val="18"/>
              </w:rPr>
            </w:pPr>
            <w:r w:rsidRPr="00753C40">
              <w:rPr>
                <w:sz w:val="18"/>
                <w:szCs w:val="18"/>
              </w:rPr>
              <w:t>1 103 800,00</w:t>
            </w:r>
          </w:p>
        </w:tc>
        <w:tc>
          <w:tcPr>
            <w:tcW w:w="1300" w:type="dxa"/>
            <w:noWrap/>
            <w:hideMark/>
          </w:tcPr>
          <w:p w:rsidR="0093426B" w:rsidRPr="00753C40" w:rsidRDefault="0093426B" w:rsidP="00D927E9">
            <w:pPr>
              <w:jc w:val="both"/>
              <w:rPr>
                <w:sz w:val="18"/>
                <w:szCs w:val="18"/>
              </w:rPr>
            </w:pPr>
            <w:r w:rsidRPr="00753C40">
              <w:rPr>
                <w:sz w:val="18"/>
                <w:szCs w:val="18"/>
              </w:rPr>
              <w:t>1 103 800,00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Фонд оплаты труда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0102</w:t>
            </w:r>
          </w:p>
        </w:tc>
        <w:tc>
          <w:tcPr>
            <w:tcW w:w="1430" w:type="dxa"/>
            <w:noWrap/>
            <w:hideMark/>
          </w:tcPr>
          <w:p w:rsidR="0093426B" w:rsidRPr="00753C40" w:rsidRDefault="0093426B" w:rsidP="00D927E9">
            <w:pPr>
              <w:jc w:val="both"/>
              <w:rPr>
                <w:sz w:val="18"/>
                <w:szCs w:val="18"/>
              </w:rPr>
            </w:pPr>
            <w:r w:rsidRPr="00753C40">
              <w:rPr>
                <w:sz w:val="18"/>
                <w:szCs w:val="18"/>
              </w:rPr>
              <w:t>91100 01000</w:t>
            </w:r>
          </w:p>
        </w:tc>
        <w:tc>
          <w:tcPr>
            <w:tcW w:w="635" w:type="dxa"/>
            <w:noWrap/>
            <w:hideMark/>
          </w:tcPr>
          <w:p w:rsidR="0093426B" w:rsidRPr="00753C40" w:rsidRDefault="0093426B" w:rsidP="00D927E9">
            <w:pPr>
              <w:jc w:val="both"/>
              <w:rPr>
                <w:sz w:val="18"/>
                <w:szCs w:val="18"/>
              </w:rPr>
            </w:pPr>
            <w:r w:rsidRPr="00753C40">
              <w:rPr>
                <w:sz w:val="18"/>
                <w:szCs w:val="18"/>
              </w:rPr>
              <w:t>121</w:t>
            </w:r>
          </w:p>
        </w:tc>
        <w:tc>
          <w:tcPr>
            <w:tcW w:w="1276" w:type="dxa"/>
            <w:noWrap/>
            <w:hideMark/>
          </w:tcPr>
          <w:p w:rsidR="0093426B" w:rsidRPr="00753C40" w:rsidRDefault="0093426B" w:rsidP="00D927E9">
            <w:pPr>
              <w:jc w:val="both"/>
              <w:rPr>
                <w:sz w:val="18"/>
                <w:szCs w:val="18"/>
              </w:rPr>
            </w:pPr>
            <w:r w:rsidRPr="00753C40">
              <w:rPr>
                <w:sz w:val="18"/>
                <w:szCs w:val="18"/>
              </w:rPr>
              <w:t>813 600,00</w:t>
            </w:r>
          </w:p>
        </w:tc>
        <w:tc>
          <w:tcPr>
            <w:tcW w:w="1276" w:type="dxa"/>
            <w:noWrap/>
            <w:hideMark/>
          </w:tcPr>
          <w:p w:rsidR="0093426B" w:rsidRPr="00753C40" w:rsidRDefault="0093426B" w:rsidP="00D927E9">
            <w:pPr>
              <w:jc w:val="both"/>
              <w:rPr>
                <w:sz w:val="18"/>
                <w:szCs w:val="18"/>
              </w:rPr>
            </w:pPr>
            <w:r w:rsidRPr="00753C40">
              <w:rPr>
                <w:sz w:val="18"/>
                <w:szCs w:val="18"/>
              </w:rPr>
              <w:t>813 600,00</w:t>
            </w:r>
          </w:p>
        </w:tc>
        <w:tc>
          <w:tcPr>
            <w:tcW w:w="1300" w:type="dxa"/>
            <w:noWrap/>
            <w:hideMark/>
          </w:tcPr>
          <w:p w:rsidR="0093426B" w:rsidRPr="00753C40" w:rsidRDefault="0093426B" w:rsidP="00D927E9">
            <w:pPr>
              <w:jc w:val="both"/>
              <w:rPr>
                <w:sz w:val="18"/>
                <w:szCs w:val="18"/>
              </w:rPr>
            </w:pPr>
            <w:r w:rsidRPr="00753C40">
              <w:rPr>
                <w:sz w:val="18"/>
                <w:szCs w:val="18"/>
              </w:rPr>
              <w:t>813 600,00</w:t>
            </w:r>
          </w:p>
        </w:tc>
      </w:tr>
      <w:tr w:rsidR="0093426B" w:rsidRPr="00753C40" w:rsidTr="0093426B">
        <w:trPr>
          <w:trHeight w:val="405"/>
        </w:trPr>
        <w:tc>
          <w:tcPr>
            <w:tcW w:w="2855" w:type="dxa"/>
            <w:noWrap/>
            <w:hideMark/>
          </w:tcPr>
          <w:p w:rsidR="0093426B" w:rsidRPr="00753C40" w:rsidRDefault="0093426B" w:rsidP="00D927E9">
            <w:pPr>
              <w:jc w:val="both"/>
              <w:rPr>
                <w:sz w:val="18"/>
                <w:szCs w:val="18"/>
              </w:rPr>
            </w:pPr>
            <w:r w:rsidRPr="00753C40">
              <w:rPr>
                <w:sz w:val="18"/>
                <w:szCs w:val="18"/>
              </w:rPr>
              <w:lastRenderedPageBreak/>
              <w:t>Иные выплаты персоналу муниципальных органов, за исключением фонда оплаты труда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0102</w:t>
            </w:r>
          </w:p>
        </w:tc>
        <w:tc>
          <w:tcPr>
            <w:tcW w:w="1430" w:type="dxa"/>
            <w:noWrap/>
            <w:hideMark/>
          </w:tcPr>
          <w:p w:rsidR="0093426B" w:rsidRPr="00753C40" w:rsidRDefault="0093426B" w:rsidP="00D927E9">
            <w:pPr>
              <w:jc w:val="both"/>
              <w:rPr>
                <w:sz w:val="18"/>
                <w:szCs w:val="18"/>
              </w:rPr>
            </w:pPr>
            <w:r w:rsidRPr="00753C40">
              <w:rPr>
                <w:sz w:val="18"/>
                <w:szCs w:val="18"/>
              </w:rPr>
              <w:t>91100 01000</w:t>
            </w:r>
          </w:p>
        </w:tc>
        <w:tc>
          <w:tcPr>
            <w:tcW w:w="635" w:type="dxa"/>
            <w:noWrap/>
            <w:hideMark/>
          </w:tcPr>
          <w:p w:rsidR="0093426B" w:rsidRPr="00753C40" w:rsidRDefault="0093426B" w:rsidP="00D927E9">
            <w:pPr>
              <w:jc w:val="both"/>
              <w:rPr>
                <w:sz w:val="18"/>
                <w:szCs w:val="18"/>
              </w:rPr>
            </w:pPr>
            <w:r w:rsidRPr="00753C40">
              <w:rPr>
                <w:sz w:val="18"/>
                <w:szCs w:val="18"/>
              </w:rPr>
              <w:t>122</w:t>
            </w:r>
          </w:p>
        </w:tc>
        <w:tc>
          <w:tcPr>
            <w:tcW w:w="1276" w:type="dxa"/>
            <w:noWrap/>
            <w:hideMark/>
          </w:tcPr>
          <w:p w:rsidR="0093426B" w:rsidRPr="00753C40" w:rsidRDefault="0093426B" w:rsidP="00D927E9">
            <w:pPr>
              <w:jc w:val="both"/>
              <w:rPr>
                <w:sz w:val="18"/>
                <w:szCs w:val="18"/>
              </w:rPr>
            </w:pPr>
            <w:r w:rsidRPr="00753C40">
              <w:rPr>
                <w:sz w:val="18"/>
                <w:szCs w:val="18"/>
              </w:rPr>
              <w:t>44 500,00</w:t>
            </w:r>
          </w:p>
        </w:tc>
        <w:tc>
          <w:tcPr>
            <w:tcW w:w="1276" w:type="dxa"/>
            <w:noWrap/>
            <w:hideMark/>
          </w:tcPr>
          <w:p w:rsidR="0093426B" w:rsidRPr="00753C40" w:rsidRDefault="0093426B" w:rsidP="00D927E9">
            <w:pPr>
              <w:jc w:val="both"/>
              <w:rPr>
                <w:sz w:val="18"/>
                <w:szCs w:val="18"/>
              </w:rPr>
            </w:pPr>
            <w:r w:rsidRPr="00753C40">
              <w:rPr>
                <w:sz w:val="18"/>
                <w:szCs w:val="18"/>
              </w:rPr>
              <w:t>44 500,00</w:t>
            </w:r>
          </w:p>
        </w:tc>
        <w:tc>
          <w:tcPr>
            <w:tcW w:w="1300" w:type="dxa"/>
            <w:noWrap/>
            <w:hideMark/>
          </w:tcPr>
          <w:p w:rsidR="0093426B" w:rsidRPr="00753C40" w:rsidRDefault="0093426B" w:rsidP="00D927E9">
            <w:pPr>
              <w:jc w:val="both"/>
              <w:rPr>
                <w:sz w:val="18"/>
                <w:szCs w:val="18"/>
              </w:rPr>
            </w:pPr>
            <w:r w:rsidRPr="00753C40">
              <w:rPr>
                <w:sz w:val="18"/>
                <w:szCs w:val="18"/>
              </w:rPr>
              <w:t>44 500,00</w:t>
            </w:r>
          </w:p>
        </w:tc>
      </w:tr>
      <w:tr w:rsidR="0093426B" w:rsidRPr="00753C40" w:rsidTr="0093426B">
        <w:trPr>
          <w:trHeight w:val="615"/>
        </w:trPr>
        <w:tc>
          <w:tcPr>
            <w:tcW w:w="2855" w:type="dxa"/>
            <w:hideMark/>
          </w:tcPr>
          <w:p w:rsidR="0093426B" w:rsidRPr="00753C40" w:rsidRDefault="0093426B" w:rsidP="00D927E9">
            <w:pPr>
              <w:jc w:val="both"/>
              <w:rPr>
                <w:sz w:val="18"/>
                <w:szCs w:val="18"/>
              </w:rPr>
            </w:pPr>
            <w:r w:rsidRPr="00753C40">
              <w:rPr>
                <w:sz w:val="18"/>
                <w:szCs w:val="18"/>
              </w:rPr>
              <w:t xml:space="preserve">Взносы по обязательному социальному страхованию на выплаты </w:t>
            </w:r>
            <w:proofErr w:type="gramStart"/>
            <w:r w:rsidRPr="00753C40">
              <w:rPr>
                <w:sz w:val="18"/>
                <w:szCs w:val="18"/>
              </w:rPr>
              <w:t>денежного</w:t>
            </w:r>
            <w:proofErr w:type="gramEnd"/>
            <w:r w:rsidRPr="00753C40">
              <w:rPr>
                <w:sz w:val="18"/>
                <w:szCs w:val="18"/>
              </w:rPr>
              <w:t xml:space="preserve"> </w:t>
            </w:r>
            <w:proofErr w:type="spellStart"/>
            <w:r w:rsidRPr="00753C40">
              <w:rPr>
                <w:sz w:val="18"/>
                <w:szCs w:val="18"/>
              </w:rPr>
              <w:t>содержанияи</w:t>
            </w:r>
            <w:proofErr w:type="spellEnd"/>
            <w:r w:rsidRPr="00753C40">
              <w:rPr>
                <w:sz w:val="18"/>
                <w:szCs w:val="18"/>
              </w:rPr>
              <w:t xml:space="preserve"> иные выплаты работникам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0102</w:t>
            </w:r>
          </w:p>
        </w:tc>
        <w:tc>
          <w:tcPr>
            <w:tcW w:w="1430" w:type="dxa"/>
            <w:noWrap/>
            <w:hideMark/>
          </w:tcPr>
          <w:p w:rsidR="0093426B" w:rsidRPr="00753C40" w:rsidRDefault="0093426B" w:rsidP="00D927E9">
            <w:pPr>
              <w:jc w:val="both"/>
              <w:rPr>
                <w:sz w:val="18"/>
                <w:szCs w:val="18"/>
              </w:rPr>
            </w:pPr>
            <w:r w:rsidRPr="00753C40">
              <w:rPr>
                <w:sz w:val="18"/>
                <w:szCs w:val="18"/>
              </w:rPr>
              <w:t>91100 01000</w:t>
            </w:r>
          </w:p>
        </w:tc>
        <w:tc>
          <w:tcPr>
            <w:tcW w:w="635" w:type="dxa"/>
            <w:noWrap/>
            <w:hideMark/>
          </w:tcPr>
          <w:p w:rsidR="0093426B" w:rsidRPr="00753C40" w:rsidRDefault="0093426B" w:rsidP="00D927E9">
            <w:pPr>
              <w:jc w:val="both"/>
              <w:rPr>
                <w:sz w:val="18"/>
                <w:szCs w:val="18"/>
              </w:rPr>
            </w:pPr>
            <w:r w:rsidRPr="00753C40">
              <w:rPr>
                <w:sz w:val="18"/>
                <w:szCs w:val="18"/>
              </w:rPr>
              <w:t>129</w:t>
            </w:r>
          </w:p>
        </w:tc>
        <w:tc>
          <w:tcPr>
            <w:tcW w:w="1276" w:type="dxa"/>
            <w:noWrap/>
            <w:hideMark/>
          </w:tcPr>
          <w:p w:rsidR="0093426B" w:rsidRPr="00753C40" w:rsidRDefault="0093426B" w:rsidP="00D927E9">
            <w:pPr>
              <w:jc w:val="both"/>
              <w:rPr>
                <w:sz w:val="18"/>
                <w:szCs w:val="18"/>
              </w:rPr>
            </w:pPr>
            <w:r w:rsidRPr="00753C40">
              <w:rPr>
                <w:sz w:val="18"/>
                <w:szCs w:val="18"/>
              </w:rPr>
              <w:t>245 700,00</w:t>
            </w:r>
          </w:p>
        </w:tc>
        <w:tc>
          <w:tcPr>
            <w:tcW w:w="1276" w:type="dxa"/>
            <w:noWrap/>
            <w:hideMark/>
          </w:tcPr>
          <w:p w:rsidR="0093426B" w:rsidRPr="00753C40" w:rsidRDefault="0093426B" w:rsidP="00D927E9">
            <w:pPr>
              <w:jc w:val="both"/>
              <w:rPr>
                <w:sz w:val="18"/>
                <w:szCs w:val="18"/>
              </w:rPr>
            </w:pPr>
            <w:r w:rsidRPr="00753C40">
              <w:rPr>
                <w:sz w:val="18"/>
                <w:szCs w:val="18"/>
              </w:rPr>
              <w:t>245 700,00</w:t>
            </w:r>
          </w:p>
        </w:tc>
        <w:tc>
          <w:tcPr>
            <w:tcW w:w="1300" w:type="dxa"/>
            <w:noWrap/>
            <w:hideMark/>
          </w:tcPr>
          <w:p w:rsidR="0093426B" w:rsidRPr="00753C40" w:rsidRDefault="0093426B" w:rsidP="00D927E9">
            <w:pPr>
              <w:jc w:val="both"/>
              <w:rPr>
                <w:sz w:val="18"/>
                <w:szCs w:val="18"/>
              </w:rPr>
            </w:pPr>
            <w:r w:rsidRPr="00753C40">
              <w:rPr>
                <w:sz w:val="18"/>
                <w:szCs w:val="18"/>
              </w:rPr>
              <w:t>245 700,00</w:t>
            </w:r>
          </w:p>
        </w:tc>
      </w:tr>
      <w:tr w:rsidR="0093426B" w:rsidRPr="00753C40" w:rsidTr="0093426B">
        <w:trPr>
          <w:trHeight w:val="735"/>
        </w:trPr>
        <w:tc>
          <w:tcPr>
            <w:tcW w:w="2855" w:type="dxa"/>
            <w:hideMark/>
          </w:tcPr>
          <w:p w:rsidR="0093426B" w:rsidRPr="00753C40" w:rsidRDefault="0093426B" w:rsidP="00D927E9">
            <w:pPr>
              <w:jc w:val="both"/>
              <w:rPr>
                <w:b/>
                <w:bCs/>
                <w:sz w:val="18"/>
                <w:szCs w:val="18"/>
              </w:rPr>
            </w:pPr>
            <w:r w:rsidRPr="00753C40">
              <w:rPr>
                <w:b/>
                <w:bCs/>
                <w:sz w:val="18"/>
                <w:szCs w:val="18"/>
              </w:rPr>
              <w:t xml:space="preserve">Функционирование правительства Российской </w:t>
            </w:r>
            <w:proofErr w:type="spellStart"/>
            <w:r w:rsidRPr="00753C40">
              <w:rPr>
                <w:b/>
                <w:bCs/>
                <w:sz w:val="18"/>
                <w:szCs w:val="18"/>
              </w:rPr>
              <w:t>Федерации</w:t>
            </w:r>
            <w:proofErr w:type="gramStart"/>
            <w:r w:rsidRPr="00753C40">
              <w:rPr>
                <w:b/>
                <w:bCs/>
                <w:sz w:val="18"/>
                <w:szCs w:val="18"/>
              </w:rPr>
              <w:t>,в</w:t>
            </w:r>
            <w:proofErr w:type="gramEnd"/>
            <w:r w:rsidRPr="00753C40">
              <w:rPr>
                <w:b/>
                <w:bCs/>
                <w:sz w:val="18"/>
                <w:szCs w:val="18"/>
              </w:rPr>
              <w:t>ысших</w:t>
            </w:r>
            <w:proofErr w:type="spellEnd"/>
            <w:r w:rsidRPr="00753C40">
              <w:rPr>
                <w:b/>
                <w:bCs/>
                <w:sz w:val="18"/>
                <w:szCs w:val="18"/>
              </w:rPr>
              <w:t xml:space="preserve"> исполнительных органов государственной власти субъектов Российской </w:t>
            </w:r>
            <w:proofErr w:type="spellStart"/>
            <w:r w:rsidRPr="00753C40">
              <w:rPr>
                <w:b/>
                <w:bCs/>
                <w:sz w:val="18"/>
                <w:szCs w:val="18"/>
              </w:rPr>
              <w:t>Федерации,местных</w:t>
            </w:r>
            <w:proofErr w:type="spellEnd"/>
            <w:r w:rsidRPr="00753C40">
              <w:rPr>
                <w:b/>
                <w:bCs/>
                <w:sz w:val="18"/>
                <w:szCs w:val="18"/>
              </w:rPr>
              <w:t xml:space="preserve"> администраций</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0104</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4 618 500,00</w:t>
            </w:r>
          </w:p>
        </w:tc>
        <w:tc>
          <w:tcPr>
            <w:tcW w:w="1276" w:type="dxa"/>
            <w:noWrap/>
            <w:hideMark/>
          </w:tcPr>
          <w:p w:rsidR="0093426B" w:rsidRPr="00753C40" w:rsidRDefault="0093426B" w:rsidP="00D927E9">
            <w:pPr>
              <w:jc w:val="both"/>
              <w:rPr>
                <w:b/>
                <w:bCs/>
                <w:sz w:val="18"/>
                <w:szCs w:val="18"/>
              </w:rPr>
            </w:pPr>
            <w:r w:rsidRPr="00753C40">
              <w:rPr>
                <w:b/>
                <w:bCs/>
                <w:sz w:val="18"/>
                <w:szCs w:val="18"/>
              </w:rPr>
              <w:t>3 864 953,00</w:t>
            </w:r>
          </w:p>
        </w:tc>
        <w:tc>
          <w:tcPr>
            <w:tcW w:w="1300" w:type="dxa"/>
            <w:noWrap/>
            <w:hideMark/>
          </w:tcPr>
          <w:p w:rsidR="0093426B" w:rsidRPr="00753C40" w:rsidRDefault="0093426B" w:rsidP="00D927E9">
            <w:pPr>
              <w:jc w:val="both"/>
              <w:rPr>
                <w:b/>
                <w:bCs/>
                <w:sz w:val="18"/>
                <w:szCs w:val="18"/>
              </w:rPr>
            </w:pPr>
            <w:r w:rsidRPr="00753C40">
              <w:rPr>
                <w:b/>
                <w:bCs/>
                <w:sz w:val="18"/>
                <w:szCs w:val="18"/>
              </w:rPr>
              <w:t>3 630 500,00</w:t>
            </w:r>
          </w:p>
        </w:tc>
      </w:tr>
      <w:tr w:rsidR="0093426B" w:rsidRPr="00753C40" w:rsidTr="0093426B">
        <w:trPr>
          <w:trHeight w:val="480"/>
        </w:trPr>
        <w:tc>
          <w:tcPr>
            <w:tcW w:w="2855" w:type="dxa"/>
            <w:hideMark/>
          </w:tcPr>
          <w:p w:rsidR="0093426B" w:rsidRPr="00753C40" w:rsidRDefault="0093426B" w:rsidP="00D927E9">
            <w:pPr>
              <w:jc w:val="both"/>
              <w:rPr>
                <w:b/>
                <w:bCs/>
                <w:sz w:val="18"/>
                <w:szCs w:val="18"/>
              </w:rPr>
            </w:pPr>
            <w:r w:rsidRPr="00753C40">
              <w:rPr>
                <w:b/>
                <w:bCs/>
                <w:sz w:val="18"/>
                <w:szCs w:val="18"/>
              </w:rPr>
              <w:t>Центральный аппарат</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0104</w:t>
            </w:r>
          </w:p>
        </w:tc>
        <w:tc>
          <w:tcPr>
            <w:tcW w:w="1430" w:type="dxa"/>
            <w:noWrap/>
            <w:hideMark/>
          </w:tcPr>
          <w:p w:rsidR="0093426B" w:rsidRPr="00753C40" w:rsidRDefault="0093426B" w:rsidP="00D927E9">
            <w:pPr>
              <w:jc w:val="both"/>
              <w:rPr>
                <w:b/>
                <w:bCs/>
                <w:sz w:val="18"/>
                <w:szCs w:val="18"/>
              </w:rPr>
            </w:pPr>
            <w:r w:rsidRPr="00753C40">
              <w:rPr>
                <w:b/>
                <w:bCs/>
                <w:sz w:val="18"/>
                <w:szCs w:val="18"/>
              </w:rPr>
              <w:t>91200 01000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4 498 290,00</w:t>
            </w:r>
          </w:p>
        </w:tc>
        <w:tc>
          <w:tcPr>
            <w:tcW w:w="1276" w:type="dxa"/>
            <w:noWrap/>
            <w:hideMark/>
          </w:tcPr>
          <w:p w:rsidR="0093426B" w:rsidRPr="00753C40" w:rsidRDefault="0093426B" w:rsidP="00D927E9">
            <w:pPr>
              <w:jc w:val="both"/>
              <w:rPr>
                <w:b/>
                <w:bCs/>
                <w:sz w:val="18"/>
                <w:szCs w:val="18"/>
              </w:rPr>
            </w:pPr>
            <w:r w:rsidRPr="00753C40">
              <w:rPr>
                <w:b/>
                <w:bCs/>
                <w:sz w:val="18"/>
                <w:szCs w:val="18"/>
              </w:rPr>
              <w:t>3 744 743,00</w:t>
            </w:r>
          </w:p>
        </w:tc>
        <w:tc>
          <w:tcPr>
            <w:tcW w:w="1300" w:type="dxa"/>
            <w:noWrap/>
            <w:hideMark/>
          </w:tcPr>
          <w:p w:rsidR="0093426B" w:rsidRPr="00753C40" w:rsidRDefault="0093426B" w:rsidP="00D927E9">
            <w:pPr>
              <w:jc w:val="both"/>
              <w:rPr>
                <w:b/>
                <w:bCs/>
                <w:sz w:val="18"/>
                <w:szCs w:val="18"/>
              </w:rPr>
            </w:pPr>
            <w:r w:rsidRPr="00753C40">
              <w:rPr>
                <w:b/>
                <w:bCs/>
                <w:sz w:val="18"/>
                <w:szCs w:val="18"/>
              </w:rPr>
              <w:t>3 510 290,00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Расходы на выплаты персоналу государственных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120</w:t>
            </w:r>
          </w:p>
        </w:tc>
        <w:tc>
          <w:tcPr>
            <w:tcW w:w="1276" w:type="dxa"/>
            <w:noWrap/>
            <w:hideMark/>
          </w:tcPr>
          <w:p w:rsidR="0093426B" w:rsidRPr="00753C40" w:rsidRDefault="0093426B" w:rsidP="00D927E9">
            <w:pPr>
              <w:jc w:val="both"/>
              <w:rPr>
                <w:sz w:val="18"/>
                <w:szCs w:val="18"/>
              </w:rPr>
            </w:pPr>
            <w:r w:rsidRPr="00753C40">
              <w:rPr>
                <w:sz w:val="18"/>
                <w:szCs w:val="18"/>
              </w:rPr>
              <w:t>3 735 200,00</w:t>
            </w:r>
          </w:p>
        </w:tc>
        <w:tc>
          <w:tcPr>
            <w:tcW w:w="1276" w:type="dxa"/>
            <w:noWrap/>
            <w:hideMark/>
          </w:tcPr>
          <w:p w:rsidR="0093426B" w:rsidRPr="00753C40" w:rsidRDefault="0093426B" w:rsidP="00D927E9">
            <w:pPr>
              <w:jc w:val="both"/>
              <w:rPr>
                <w:sz w:val="18"/>
                <w:szCs w:val="18"/>
              </w:rPr>
            </w:pPr>
            <w:r w:rsidRPr="00753C40">
              <w:rPr>
                <w:sz w:val="18"/>
                <w:szCs w:val="18"/>
              </w:rPr>
              <w:t>3 072 700,00</w:t>
            </w:r>
          </w:p>
        </w:tc>
        <w:tc>
          <w:tcPr>
            <w:tcW w:w="1300" w:type="dxa"/>
            <w:noWrap/>
            <w:hideMark/>
          </w:tcPr>
          <w:p w:rsidR="0093426B" w:rsidRPr="00753C40" w:rsidRDefault="0093426B" w:rsidP="00D927E9">
            <w:pPr>
              <w:jc w:val="both"/>
              <w:rPr>
                <w:sz w:val="18"/>
                <w:szCs w:val="18"/>
              </w:rPr>
            </w:pPr>
            <w:r w:rsidRPr="00753C40">
              <w:rPr>
                <w:sz w:val="18"/>
                <w:szCs w:val="18"/>
              </w:rPr>
              <w:t>3 072 700,00</w:t>
            </w:r>
          </w:p>
        </w:tc>
      </w:tr>
      <w:tr w:rsidR="0093426B" w:rsidRPr="00753C40" w:rsidTr="0093426B">
        <w:trPr>
          <w:trHeight w:val="420"/>
        </w:trPr>
        <w:tc>
          <w:tcPr>
            <w:tcW w:w="2855" w:type="dxa"/>
            <w:noWrap/>
            <w:hideMark/>
          </w:tcPr>
          <w:p w:rsidR="0093426B" w:rsidRPr="00753C40" w:rsidRDefault="0093426B" w:rsidP="00D927E9">
            <w:pPr>
              <w:jc w:val="both"/>
              <w:rPr>
                <w:sz w:val="18"/>
                <w:szCs w:val="18"/>
              </w:rPr>
            </w:pPr>
            <w:r w:rsidRPr="00753C40">
              <w:rPr>
                <w:sz w:val="18"/>
                <w:szCs w:val="18"/>
              </w:rPr>
              <w:t>Фонд оплаты труда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121</w:t>
            </w:r>
          </w:p>
        </w:tc>
        <w:tc>
          <w:tcPr>
            <w:tcW w:w="1276" w:type="dxa"/>
            <w:noWrap/>
            <w:hideMark/>
          </w:tcPr>
          <w:p w:rsidR="0093426B" w:rsidRPr="00753C40" w:rsidRDefault="0093426B" w:rsidP="00D927E9">
            <w:pPr>
              <w:jc w:val="both"/>
              <w:rPr>
                <w:sz w:val="18"/>
                <w:szCs w:val="18"/>
              </w:rPr>
            </w:pPr>
            <w:r w:rsidRPr="00753C40">
              <w:rPr>
                <w:sz w:val="18"/>
                <w:szCs w:val="18"/>
              </w:rPr>
              <w:t>2 727 800,00</w:t>
            </w:r>
          </w:p>
        </w:tc>
        <w:tc>
          <w:tcPr>
            <w:tcW w:w="1276" w:type="dxa"/>
            <w:noWrap/>
            <w:hideMark/>
          </w:tcPr>
          <w:p w:rsidR="0093426B" w:rsidRPr="00753C40" w:rsidRDefault="0093426B" w:rsidP="00D927E9">
            <w:pPr>
              <w:jc w:val="both"/>
              <w:rPr>
                <w:sz w:val="18"/>
                <w:szCs w:val="18"/>
              </w:rPr>
            </w:pPr>
            <w:r w:rsidRPr="00753C40">
              <w:rPr>
                <w:sz w:val="18"/>
                <w:szCs w:val="18"/>
              </w:rPr>
              <w:t>2 221 600,00</w:t>
            </w:r>
          </w:p>
        </w:tc>
        <w:tc>
          <w:tcPr>
            <w:tcW w:w="1300" w:type="dxa"/>
            <w:noWrap/>
            <w:hideMark/>
          </w:tcPr>
          <w:p w:rsidR="0093426B" w:rsidRPr="00753C40" w:rsidRDefault="0093426B" w:rsidP="00D927E9">
            <w:pPr>
              <w:jc w:val="both"/>
              <w:rPr>
                <w:sz w:val="18"/>
                <w:szCs w:val="18"/>
              </w:rPr>
            </w:pPr>
            <w:r w:rsidRPr="00753C40">
              <w:rPr>
                <w:sz w:val="18"/>
                <w:szCs w:val="18"/>
              </w:rPr>
              <w:t>2 221 600,00</w:t>
            </w:r>
          </w:p>
        </w:tc>
      </w:tr>
      <w:tr w:rsidR="0093426B" w:rsidRPr="00753C40" w:rsidTr="0093426B">
        <w:trPr>
          <w:trHeight w:val="480"/>
        </w:trPr>
        <w:tc>
          <w:tcPr>
            <w:tcW w:w="2855" w:type="dxa"/>
            <w:noWrap/>
            <w:hideMark/>
          </w:tcPr>
          <w:p w:rsidR="0093426B" w:rsidRPr="00753C40" w:rsidRDefault="0093426B" w:rsidP="00D927E9">
            <w:pPr>
              <w:jc w:val="both"/>
              <w:rPr>
                <w:sz w:val="18"/>
                <w:szCs w:val="18"/>
              </w:rPr>
            </w:pPr>
            <w:r w:rsidRPr="00753C40">
              <w:rPr>
                <w:sz w:val="18"/>
                <w:szCs w:val="18"/>
              </w:rPr>
              <w:t>Иные выплаты персоналу муниципальных органов, за исключением фонда оплаты труда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122</w:t>
            </w:r>
          </w:p>
        </w:tc>
        <w:tc>
          <w:tcPr>
            <w:tcW w:w="1276" w:type="dxa"/>
            <w:noWrap/>
            <w:hideMark/>
          </w:tcPr>
          <w:p w:rsidR="0093426B" w:rsidRPr="00753C40" w:rsidRDefault="0093426B" w:rsidP="00D927E9">
            <w:pPr>
              <w:jc w:val="both"/>
              <w:rPr>
                <w:sz w:val="18"/>
                <w:szCs w:val="18"/>
              </w:rPr>
            </w:pPr>
            <w:r w:rsidRPr="00753C40">
              <w:rPr>
                <w:sz w:val="18"/>
                <w:szCs w:val="18"/>
              </w:rPr>
              <w:t>182 000,00</w:t>
            </w:r>
          </w:p>
        </w:tc>
        <w:tc>
          <w:tcPr>
            <w:tcW w:w="1276" w:type="dxa"/>
            <w:noWrap/>
            <w:hideMark/>
          </w:tcPr>
          <w:p w:rsidR="0093426B" w:rsidRPr="00753C40" w:rsidRDefault="0093426B" w:rsidP="00D927E9">
            <w:pPr>
              <w:jc w:val="both"/>
              <w:rPr>
                <w:sz w:val="18"/>
                <w:szCs w:val="18"/>
              </w:rPr>
            </w:pPr>
            <w:r w:rsidRPr="00753C40">
              <w:rPr>
                <w:sz w:val="18"/>
                <w:szCs w:val="18"/>
              </w:rPr>
              <w:t>182 000,00</w:t>
            </w:r>
          </w:p>
        </w:tc>
        <w:tc>
          <w:tcPr>
            <w:tcW w:w="1300" w:type="dxa"/>
            <w:noWrap/>
            <w:hideMark/>
          </w:tcPr>
          <w:p w:rsidR="0093426B" w:rsidRPr="00753C40" w:rsidRDefault="0093426B" w:rsidP="00D927E9">
            <w:pPr>
              <w:jc w:val="both"/>
              <w:rPr>
                <w:sz w:val="18"/>
                <w:szCs w:val="18"/>
              </w:rPr>
            </w:pPr>
            <w:r w:rsidRPr="00753C40">
              <w:rPr>
                <w:sz w:val="18"/>
                <w:szCs w:val="18"/>
              </w:rPr>
              <w:t>182 000,00</w:t>
            </w:r>
          </w:p>
        </w:tc>
      </w:tr>
      <w:tr w:rsidR="0093426B" w:rsidRPr="00753C40" w:rsidTr="0093426B">
        <w:trPr>
          <w:trHeight w:val="780"/>
        </w:trPr>
        <w:tc>
          <w:tcPr>
            <w:tcW w:w="2855" w:type="dxa"/>
            <w:hideMark/>
          </w:tcPr>
          <w:p w:rsidR="0093426B" w:rsidRPr="00753C40" w:rsidRDefault="0093426B" w:rsidP="00D927E9">
            <w:pPr>
              <w:jc w:val="both"/>
              <w:rPr>
                <w:sz w:val="18"/>
                <w:szCs w:val="18"/>
              </w:rPr>
            </w:pPr>
            <w:r w:rsidRPr="00753C40">
              <w:rPr>
                <w:sz w:val="18"/>
                <w:szCs w:val="18"/>
              </w:rPr>
              <w:t xml:space="preserve">Взносы по обязательному социальному страхованию на выплаты </w:t>
            </w:r>
            <w:proofErr w:type="gramStart"/>
            <w:r w:rsidRPr="00753C40">
              <w:rPr>
                <w:sz w:val="18"/>
                <w:szCs w:val="18"/>
              </w:rPr>
              <w:t>денежного</w:t>
            </w:r>
            <w:proofErr w:type="gramEnd"/>
            <w:r w:rsidRPr="00753C40">
              <w:rPr>
                <w:sz w:val="18"/>
                <w:szCs w:val="18"/>
              </w:rPr>
              <w:t xml:space="preserve"> </w:t>
            </w:r>
            <w:proofErr w:type="spellStart"/>
            <w:r w:rsidRPr="00753C40">
              <w:rPr>
                <w:sz w:val="18"/>
                <w:szCs w:val="18"/>
              </w:rPr>
              <w:t>содержанияи</w:t>
            </w:r>
            <w:proofErr w:type="spellEnd"/>
            <w:r w:rsidRPr="00753C40">
              <w:rPr>
                <w:sz w:val="18"/>
                <w:szCs w:val="18"/>
              </w:rPr>
              <w:t xml:space="preserve"> иные выплаты работникам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129</w:t>
            </w:r>
          </w:p>
        </w:tc>
        <w:tc>
          <w:tcPr>
            <w:tcW w:w="1276" w:type="dxa"/>
            <w:noWrap/>
            <w:hideMark/>
          </w:tcPr>
          <w:p w:rsidR="0093426B" w:rsidRPr="00753C40" w:rsidRDefault="0093426B" w:rsidP="00D927E9">
            <w:pPr>
              <w:jc w:val="both"/>
              <w:rPr>
                <w:sz w:val="18"/>
                <w:szCs w:val="18"/>
              </w:rPr>
            </w:pPr>
            <w:r w:rsidRPr="00753C40">
              <w:rPr>
                <w:sz w:val="18"/>
                <w:szCs w:val="18"/>
              </w:rPr>
              <w:t>825 400,00</w:t>
            </w:r>
          </w:p>
        </w:tc>
        <w:tc>
          <w:tcPr>
            <w:tcW w:w="1276" w:type="dxa"/>
            <w:noWrap/>
            <w:hideMark/>
          </w:tcPr>
          <w:p w:rsidR="0093426B" w:rsidRPr="00753C40" w:rsidRDefault="0093426B" w:rsidP="00D927E9">
            <w:pPr>
              <w:jc w:val="both"/>
              <w:rPr>
                <w:sz w:val="18"/>
                <w:szCs w:val="18"/>
              </w:rPr>
            </w:pPr>
            <w:r w:rsidRPr="00753C40">
              <w:rPr>
                <w:sz w:val="18"/>
                <w:szCs w:val="18"/>
              </w:rPr>
              <w:t>669 100,00</w:t>
            </w:r>
          </w:p>
        </w:tc>
        <w:tc>
          <w:tcPr>
            <w:tcW w:w="1300" w:type="dxa"/>
            <w:noWrap/>
            <w:hideMark/>
          </w:tcPr>
          <w:p w:rsidR="0093426B" w:rsidRPr="00753C40" w:rsidRDefault="0093426B" w:rsidP="00D927E9">
            <w:pPr>
              <w:jc w:val="both"/>
              <w:rPr>
                <w:sz w:val="18"/>
                <w:szCs w:val="18"/>
              </w:rPr>
            </w:pPr>
            <w:r w:rsidRPr="00753C40">
              <w:rPr>
                <w:sz w:val="18"/>
                <w:szCs w:val="18"/>
              </w:rPr>
              <w:t>669 100,00</w:t>
            </w:r>
          </w:p>
        </w:tc>
      </w:tr>
      <w:tr w:rsidR="0093426B" w:rsidRPr="00753C40" w:rsidTr="0093426B">
        <w:trPr>
          <w:trHeight w:val="52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743 390,00</w:t>
            </w:r>
          </w:p>
        </w:tc>
        <w:tc>
          <w:tcPr>
            <w:tcW w:w="1276" w:type="dxa"/>
            <w:noWrap/>
            <w:hideMark/>
          </w:tcPr>
          <w:p w:rsidR="0093426B" w:rsidRPr="00753C40" w:rsidRDefault="0093426B" w:rsidP="00D927E9">
            <w:pPr>
              <w:jc w:val="both"/>
              <w:rPr>
                <w:sz w:val="18"/>
                <w:szCs w:val="18"/>
              </w:rPr>
            </w:pPr>
            <w:r w:rsidRPr="00753C40">
              <w:rPr>
                <w:sz w:val="18"/>
                <w:szCs w:val="18"/>
              </w:rPr>
              <w:t>649 694,00</w:t>
            </w:r>
          </w:p>
        </w:tc>
        <w:tc>
          <w:tcPr>
            <w:tcW w:w="1300" w:type="dxa"/>
            <w:noWrap/>
            <w:hideMark/>
          </w:tcPr>
          <w:p w:rsidR="0093426B" w:rsidRPr="00753C40" w:rsidRDefault="0093426B" w:rsidP="00D927E9">
            <w:pPr>
              <w:jc w:val="both"/>
              <w:rPr>
                <w:sz w:val="18"/>
                <w:szCs w:val="18"/>
              </w:rPr>
            </w:pPr>
            <w:r w:rsidRPr="00753C40">
              <w:rPr>
                <w:sz w:val="18"/>
                <w:szCs w:val="18"/>
              </w:rPr>
              <w:t>415 141,00</w:t>
            </w:r>
          </w:p>
        </w:tc>
      </w:tr>
      <w:tr w:rsidR="0093426B" w:rsidRPr="00753C40" w:rsidTr="0093426B">
        <w:trPr>
          <w:trHeight w:val="465"/>
        </w:trPr>
        <w:tc>
          <w:tcPr>
            <w:tcW w:w="2855" w:type="dxa"/>
            <w:noWrap/>
            <w:hideMark/>
          </w:tcPr>
          <w:p w:rsidR="0093426B" w:rsidRPr="00753C40" w:rsidRDefault="0093426B" w:rsidP="00D927E9">
            <w:pPr>
              <w:jc w:val="both"/>
              <w:rPr>
                <w:sz w:val="18"/>
                <w:szCs w:val="18"/>
              </w:rPr>
            </w:pPr>
            <w:r w:rsidRPr="00753C40">
              <w:rPr>
                <w:sz w:val="18"/>
                <w:szCs w:val="18"/>
              </w:rPr>
              <w:t>Закупка товаров, работ, услуг в сфере информационно-коммуникационных технологий</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242</w:t>
            </w:r>
          </w:p>
        </w:tc>
        <w:tc>
          <w:tcPr>
            <w:tcW w:w="1276" w:type="dxa"/>
            <w:noWrap/>
            <w:hideMark/>
          </w:tcPr>
          <w:p w:rsidR="0093426B" w:rsidRPr="00753C40" w:rsidRDefault="0093426B" w:rsidP="00D927E9">
            <w:pPr>
              <w:jc w:val="both"/>
              <w:rPr>
                <w:sz w:val="18"/>
                <w:szCs w:val="18"/>
              </w:rPr>
            </w:pPr>
            <w:r w:rsidRPr="00753C40">
              <w:rPr>
                <w:sz w:val="18"/>
                <w:szCs w:val="18"/>
              </w:rPr>
              <w:t>36 000,00</w:t>
            </w:r>
          </w:p>
        </w:tc>
        <w:tc>
          <w:tcPr>
            <w:tcW w:w="1276" w:type="dxa"/>
            <w:noWrap/>
            <w:hideMark/>
          </w:tcPr>
          <w:p w:rsidR="0093426B" w:rsidRPr="00753C40" w:rsidRDefault="0093426B" w:rsidP="00D927E9">
            <w:pPr>
              <w:jc w:val="both"/>
              <w:rPr>
                <w:sz w:val="18"/>
                <w:szCs w:val="18"/>
              </w:rPr>
            </w:pPr>
            <w:r w:rsidRPr="00753C40">
              <w:rPr>
                <w:sz w:val="18"/>
                <w:szCs w:val="18"/>
              </w:rPr>
              <w:t>34 000,00</w:t>
            </w:r>
          </w:p>
        </w:tc>
        <w:tc>
          <w:tcPr>
            <w:tcW w:w="1300" w:type="dxa"/>
            <w:noWrap/>
            <w:hideMark/>
          </w:tcPr>
          <w:p w:rsidR="0093426B" w:rsidRPr="00753C40" w:rsidRDefault="0093426B" w:rsidP="00D927E9">
            <w:pPr>
              <w:jc w:val="both"/>
              <w:rPr>
                <w:sz w:val="18"/>
                <w:szCs w:val="18"/>
              </w:rPr>
            </w:pPr>
            <w:r w:rsidRPr="00753C40">
              <w:rPr>
                <w:sz w:val="18"/>
                <w:szCs w:val="18"/>
              </w:rPr>
              <w:t>34 000,00</w:t>
            </w:r>
          </w:p>
        </w:tc>
      </w:tr>
      <w:tr w:rsidR="0093426B" w:rsidRPr="00753C40" w:rsidTr="0093426B">
        <w:trPr>
          <w:trHeight w:val="48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377 390,00</w:t>
            </w:r>
          </w:p>
        </w:tc>
        <w:tc>
          <w:tcPr>
            <w:tcW w:w="1276" w:type="dxa"/>
            <w:noWrap/>
            <w:hideMark/>
          </w:tcPr>
          <w:p w:rsidR="0093426B" w:rsidRPr="00753C40" w:rsidRDefault="0093426B" w:rsidP="00D927E9">
            <w:pPr>
              <w:jc w:val="both"/>
              <w:rPr>
                <w:sz w:val="18"/>
                <w:szCs w:val="18"/>
              </w:rPr>
            </w:pPr>
            <w:r w:rsidRPr="00753C40">
              <w:rPr>
                <w:sz w:val="18"/>
                <w:szCs w:val="18"/>
              </w:rPr>
              <w:t>324 319,00</w:t>
            </w:r>
          </w:p>
        </w:tc>
        <w:tc>
          <w:tcPr>
            <w:tcW w:w="1300" w:type="dxa"/>
            <w:noWrap/>
            <w:hideMark/>
          </w:tcPr>
          <w:p w:rsidR="0093426B" w:rsidRPr="00753C40" w:rsidRDefault="0093426B" w:rsidP="00D927E9">
            <w:pPr>
              <w:jc w:val="both"/>
              <w:rPr>
                <w:sz w:val="18"/>
                <w:szCs w:val="18"/>
              </w:rPr>
            </w:pPr>
            <w:r w:rsidRPr="00753C40">
              <w:rPr>
                <w:sz w:val="18"/>
                <w:szCs w:val="18"/>
              </w:rPr>
              <w:t>266 141,00</w:t>
            </w:r>
          </w:p>
        </w:tc>
      </w:tr>
      <w:tr w:rsidR="0093426B" w:rsidRPr="00753C40" w:rsidTr="0093426B">
        <w:trPr>
          <w:trHeight w:val="465"/>
        </w:trPr>
        <w:tc>
          <w:tcPr>
            <w:tcW w:w="2855" w:type="dxa"/>
            <w:hideMark/>
          </w:tcPr>
          <w:p w:rsidR="0093426B" w:rsidRPr="00753C40" w:rsidRDefault="0093426B" w:rsidP="00D927E9">
            <w:pPr>
              <w:jc w:val="both"/>
              <w:rPr>
                <w:sz w:val="18"/>
                <w:szCs w:val="18"/>
              </w:rPr>
            </w:pPr>
            <w:r w:rsidRPr="00753C40">
              <w:rPr>
                <w:sz w:val="18"/>
                <w:szCs w:val="18"/>
              </w:rPr>
              <w:t>Закупка энергетических ресурсов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247</w:t>
            </w:r>
          </w:p>
        </w:tc>
        <w:tc>
          <w:tcPr>
            <w:tcW w:w="1276" w:type="dxa"/>
            <w:noWrap/>
            <w:hideMark/>
          </w:tcPr>
          <w:p w:rsidR="0093426B" w:rsidRPr="00753C40" w:rsidRDefault="0093426B" w:rsidP="00D927E9">
            <w:pPr>
              <w:jc w:val="both"/>
              <w:rPr>
                <w:sz w:val="18"/>
                <w:szCs w:val="18"/>
              </w:rPr>
            </w:pPr>
            <w:r w:rsidRPr="00753C40">
              <w:rPr>
                <w:sz w:val="18"/>
                <w:szCs w:val="18"/>
              </w:rPr>
              <w:t>330 000,00</w:t>
            </w:r>
          </w:p>
        </w:tc>
        <w:tc>
          <w:tcPr>
            <w:tcW w:w="1276" w:type="dxa"/>
            <w:noWrap/>
            <w:hideMark/>
          </w:tcPr>
          <w:p w:rsidR="0093426B" w:rsidRPr="00753C40" w:rsidRDefault="0093426B" w:rsidP="00D927E9">
            <w:pPr>
              <w:jc w:val="both"/>
              <w:rPr>
                <w:sz w:val="18"/>
                <w:szCs w:val="18"/>
              </w:rPr>
            </w:pPr>
            <w:r w:rsidRPr="00753C40">
              <w:rPr>
                <w:sz w:val="18"/>
                <w:szCs w:val="18"/>
              </w:rPr>
              <w:t>291 375,00</w:t>
            </w:r>
          </w:p>
        </w:tc>
        <w:tc>
          <w:tcPr>
            <w:tcW w:w="1300" w:type="dxa"/>
            <w:noWrap/>
            <w:hideMark/>
          </w:tcPr>
          <w:p w:rsidR="0093426B" w:rsidRPr="00753C40" w:rsidRDefault="0093426B" w:rsidP="00D927E9">
            <w:pPr>
              <w:jc w:val="both"/>
              <w:rPr>
                <w:sz w:val="18"/>
                <w:szCs w:val="18"/>
              </w:rPr>
            </w:pPr>
            <w:r w:rsidRPr="00753C40">
              <w:rPr>
                <w:sz w:val="18"/>
                <w:szCs w:val="18"/>
              </w:rPr>
              <w:t>115 000,00</w:t>
            </w:r>
          </w:p>
        </w:tc>
      </w:tr>
      <w:tr w:rsidR="0093426B" w:rsidRPr="00753C40" w:rsidTr="0093426B">
        <w:trPr>
          <w:trHeight w:val="510"/>
        </w:trPr>
        <w:tc>
          <w:tcPr>
            <w:tcW w:w="2855" w:type="dxa"/>
            <w:hideMark/>
          </w:tcPr>
          <w:p w:rsidR="0093426B" w:rsidRPr="00753C40" w:rsidRDefault="0093426B" w:rsidP="00D927E9">
            <w:pPr>
              <w:jc w:val="both"/>
              <w:rPr>
                <w:sz w:val="18"/>
                <w:szCs w:val="18"/>
              </w:rPr>
            </w:pPr>
            <w:r w:rsidRPr="00753C40">
              <w:rPr>
                <w:sz w:val="18"/>
                <w:szCs w:val="18"/>
              </w:rPr>
              <w:t>Уплата налогов, сборов и иных платежей</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850</w:t>
            </w:r>
          </w:p>
        </w:tc>
        <w:tc>
          <w:tcPr>
            <w:tcW w:w="1276" w:type="dxa"/>
            <w:noWrap/>
            <w:hideMark/>
          </w:tcPr>
          <w:p w:rsidR="0093426B" w:rsidRPr="00753C40" w:rsidRDefault="0093426B" w:rsidP="00D927E9">
            <w:pPr>
              <w:jc w:val="both"/>
              <w:rPr>
                <w:sz w:val="18"/>
                <w:szCs w:val="18"/>
              </w:rPr>
            </w:pPr>
            <w:r w:rsidRPr="00753C40">
              <w:rPr>
                <w:sz w:val="18"/>
                <w:szCs w:val="18"/>
              </w:rPr>
              <w:t>19 700,00</w:t>
            </w:r>
          </w:p>
        </w:tc>
        <w:tc>
          <w:tcPr>
            <w:tcW w:w="1276" w:type="dxa"/>
            <w:noWrap/>
            <w:hideMark/>
          </w:tcPr>
          <w:p w:rsidR="0093426B" w:rsidRPr="00753C40" w:rsidRDefault="0093426B" w:rsidP="00D927E9">
            <w:pPr>
              <w:jc w:val="both"/>
              <w:rPr>
                <w:sz w:val="18"/>
                <w:szCs w:val="18"/>
              </w:rPr>
            </w:pPr>
            <w:r w:rsidRPr="00753C40">
              <w:rPr>
                <w:sz w:val="18"/>
                <w:szCs w:val="18"/>
              </w:rPr>
              <w:t>22 349,00</w:t>
            </w:r>
          </w:p>
        </w:tc>
        <w:tc>
          <w:tcPr>
            <w:tcW w:w="1300" w:type="dxa"/>
            <w:noWrap/>
            <w:hideMark/>
          </w:tcPr>
          <w:p w:rsidR="0093426B" w:rsidRPr="00753C40" w:rsidRDefault="0093426B" w:rsidP="00D927E9">
            <w:pPr>
              <w:jc w:val="both"/>
              <w:rPr>
                <w:sz w:val="18"/>
                <w:szCs w:val="18"/>
              </w:rPr>
            </w:pPr>
            <w:r w:rsidRPr="00753C40">
              <w:rPr>
                <w:sz w:val="18"/>
                <w:szCs w:val="18"/>
              </w:rPr>
              <w:t>22 449,00</w:t>
            </w:r>
          </w:p>
        </w:tc>
      </w:tr>
      <w:tr w:rsidR="0093426B" w:rsidRPr="00753C40" w:rsidTr="0093426B">
        <w:trPr>
          <w:trHeight w:val="480"/>
        </w:trPr>
        <w:tc>
          <w:tcPr>
            <w:tcW w:w="2855" w:type="dxa"/>
            <w:hideMark/>
          </w:tcPr>
          <w:p w:rsidR="0093426B" w:rsidRPr="00753C40" w:rsidRDefault="0093426B" w:rsidP="00D927E9">
            <w:pPr>
              <w:jc w:val="both"/>
              <w:rPr>
                <w:sz w:val="18"/>
                <w:szCs w:val="18"/>
              </w:rPr>
            </w:pPr>
            <w:r w:rsidRPr="00753C40">
              <w:rPr>
                <w:sz w:val="18"/>
                <w:szCs w:val="18"/>
              </w:rPr>
              <w:t>Уплата налога на имущество и земельного налога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851</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300" w:type="dxa"/>
            <w:noWrap/>
            <w:hideMark/>
          </w:tcPr>
          <w:p w:rsidR="0093426B" w:rsidRPr="00753C40" w:rsidRDefault="0093426B" w:rsidP="00D927E9">
            <w:pPr>
              <w:jc w:val="both"/>
              <w:rPr>
                <w:sz w:val="18"/>
                <w:szCs w:val="18"/>
              </w:rPr>
            </w:pPr>
            <w:r w:rsidRPr="00753C40">
              <w:rPr>
                <w:sz w:val="18"/>
                <w:szCs w:val="18"/>
              </w:rPr>
              <w:t>3 000,00</w:t>
            </w:r>
          </w:p>
        </w:tc>
      </w:tr>
      <w:tr w:rsidR="0093426B" w:rsidRPr="00753C40" w:rsidTr="0093426B">
        <w:trPr>
          <w:trHeight w:val="450"/>
        </w:trPr>
        <w:tc>
          <w:tcPr>
            <w:tcW w:w="2855" w:type="dxa"/>
            <w:hideMark/>
          </w:tcPr>
          <w:p w:rsidR="0093426B" w:rsidRPr="00753C40" w:rsidRDefault="0093426B" w:rsidP="00D927E9">
            <w:pPr>
              <w:jc w:val="both"/>
              <w:rPr>
                <w:sz w:val="18"/>
                <w:szCs w:val="18"/>
              </w:rPr>
            </w:pPr>
            <w:r w:rsidRPr="00753C40">
              <w:rPr>
                <w:sz w:val="18"/>
                <w:szCs w:val="18"/>
              </w:rPr>
              <w:t>Уплата прочих налогов, сборов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852</w:t>
            </w:r>
          </w:p>
        </w:tc>
        <w:tc>
          <w:tcPr>
            <w:tcW w:w="1276" w:type="dxa"/>
            <w:noWrap/>
            <w:hideMark/>
          </w:tcPr>
          <w:p w:rsidR="0093426B" w:rsidRPr="00753C40" w:rsidRDefault="0093426B" w:rsidP="00D927E9">
            <w:pPr>
              <w:jc w:val="both"/>
              <w:rPr>
                <w:sz w:val="18"/>
                <w:szCs w:val="18"/>
              </w:rPr>
            </w:pPr>
            <w:r w:rsidRPr="00753C40">
              <w:rPr>
                <w:sz w:val="18"/>
                <w:szCs w:val="18"/>
              </w:rPr>
              <w:t>5 500,00</w:t>
            </w:r>
          </w:p>
        </w:tc>
        <w:tc>
          <w:tcPr>
            <w:tcW w:w="1276" w:type="dxa"/>
            <w:noWrap/>
            <w:hideMark/>
          </w:tcPr>
          <w:p w:rsidR="0093426B" w:rsidRPr="00753C40" w:rsidRDefault="0093426B" w:rsidP="00D927E9">
            <w:pPr>
              <w:jc w:val="both"/>
              <w:rPr>
                <w:sz w:val="18"/>
                <w:szCs w:val="18"/>
              </w:rPr>
            </w:pPr>
            <w:r w:rsidRPr="00753C40">
              <w:rPr>
                <w:sz w:val="18"/>
                <w:szCs w:val="18"/>
              </w:rPr>
              <w:t>5 500,00</w:t>
            </w:r>
          </w:p>
        </w:tc>
        <w:tc>
          <w:tcPr>
            <w:tcW w:w="1300" w:type="dxa"/>
            <w:noWrap/>
            <w:hideMark/>
          </w:tcPr>
          <w:p w:rsidR="0093426B" w:rsidRPr="00753C40" w:rsidRDefault="0093426B" w:rsidP="00D927E9">
            <w:pPr>
              <w:jc w:val="both"/>
              <w:rPr>
                <w:sz w:val="18"/>
                <w:szCs w:val="18"/>
              </w:rPr>
            </w:pPr>
            <w:r w:rsidRPr="00753C40">
              <w:rPr>
                <w:sz w:val="18"/>
                <w:szCs w:val="18"/>
              </w:rPr>
              <w:t>5 500,00</w:t>
            </w:r>
          </w:p>
        </w:tc>
      </w:tr>
      <w:tr w:rsidR="0093426B" w:rsidRPr="00753C40" w:rsidTr="0093426B">
        <w:trPr>
          <w:trHeight w:val="435"/>
        </w:trPr>
        <w:tc>
          <w:tcPr>
            <w:tcW w:w="2855" w:type="dxa"/>
            <w:hideMark/>
          </w:tcPr>
          <w:p w:rsidR="0093426B" w:rsidRPr="00753C40" w:rsidRDefault="0093426B" w:rsidP="00D927E9">
            <w:pPr>
              <w:jc w:val="both"/>
              <w:rPr>
                <w:sz w:val="18"/>
                <w:szCs w:val="18"/>
              </w:rPr>
            </w:pPr>
            <w:r w:rsidRPr="00753C40">
              <w:rPr>
                <w:sz w:val="18"/>
                <w:szCs w:val="18"/>
              </w:rPr>
              <w:t>Уплата налогов иных платежей</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91200 01000</w:t>
            </w:r>
          </w:p>
        </w:tc>
        <w:tc>
          <w:tcPr>
            <w:tcW w:w="635" w:type="dxa"/>
            <w:noWrap/>
            <w:hideMark/>
          </w:tcPr>
          <w:p w:rsidR="0093426B" w:rsidRPr="00753C40" w:rsidRDefault="0093426B" w:rsidP="00D927E9">
            <w:pPr>
              <w:jc w:val="both"/>
              <w:rPr>
                <w:sz w:val="18"/>
                <w:szCs w:val="18"/>
              </w:rPr>
            </w:pPr>
            <w:r w:rsidRPr="00753C40">
              <w:rPr>
                <w:sz w:val="18"/>
                <w:szCs w:val="18"/>
              </w:rPr>
              <w:t>853</w:t>
            </w:r>
          </w:p>
        </w:tc>
        <w:tc>
          <w:tcPr>
            <w:tcW w:w="1276" w:type="dxa"/>
            <w:noWrap/>
            <w:hideMark/>
          </w:tcPr>
          <w:p w:rsidR="0093426B" w:rsidRPr="00753C40" w:rsidRDefault="0093426B" w:rsidP="00D927E9">
            <w:pPr>
              <w:jc w:val="both"/>
              <w:rPr>
                <w:sz w:val="18"/>
                <w:szCs w:val="18"/>
              </w:rPr>
            </w:pPr>
            <w:r w:rsidRPr="00753C40">
              <w:rPr>
                <w:sz w:val="18"/>
                <w:szCs w:val="18"/>
              </w:rPr>
              <w:t>11 200,00</w:t>
            </w:r>
          </w:p>
        </w:tc>
        <w:tc>
          <w:tcPr>
            <w:tcW w:w="1276" w:type="dxa"/>
            <w:noWrap/>
            <w:hideMark/>
          </w:tcPr>
          <w:p w:rsidR="0093426B" w:rsidRPr="00753C40" w:rsidRDefault="0093426B" w:rsidP="00D927E9">
            <w:pPr>
              <w:jc w:val="both"/>
              <w:rPr>
                <w:sz w:val="18"/>
                <w:szCs w:val="18"/>
              </w:rPr>
            </w:pPr>
            <w:r w:rsidRPr="00753C40">
              <w:rPr>
                <w:sz w:val="18"/>
                <w:szCs w:val="18"/>
              </w:rPr>
              <w:t>13 849,00</w:t>
            </w:r>
          </w:p>
        </w:tc>
        <w:tc>
          <w:tcPr>
            <w:tcW w:w="1300" w:type="dxa"/>
            <w:noWrap/>
            <w:hideMark/>
          </w:tcPr>
          <w:p w:rsidR="0093426B" w:rsidRPr="00753C40" w:rsidRDefault="0093426B" w:rsidP="00D927E9">
            <w:pPr>
              <w:jc w:val="both"/>
              <w:rPr>
                <w:sz w:val="18"/>
                <w:szCs w:val="18"/>
              </w:rPr>
            </w:pPr>
            <w:r w:rsidRPr="00753C40">
              <w:rPr>
                <w:sz w:val="18"/>
                <w:szCs w:val="18"/>
              </w:rPr>
              <w:t>13 949,00</w:t>
            </w:r>
          </w:p>
        </w:tc>
      </w:tr>
      <w:tr w:rsidR="0093426B" w:rsidRPr="00753C40" w:rsidTr="0093426B">
        <w:trPr>
          <w:trHeight w:val="435"/>
        </w:trPr>
        <w:tc>
          <w:tcPr>
            <w:tcW w:w="2855" w:type="dxa"/>
            <w:noWrap/>
            <w:hideMark/>
          </w:tcPr>
          <w:p w:rsidR="0093426B" w:rsidRPr="00753C40" w:rsidRDefault="0093426B" w:rsidP="00D927E9">
            <w:pPr>
              <w:jc w:val="both"/>
              <w:rPr>
                <w:sz w:val="18"/>
                <w:szCs w:val="18"/>
              </w:rPr>
            </w:pPr>
            <w:r w:rsidRPr="00753C40">
              <w:rPr>
                <w:sz w:val="18"/>
                <w:szCs w:val="18"/>
              </w:rPr>
              <w:t>Расходы по содержанию штатных единиц по организации вывоза и утилизации бытовых отходов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91200 70280</w:t>
            </w:r>
          </w:p>
        </w:tc>
        <w:tc>
          <w:tcPr>
            <w:tcW w:w="635"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120 210,00</w:t>
            </w:r>
          </w:p>
        </w:tc>
        <w:tc>
          <w:tcPr>
            <w:tcW w:w="1276" w:type="dxa"/>
            <w:noWrap/>
            <w:hideMark/>
          </w:tcPr>
          <w:p w:rsidR="0093426B" w:rsidRPr="00753C40" w:rsidRDefault="0093426B" w:rsidP="00D927E9">
            <w:pPr>
              <w:jc w:val="both"/>
              <w:rPr>
                <w:sz w:val="18"/>
                <w:szCs w:val="18"/>
              </w:rPr>
            </w:pPr>
            <w:r w:rsidRPr="00753C40">
              <w:rPr>
                <w:sz w:val="18"/>
                <w:szCs w:val="18"/>
              </w:rPr>
              <w:t>120 210,00</w:t>
            </w:r>
          </w:p>
        </w:tc>
        <w:tc>
          <w:tcPr>
            <w:tcW w:w="1300" w:type="dxa"/>
            <w:noWrap/>
            <w:hideMark/>
          </w:tcPr>
          <w:p w:rsidR="0093426B" w:rsidRPr="00753C40" w:rsidRDefault="0093426B" w:rsidP="00D927E9">
            <w:pPr>
              <w:jc w:val="both"/>
              <w:rPr>
                <w:sz w:val="18"/>
                <w:szCs w:val="18"/>
              </w:rPr>
            </w:pPr>
            <w:r w:rsidRPr="00753C40">
              <w:rPr>
                <w:sz w:val="18"/>
                <w:szCs w:val="18"/>
              </w:rPr>
              <w:t>120 210,00</w:t>
            </w:r>
          </w:p>
        </w:tc>
      </w:tr>
      <w:tr w:rsidR="0093426B" w:rsidRPr="00753C40" w:rsidTr="0093426B">
        <w:trPr>
          <w:trHeight w:val="450"/>
        </w:trPr>
        <w:tc>
          <w:tcPr>
            <w:tcW w:w="2855" w:type="dxa"/>
            <w:hideMark/>
          </w:tcPr>
          <w:p w:rsidR="0093426B" w:rsidRPr="00753C40" w:rsidRDefault="0093426B" w:rsidP="00D927E9">
            <w:pPr>
              <w:jc w:val="both"/>
              <w:rPr>
                <w:sz w:val="18"/>
                <w:szCs w:val="18"/>
              </w:rPr>
            </w:pPr>
            <w:r w:rsidRPr="00753C40">
              <w:rPr>
                <w:sz w:val="18"/>
                <w:szCs w:val="18"/>
              </w:rPr>
              <w:t>Расходы на выплаты персоналу государственных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91200 70280</w:t>
            </w:r>
          </w:p>
        </w:tc>
        <w:tc>
          <w:tcPr>
            <w:tcW w:w="635" w:type="dxa"/>
            <w:noWrap/>
            <w:hideMark/>
          </w:tcPr>
          <w:p w:rsidR="0093426B" w:rsidRPr="00753C40" w:rsidRDefault="0093426B" w:rsidP="00D927E9">
            <w:pPr>
              <w:jc w:val="both"/>
              <w:rPr>
                <w:sz w:val="18"/>
                <w:szCs w:val="18"/>
              </w:rPr>
            </w:pPr>
            <w:r w:rsidRPr="00753C40">
              <w:rPr>
                <w:sz w:val="18"/>
                <w:szCs w:val="18"/>
              </w:rPr>
              <w:t>120</w:t>
            </w:r>
          </w:p>
        </w:tc>
        <w:tc>
          <w:tcPr>
            <w:tcW w:w="1276" w:type="dxa"/>
            <w:noWrap/>
            <w:hideMark/>
          </w:tcPr>
          <w:p w:rsidR="0093426B" w:rsidRPr="00753C40" w:rsidRDefault="0093426B" w:rsidP="00D927E9">
            <w:pPr>
              <w:jc w:val="both"/>
              <w:rPr>
                <w:sz w:val="18"/>
                <w:szCs w:val="18"/>
              </w:rPr>
            </w:pPr>
            <w:r w:rsidRPr="00753C40">
              <w:rPr>
                <w:sz w:val="18"/>
                <w:szCs w:val="18"/>
              </w:rPr>
              <w:t>120 210,00</w:t>
            </w:r>
          </w:p>
        </w:tc>
        <w:tc>
          <w:tcPr>
            <w:tcW w:w="1276" w:type="dxa"/>
            <w:noWrap/>
            <w:hideMark/>
          </w:tcPr>
          <w:p w:rsidR="0093426B" w:rsidRPr="00753C40" w:rsidRDefault="0093426B" w:rsidP="00D927E9">
            <w:pPr>
              <w:jc w:val="both"/>
              <w:rPr>
                <w:sz w:val="18"/>
                <w:szCs w:val="18"/>
              </w:rPr>
            </w:pPr>
            <w:r w:rsidRPr="00753C40">
              <w:rPr>
                <w:sz w:val="18"/>
                <w:szCs w:val="18"/>
              </w:rPr>
              <w:t>120 210,00</w:t>
            </w:r>
          </w:p>
        </w:tc>
        <w:tc>
          <w:tcPr>
            <w:tcW w:w="1300" w:type="dxa"/>
            <w:noWrap/>
            <w:hideMark/>
          </w:tcPr>
          <w:p w:rsidR="0093426B" w:rsidRPr="00753C40" w:rsidRDefault="0093426B" w:rsidP="00D927E9">
            <w:pPr>
              <w:jc w:val="both"/>
              <w:rPr>
                <w:sz w:val="18"/>
                <w:szCs w:val="18"/>
              </w:rPr>
            </w:pPr>
            <w:r w:rsidRPr="00753C40">
              <w:rPr>
                <w:sz w:val="18"/>
                <w:szCs w:val="18"/>
              </w:rPr>
              <w:t>120 210,00</w:t>
            </w:r>
          </w:p>
        </w:tc>
      </w:tr>
      <w:tr w:rsidR="0093426B" w:rsidRPr="00753C40" w:rsidTr="0093426B">
        <w:trPr>
          <w:trHeight w:val="450"/>
        </w:trPr>
        <w:tc>
          <w:tcPr>
            <w:tcW w:w="2855" w:type="dxa"/>
            <w:noWrap/>
            <w:hideMark/>
          </w:tcPr>
          <w:p w:rsidR="0093426B" w:rsidRPr="00753C40" w:rsidRDefault="0093426B" w:rsidP="00D927E9">
            <w:pPr>
              <w:jc w:val="both"/>
              <w:rPr>
                <w:sz w:val="18"/>
                <w:szCs w:val="18"/>
              </w:rPr>
            </w:pPr>
            <w:r w:rsidRPr="00753C40">
              <w:rPr>
                <w:sz w:val="18"/>
                <w:szCs w:val="18"/>
              </w:rPr>
              <w:t>Фонд оплаты труда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91200 70280</w:t>
            </w:r>
          </w:p>
        </w:tc>
        <w:tc>
          <w:tcPr>
            <w:tcW w:w="635" w:type="dxa"/>
            <w:noWrap/>
            <w:hideMark/>
          </w:tcPr>
          <w:p w:rsidR="0093426B" w:rsidRPr="00753C40" w:rsidRDefault="0093426B" w:rsidP="00D927E9">
            <w:pPr>
              <w:jc w:val="both"/>
              <w:rPr>
                <w:sz w:val="18"/>
                <w:szCs w:val="18"/>
              </w:rPr>
            </w:pPr>
            <w:r w:rsidRPr="00753C40">
              <w:rPr>
                <w:sz w:val="18"/>
                <w:szCs w:val="18"/>
              </w:rPr>
              <w:t>121</w:t>
            </w:r>
          </w:p>
        </w:tc>
        <w:tc>
          <w:tcPr>
            <w:tcW w:w="1276" w:type="dxa"/>
            <w:noWrap/>
            <w:hideMark/>
          </w:tcPr>
          <w:p w:rsidR="0093426B" w:rsidRPr="00753C40" w:rsidRDefault="0093426B" w:rsidP="00D927E9">
            <w:pPr>
              <w:jc w:val="both"/>
              <w:rPr>
                <w:sz w:val="18"/>
                <w:szCs w:val="18"/>
              </w:rPr>
            </w:pPr>
            <w:r w:rsidRPr="00753C40">
              <w:rPr>
                <w:sz w:val="18"/>
                <w:szCs w:val="18"/>
              </w:rPr>
              <w:t>92 327,00</w:t>
            </w:r>
          </w:p>
        </w:tc>
        <w:tc>
          <w:tcPr>
            <w:tcW w:w="1276" w:type="dxa"/>
            <w:noWrap/>
            <w:hideMark/>
          </w:tcPr>
          <w:p w:rsidR="0093426B" w:rsidRPr="00753C40" w:rsidRDefault="0093426B" w:rsidP="00D927E9">
            <w:pPr>
              <w:jc w:val="both"/>
              <w:rPr>
                <w:sz w:val="18"/>
                <w:szCs w:val="18"/>
              </w:rPr>
            </w:pPr>
            <w:r w:rsidRPr="00753C40">
              <w:rPr>
                <w:sz w:val="18"/>
                <w:szCs w:val="18"/>
              </w:rPr>
              <w:t>92 327,00</w:t>
            </w:r>
          </w:p>
        </w:tc>
        <w:tc>
          <w:tcPr>
            <w:tcW w:w="1300" w:type="dxa"/>
            <w:noWrap/>
            <w:hideMark/>
          </w:tcPr>
          <w:p w:rsidR="0093426B" w:rsidRPr="00753C40" w:rsidRDefault="0093426B" w:rsidP="00D927E9">
            <w:pPr>
              <w:jc w:val="both"/>
              <w:rPr>
                <w:sz w:val="18"/>
                <w:szCs w:val="18"/>
              </w:rPr>
            </w:pPr>
            <w:r w:rsidRPr="00753C40">
              <w:rPr>
                <w:sz w:val="18"/>
                <w:szCs w:val="18"/>
              </w:rPr>
              <w:t>92 327,00</w:t>
            </w:r>
          </w:p>
        </w:tc>
      </w:tr>
      <w:tr w:rsidR="0093426B" w:rsidRPr="00753C40" w:rsidTr="0093426B">
        <w:trPr>
          <w:trHeight w:val="630"/>
        </w:trPr>
        <w:tc>
          <w:tcPr>
            <w:tcW w:w="2855" w:type="dxa"/>
            <w:hideMark/>
          </w:tcPr>
          <w:p w:rsidR="0093426B" w:rsidRPr="00753C40" w:rsidRDefault="0093426B" w:rsidP="00D927E9">
            <w:pPr>
              <w:jc w:val="both"/>
              <w:rPr>
                <w:sz w:val="18"/>
                <w:szCs w:val="18"/>
              </w:rPr>
            </w:pPr>
            <w:r w:rsidRPr="00753C40">
              <w:rPr>
                <w:sz w:val="18"/>
                <w:szCs w:val="18"/>
              </w:rPr>
              <w:lastRenderedPageBreak/>
              <w:t xml:space="preserve">Взносы по обязательному социальному страхованию на выплаты </w:t>
            </w:r>
            <w:proofErr w:type="gramStart"/>
            <w:r w:rsidRPr="00753C40">
              <w:rPr>
                <w:sz w:val="18"/>
                <w:szCs w:val="18"/>
              </w:rPr>
              <w:t>денежного</w:t>
            </w:r>
            <w:proofErr w:type="gramEnd"/>
            <w:r w:rsidRPr="00753C40">
              <w:rPr>
                <w:sz w:val="18"/>
                <w:szCs w:val="18"/>
              </w:rPr>
              <w:t xml:space="preserve"> </w:t>
            </w:r>
            <w:proofErr w:type="spellStart"/>
            <w:r w:rsidRPr="00753C40">
              <w:rPr>
                <w:sz w:val="18"/>
                <w:szCs w:val="18"/>
              </w:rPr>
              <w:t>содержанияи</w:t>
            </w:r>
            <w:proofErr w:type="spellEnd"/>
            <w:r w:rsidRPr="00753C40">
              <w:rPr>
                <w:sz w:val="18"/>
                <w:szCs w:val="18"/>
              </w:rPr>
              <w:t xml:space="preserve"> иные выплаты работникам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0104</w:t>
            </w:r>
          </w:p>
        </w:tc>
        <w:tc>
          <w:tcPr>
            <w:tcW w:w="1430" w:type="dxa"/>
            <w:noWrap/>
            <w:hideMark/>
          </w:tcPr>
          <w:p w:rsidR="0093426B" w:rsidRPr="00753C40" w:rsidRDefault="0093426B" w:rsidP="00D927E9">
            <w:pPr>
              <w:jc w:val="both"/>
              <w:rPr>
                <w:sz w:val="18"/>
                <w:szCs w:val="18"/>
              </w:rPr>
            </w:pPr>
            <w:r w:rsidRPr="00753C40">
              <w:rPr>
                <w:sz w:val="18"/>
                <w:szCs w:val="18"/>
              </w:rPr>
              <w:t>91200 70280</w:t>
            </w:r>
          </w:p>
        </w:tc>
        <w:tc>
          <w:tcPr>
            <w:tcW w:w="635" w:type="dxa"/>
            <w:noWrap/>
            <w:hideMark/>
          </w:tcPr>
          <w:p w:rsidR="0093426B" w:rsidRPr="00753C40" w:rsidRDefault="0093426B" w:rsidP="00D927E9">
            <w:pPr>
              <w:jc w:val="both"/>
              <w:rPr>
                <w:sz w:val="18"/>
                <w:szCs w:val="18"/>
              </w:rPr>
            </w:pPr>
            <w:r w:rsidRPr="00753C40">
              <w:rPr>
                <w:sz w:val="18"/>
                <w:szCs w:val="18"/>
              </w:rPr>
              <w:t>129</w:t>
            </w:r>
          </w:p>
        </w:tc>
        <w:tc>
          <w:tcPr>
            <w:tcW w:w="1276" w:type="dxa"/>
            <w:noWrap/>
            <w:hideMark/>
          </w:tcPr>
          <w:p w:rsidR="0093426B" w:rsidRPr="00753C40" w:rsidRDefault="0093426B" w:rsidP="00D927E9">
            <w:pPr>
              <w:jc w:val="both"/>
              <w:rPr>
                <w:sz w:val="18"/>
                <w:szCs w:val="18"/>
              </w:rPr>
            </w:pPr>
            <w:r w:rsidRPr="00753C40">
              <w:rPr>
                <w:sz w:val="18"/>
                <w:szCs w:val="18"/>
              </w:rPr>
              <w:t>27 883,00</w:t>
            </w:r>
          </w:p>
        </w:tc>
        <w:tc>
          <w:tcPr>
            <w:tcW w:w="1276" w:type="dxa"/>
            <w:noWrap/>
            <w:hideMark/>
          </w:tcPr>
          <w:p w:rsidR="0093426B" w:rsidRPr="00753C40" w:rsidRDefault="0093426B" w:rsidP="00D927E9">
            <w:pPr>
              <w:jc w:val="both"/>
              <w:rPr>
                <w:sz w:val="18"/>
                <w:szCs w:val="18"/>
              </w:rPr>
            </w:pPr>
            <w:r w:rsidRPr="00753C40">
              <w:rPr>
                <w:sz w:val="18"/>
                <w:szCs w:val="18"/>
              </w:rPr>
              <w:t>27 883,00</w:t>
            </w:r>
          </w:p>
        </w:tc>
        <w:tc>
          <w:tcPr>
            <w:tcW w:w="1300" w:type="dxa"/>
            <w:noWrap/>
            <w:hideMark/>
          </w:tcPr>
          <w:p w:rsidR="0093426B" w:rsidRPr="00753C40" w:rsidRDefault="0093426B" w:rsidP="00D927E9">
            <w:pPr>
              <w:jc w:val="both"/>
              <w:rPr>
                <w:sz w:val="18"/>
                <w:szCs w:val="18"/>
              </w:rPr>
            </w:pPr>
            <w:r w:rsidRPr="00753C40">
              <w:rPr>
                <w:sz w:val="18"/>
                <w:szCs w:val="18"/>
              </w:rPr>
              <w:t>27 883,00</w:t>
            </w:r>
          </w:p>
        </w:tc>
      </w:tr>
      <w:tr w:rsidR="0093426B" w:rsidRPr="00753C40" w:rsidTr="0093426B">
        <w:trPr>
          <w:trHeight w:val="660"/>
        </w:trPr>
        <w:tc>
          <w:tcPr>
            <w:tcW w:w="2855" w:type="dxa"/>
            <w:hideMark/>
          </w:tcPr>
          <w:p w:rsidR="0093426B" w:rsidRPr="00753C40" w:rsidRDefault="0093426B" w:rsidP="00D927E9">
            <w:pPr>
              <w:jc w:val="both"/>
              <w:rPr>
                <w:b/>
                <w:bCs/>
                <w:sz w:val="18"/>
                <w:szCs w:val="18"/>
              </w:rPr>
            </w:pPr>
            <w:r w:rsidRPr="00753C40">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0106</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26 010,00</w:t>
            </w:r>
          </w:p>
        </w:tc>
        <w:tc>
          <w:tcPr>
            <w:tcW w:w="1276" w:type="dxa"/>
            <w:noWrap/>
            <w:hideMark/>
          </w:tcPr>
          <w:p w:rsidR="0093426B" w:rsidRPr="00753C40" w:rsidRDefault="0093426B" w:rsidP="00D927E9">
            <w:pPr>
              <w:jc w:val="both"/>
              <w:rPr>
                <w:b/>
                <w:bCs/>
                <w:sz w:val="18"/>
                <w:szCs w:val="18"/>
              </w:rPr>
            </w:pPr>
            <w:r w:rsidRPr="00753C40">
              <w:rPr>
                <w:b/>
                <w:bCs/>
                <w:sz w:val="18"/>
                <w:szCs w:val="18"/>
              </w:rPr>
              <w:t>26 010,00</w:t>
            </w:r>
          </w:p>
        </w:tc>
        <w:tc>
          <w:tcPr>
            <w:tcW w:w="1300" w:type="dxa"/>
            <w:noWrap/>
            <w:hideMark/>
          </w:tcPr>
          <w:p w:rsidR="0093426B" w:rsidRPr="00753C40" w:rsidRDefault="0093426B" w:rsidP="00D927E9">
            <w:pPr>
              <w:jc w:val="both"/>
              <w:rPr>
                <w:b/>
                <w:bCs/>
                <w:sz w:val="18"/>
                <w:szCs w:val="18"/>
              </w:rPr>
            </w:pPr>
            <w:r w:rsidRPr="00753C40">
              <w:rPr>
                <w:b/>
                <w:bCs/>
                <w:sz w:val="18"/>
                <w:szCs w:val="18"/>
              </w:rPr>
              <w:t>26 010,00</w:t>
            </w:r>
          </w:p>
        </w:tc>
      </w:tr>
      <w:tr w:rsidR="0093426B" w:rsidRPr="00753C40" w:rsidTr="0093426B">
        <w:trPr>
          <w:trHeight w:val="615"/>
        </w:trPr>
        <w:tc>
          <w:tcPr>
            <w:tcW w:w="2855" w:type="dxa"/>
            <w:hideMark/>
          </w:tcPr>
          <w:p w:rsidR="0093426B" w:rsidRPr="00753C40" w:rsidRDefault="0093426B" w:rsidP="00D927E9">
            <w:pPr>
              <w:jc w:val="both"/>
              <w:rPr>
                <w:sz w:val="18"/>
                <w:szCs w:val="18"/>
              </w:rPr>
            </w:pPr>
            <w:r w:rsidRPr="00753C40">
              <w:rPr>
                <w:sz w:val="18"/>
                <w:szCs w:val="18"/>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753C40">
              <w:rPr>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0106</w:t>
            </w:r>
          </w:p>
        </w:tc>
        <w:tc>
          <w:tcPr>
            <w:tcW w:w="1430" w:type="dxa"/>
            <w:noWrap/>
            <w:hideMark/>
          </w:tcPr>
          <w:p w:rsidR="0093426B" w:rsidRPr="00753C40" w:rsidRDefault="0093426B" w:rsidP="00D927E9">
            <w:pPr>
              <w:jc w:val="both"/>
              <w:rPr>
                <w:sz w:val="18"/>
                <w:szCs w:val="18"/>
              </w:rPr>
            </w:pPr>
            <w:r w:rsidRPr="00753C40">
              <w:rPr>
                <w:sz w:val="18"/>
                <w:szCs w:val="18"/>
              </w:rPr>
              <w:t>9130093020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26 010,00</w:t>
            </w:r>
          </w:p>
        </w:tc>
        <w:tc>
          <w:tcPr>
            <w:tcW w:w="1276" w:type="dxa"/>
            <w:noWrap/>
            <w:hideMark/>
          </w:tcPr>
          <w:p w:rsidR="0093426B" w:rsidRPr="00753C40" w:rsidRDefault="0093426B" w:rsidP="00D927E9">
            <w:pPr>
              <w:jc w:val="both"/>
              <w:rPr>
                <w:sz w:val="18"/>
                <w:szCs w:val="18"/>
              </w:rPr>
            </w:pPr>
            <w:r w:rsidRPr="00753C40">
              <w:rPr>
                <w:sz w:val="18"/>
                <w:szCs w:val="18"/>
              </w:rPr>
              <w:t>26 010,00</w:t>
            </w:r>
          </w:p>
        </w:tc>
        <w:tc>
          <w:tcPr>
            <w:tcW w:w="1300" w:type="dxa"/>
            <w:noWrap/>
            <w:hideMark/>
          </w:tcPr>
          <w:p w:rsidR="0093426B" w:rsidRPr="00753C40" w:rsidRDefault="0093426B" w:rsidP="00D927E9">
            <w:pPr>
              <w:jc w:val="both"/>
              <w:rPr>
                <w:sz w:val="18"/>
                <w:szCs w:val="18"/>
              </w:rPr>
            </w:pPr>
            <w:r w:rsidRPr="00753C40">
              <w:rPr>
                <w:sz w:val="18"/>
                <w:szCs w:val="18"/>
              </w:rPr>
              <w:t>26 010,00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Иные межбюджетные трансферты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0106</w:t>
            </w:r>
          </w:p>
        </w:tc>
        <w:tc>
          <w:tcPr>
            <w:tcW w:w="1430" w:type="dxa"/>
            <w:noWrap/>
            <w:hideMark/>
          </w:tcPr>
          <w:p w:rsidR="0093426B" w:rsidRPr="00753C40" w:rsidRDefault="0093426B" w:rsidP="00D927E9">
            <w:pPr>
              <w:jc w:val="both"/>
              <w:rPr>
                <w:sz w:val="18"/>
                <w:szCs w:val="18"/>
              </w:rPr>
            </w:pPr>
            <w:r w:rsidRPr="00753C40">
              <w:rPr>
                <w:sz w:val="18"/>
                <w:szCs w:val="18"/>
              </w:rPr>
              <w:t>9130093020</w:t>
            </w:r>
          </w:p>
        </w:tc>
        <w:tc>
          <w:tcPr>
            <w:tcW w:w="635" w:type="dxa"/>
            <w:noWrap/>
            <w:hideMark/>
          </w:tcPr>
          <w:p w:rsidR="0093426B" w:rsidRPr="00753C40" w:rsidRDefault="0093426B" w:rsidP="00D927E9">
            <w:pPr>
              <w:jc w:val="both"/>
              <w:rPr>
                <w:sz w:val="18"/>
                <w:szCs w:val="18"/>
              </w:rPr>
            </w:pPr>
            <w:r w:rsidRPr="00753C40">
              <w:rPr>
                <w:sz w:val="18"/>
                <w:szCs w:val="18"/>
              </w:rPr>
              <w:t>540</w:t>
            </w:r>
          </w:p>
        </w:tc>
        <w:tc>
          <w:tcPr>
            <w:tcW w:w="1276" w:type="dxa"/>
            <w:noWrap/>
            <w:hideMark/>
          </w:tcPr>
          <w:p w:rsidR="0093426B" w:rsidRPr="00753C40" w:rsidRDefault="0093426B" w:rsidP="00D927E9">
            <w:pPr>
              <w:jc w:val="both"/>
              <w:rPr>
                <w:sz w:val="18"/>
                <w:szCs w:val="18"/>
              </w:rPr>
            </w:pPr>
            <w:r w:rsidRPr="00753C40">
              <w:rPr>
                <w:sz w:val="18"/>
                <w:szCs w:val="18"/>
              </w:rPr>
              <w:t>26 010,00</w:t>
            </w:r>
          </w:p>
        </w:tc>
        <w:tc>
          <w:tcPr>
            <w:tcW w:w="1276" w:type="dxa"/>
            <w:noWrap/>
            <w:hideMark/>
          </w:tcPr>
          <w:p w:rsidR="0093426B" w:rsidRPr="00753C40" w:rsidRDefault="0093426B" w:rsidP="00D927E9">
            <w:pPr>
              <w:jc w:val="both"/>
              <w:rPr>
                <w:sz w:val="18"/>
                <w:szCs w:val="18"/>
              </w:rPr>
            </w:pPr>
            <w:r w:rsidRPr="00753C40">
              <w:rPr>
                <w:sz w:val="18"/>
                <w:szCs w:val="18"/>
              </w:rPr>
              <w:t>26 010,00</w:t>
            </w:r>
          </w:p>
        </w:tc>
        <w:tc>
          <w:tcPr>
            <w:tcW w:w="1300" w:type="dxa"/>
            <w:noWrap/>
            <w:hideMark/>
          </w:tcPr>
          <w:p w:rsidR="0093426B" w:rsidRPr="00753C40" w:rsidRDefault="0093426B" w:rsidP="00D927E9">
            <w:pPr>
              <w:jc w:val="both"/>
              <w:rPr>
                <w:sz w:val="18"/>
                <w:szCs w:val="18"/>
              </w:rPr>
            </w:pPr>
            <w:r w:rsidRPr="00753C40">
              <w:rPr>
                <w:sz w:val="18"/>
                <w:szCs w:val="18"/>
              </w:rPr>
              <w:t>26 010,00</w:t>
            </w:r>
          </w:p>
        </w:tc>
      </w:tr>
      <w:tr w:rsidR="0093426B" w:rsidRPr="00753C40" w:rsidTr="0093426B">
        <w:trPr>
          <w:trHeight w:val="420"/>
        </w:trPr>
        <w:tc>
          <w:tcPr>
            <w:tcW w:w="2855" w:type="dxa"/>
            <w:hideMark/>
          </w:tcPr>
          <w:p w:rsidR="0093426B" w:rsidRPr="00753C40" w:rsidRDefault="0093426B" w:rsidP="00D927E9">
            <w:pPr>
              <w:jc w:val="both"/>
              <w:rPr>
                <w:b/>
                <w:bCs/>
                <w:sz w:val="18"/>
                <w:szCs w:val="18"/>
              </w:rPr>
            </w:pPr>
            <w:r w:rsidRPr="00753C40">
              <w:rPr>
                <w:b/>
                <w:bCs/>
                <w:sz w:val="18"/>
                <w:szCs w:val="18"/>
              </w:rPr>
              <w:t>Резервные фонды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0111</w:t>
            </w:r>
          </w:p>
        </w:tc>
        <w:tc>
          <w:tcPr>
            <w:tcW w:w="1430" w:type="dxa"/>
            <w:noWrap/>
            <w:hideMark/>
          </w:tcPr>
          <w:p w:rsidR="0093426B" w:rsidRPr="00753C40" w:rsidRDefault="0093426B" w:rsidP="00D927E9">
            <w:pPr>
              <w:jc w:val="both"/>
              <w:rPr>
                <w:b/>
                <w:bCs/>
                <w:sz w:val="18"/>
                <w:szCs w:val="18"/>
              </w:rPr>
            </w:pPr>
            <w:r w:rsidRPr="00753C40">
              <w:rPr>
                <w:b/>
                <w:bCs/>
                <w:sz w:val="18"/>
                <w:szCs w:val="18"/>
              </w:rPr>
              <w:t>9140003000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5 000,00</w:t>
            </w:r>
          </w:p>
        </w:tc>
        <w:tc>
          <w:tcPr>
            <w:tcW w:w="1276" w:type="dxa"/>
            <w:noWrap/>
            <w:hideMark/>
          </w:tcPr>
          <w:p w:rsidR="0093426B" w:rsidRPr="00753C40" w:rsidRDefault="0093426B" w:rsidP="00D927E9">
            <w:pPr>
              <w:jc w:val="both"/>
              <w:rPr>
                <w:b/>
                <w:bCs/>
                <w:sz w:val="18"/>
                <w:szCs w:val="18"/>
              </w:rPr>
            </w:pPr>
            <w:r w:rsidRPr="00753C40">
              <w:rPr>
                <w:b/>
                <w:bCs/>
                <w:sz w:val="18"/>
                <w:szCs w:val="18"/>
              </w:rPr>
              <w:t>5 000,00</w:t>
            </w:r>
          </w:p>
        </w:tc>
        <w:tc>
          <w:tcPr>
            <w:tcW w:w="1300" w:type="dxa"/>
            <w:noWrap/>
            <w:hideMark/>
          </w:tcPr>
          <w:p w:rsidR="0093426B" w:rsidRPr="00753C40" w:rsidRDefault="0093426B" w:rsidP="00D927E9">
            <w:pPr>
              <w:jc w:val="both"/>
              <w:rPr>
                <w:b/>
                <w:bCs/>
                <w:sz w:val="18"/>
                <w:szCs w:val="18"/>
              </w:rPr>
            </w:pPr>
            <w:r w:rsidRPr="00753C40">
              <w:rPr>
                <w:b/>
                <w:bCs/>
                <w:sz w:val="18"/>
                <w:szCs w:val="18"/>
              </w:rPr>
              <w:t>5 000,00</w:t>
            </w:r>
          </w:p>
        </w:tc>
      </w:tr>
      <w:tr w:rsidR="0093426B" w:rsidRPr="00753C40" w:rsidTr="0093426B">
        <w:trPr>
          <w:trHeight w:val="330"/>
        </w:trPr>
        <w:tc>
          <w:tcPr>
            <w:tcW w:w="2855" w:type="dxa"/>
            <w:hideMark/>
          </w:tcPr>
          <w:p w:rsidR="0093426B" w:rsidRPr="00753C40" w:rsidRDefault="0093426B" w:rsidP="00D927E9">
            <w:pPr>
              <w:jc w:val="both"/>
              <w:rPr>
                <w:sz w:val="18"/>
                <w:szCs w:val="18"/>
              </w:rPr>
            </w:pPr>
            <w:r w:rsidRPr="00753C40">
              <w:rPr>
                <w:sz w:val="18"/>
                <w:szCs w:val="18"/>
              </w:rPr>
              <w:t>Резервные средства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0111</w:t>
            </w:r>
          </w:p>
        </w:tc>
        <w:tc>
          <w:tcPr>
            <w:tcW w:w="1430" w:type="dxa"/>
            <w:noWrap/>
            <w:hideMark/>
          </w:tcPr>
          <w:p w:rsidR="0093426B" w:rsidRPr="00753C40" w:rsidRDefault="0093426B" w:rsidP="00D927E9">
            <w:pPr>
              <w:jc w:val="both"/>
              <w:rPr>
                <w:sz w:val="18"/>
                <w:szCs w:val="18"/>
              </w:rPr>
            </w:pPr>
            <w:r w:rsidRPr="00753C40">
              <w:rPr>
                <w:sz w:val="18"/>
                <w:szCs w:val="18"/>
              </w:rPr>
              <w:t>9140003000</w:t>
            </w:r>
          </w:p>
        </w:tc>
        <w:tc>
          <w:tcPr>
            <w:tcW w:w="635" w:type="dxa"/>
            <w:noWrap/>
            <w:hideMark/>
          </w:tcPr>
          <w:p w:rsidR="0093426B" w:rsidRPr="00753C40" w:rsidRDefault="0093426B" w:rsidP="00D927E9">
            <w:pPr>
              <w:jc w:val="both"/>
              <w:rPr>
                <w:sz w:val="18"/>
                <w:szCs w:val="18"/>
              </w:rPr>
            </w:pPr>
            <w:r w:rsidRPr="00753C40">
              <w:rPr>
                <w:sz w:val="18"/>
                <w:szCs w:val="18"/>
              </w:rPr>
              <w:t>870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20"/>
        </w:trPr>
        <w:tc>
          <w:tcPr>
            <w:tcW w:w="2855" w:type="dxa"/>
            <w:hideMark/>
          </w:tcPr>
          <w:p w:rsidR="0093426B" w:rsidRPr="00753C40" w:rsidRDefault="0093426B" w:rsidP="00D927E9">
            <w:pPr>
              <w:jc w:val="both"/>
              <w:rPr>
                <w:b/>
                <w:bCs/>
                <w:sz w:val="18"/>
                <w:szCs w:val="18"/>
              </w:rPr>
            </w:pPr>
            <w:r w:rsidRPr="00753C40">
              <w:rPr>
                <w:b/>
                <w:bCs/>
                <w:sz w:val="18"/>
                <w:szCs w:val="18"/>
              </w:rPr>
              <w:t>Другие общегосударственные вопросы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0113</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614 024,98</w:t>
            </w:r>
          </w:p>
        </w:tc>
        <w:tc>
          <w:tcPr>
            <w:tcW w:w="1276" w:type="dxa"/>
            <w:noWrap/>
            <w:hideMark/>
          </w:tcPr>
          <w:p w:rsidR="0093426B" w:rsidRPr="00753C40" w:rsidRDefault="0093426B" w:rsidP="00D927E9">
            <w:pPr>
              <w:jc w:val="both"/>
              <w:rPr>
                <w:b/>
                <w:bCs/>
                <w:sz w:val="18"/>
                <w:szCs w:val="18"/>
              </w:rPr>
            </w:pPr>
            <w:r w:rsidRPr="00753C40">
              <w:rPr>
                <w:b/>
                <w:bCs/>
                <w:sz w:val="18"/>
                <w:szCs w:val="18"/>
              </w:rPr>
              <w:t>171 500,00</w:t>
            </w:r>
          </w:p>
        </w:tc>
        <w:tc>
          <w:tcPr>
            <w:tcW w:w="1300" w:type="dxa"/>
            <w:noWrap/>
            <w:hideMark/>
          </w:tcPr>
          <w:p w:rsidR="0093426B" w:rsidRPr="00753C40" w:rsidRDefault="0093426B" w:rsidP="00D927E9">
            <w:pPr>
              <w:jc w:val="both"/>
              <w:rPr>
                <w:b/>
                <w:bCs/>
                <w:sz w:val="18"/>
                <w:szCs w:val="18"/>
              </w:rPr>
            </w:pPr>
            <w:r w:rsidRPr="00753C40">
              <w:rPr>
                <w:b/>
                <w:bCs/>
                <w:sz w:val="18"/>
                <w:szCs w:val="18"/>
              </w:rPr>
              <w:t>121 500,00</w:t>
            </w:r>
          </w:p>
        </w:tc>
      </w:tr>
      <w:tr w:rsidR="0093426B" w:rsidRPr="00753C40" w:rsidTr="0093426B">
        <w:trPr>
          <w:trHeight w:val="780"/>
        </w:trPr>
        <w:tc>
          <w:tcPr>
            <w:tcW w:w="2855" w:type="dxa"/>
            <w:hideMark/>
          </w:tcPr>
          <w:p w:rsidR="0093426B" w:rsidRPr="00753C40" w:rsidRDefault="0093426B" w:rsidP="00D927E9">
            <w:pPr>
              <w:jc w:val="both"/>
              <w:rPr>
                <w:b/>
                <w:bCs/>
                <w:sz w:val="18"/>
                <w:szCs w:val="18"/>
              </w:rPr>
            </w:pPr>
            <w:r w:rsidRPr="00753C40">
              <w:rPr>
                <w:b/>
                <w:bCs/>
                <w:sz w:val="18"/>
                <w:szCs w:val="18"/>
              </w:rPr>
              <w:t>Муниципальная  программа "Профилактика правонарушений на территории  Яжелбицкого сельского поселения на 2024-2026 годы "</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0113</w:t>
            </w:r>
          </w:p>
        </w:tc>
        <w:tc>
          <w:tcPr>
            <w:tcW w:w="1430" w:type="dxa"/>
            <w:noWrap/>
            <w:hideMark/>
          </w:tcPr>
          <w:p w:rsidR="0093426B" w:rsidRPr="00753C40" w:rsidRDefault="0093426B" w:rsidP="00D927E9">
            <w:pPr>
              <w:jc w:val="both"/>
              <w:rPr>
                <w:b/>
                <w:bCs/>
                <w:sz w:val="18"/>
                <w:szCs w:val="18"/>
              </w:rPr>
            </w:pPr>
            <w:r w:rsidRPr="00753C40">
              <w:rPr>
                <w:b/>
                <w:bCs/>
                <w:sz w:val="18"/>
                <w:szCs w:val="18"/>
              </w:rPr>
              <w:t>1100000000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21 000,00</w:t>
            </w:r>
          </w:p>
        </w:tc>
        <w:tc>
          <w:tcPr>
            <w:tcW w:w="1276" w:type="dxa"/>
            <w:noWrap/>
            <w:hideMark/>
          </w:tcPr>
          <w:p w:rsidR="0093426B" w:rsidRPr="00753C40" w:rsidRDefault="0093426B" w:rsidP="00D927E9">
            <w:pPr>
              <w:jc w:val="both"/>
              <w:rPr>
                <w:b/>
                <w:bCs/>
                <w:sz w:val="18"/>
                <w:szCs w:val="18"/>
              </w:rPr>
            </w:pPr>
            <w:r w:rsidRPr="00753C40">
              <w:rPr>
                <w:b/>
                <w:bCs/>
                <w:sz w:val="18"/>
                <w:szCs w:val="18"/>
              </w:rPr>
              <w:t>21 000,00</w:t>
            </w:r>
          </w:p>
        </w:tc>
        <w:tc>
          <w:tcPr>
            <w:tcW w:w="1300" w:type="dxa"/>
            <w:noWrap/>
            <w:hideMark/>
          </w:tcPr>
          <w:p w:rsidR="0093426B" w:rsidRPr="00753C40" w:rsidRDefault="0093426B" w:rsidP="00D927E9">
            <w:pPr>
              <w:jc w:val="both"/>
              <w:rPr>
                <w:b/>
                <w:bCs/>
                <w:sz w:val="18"/>
                <w:szCs w:val="18"/>
              </w:rPr>
            </w:pPr>
            <w:r w:rsidRPr="00753C40">
              <w:rPr>
                <w:b/>
                <w:bCs/>
                <w:sz w:val="18"/>
                <w:szCs w:val="18"/>
              </w:rPr>
              <w:t>21 000,00</w:t>
            </w:r>
          </w:p>
        </w:tc>
      </w:tr>
      <w:tr w:rsidR="0093426B" w:rsidRPr="00753C40" w:rsidTr="0093426B">
        <w:trPr>
          <w:trHeight w:val="450"/>
        </w:trPr>
        <w:tc>
          <w:tcPr>
            <w:tcW w:w="2855" w:type="dxa"/>
            <w:hideMark/>
          </w:tcPr>
          <w:p w:rsidR="0093426B" w:rsidRPr="00753C40" w:rsidRDefault="0093426B" w:rsidP="00D927E9">
            <w:pPr>
              <w:jc w:val="both"/>
              <w:rPr>
                <w:sz w:val="18"/>
                <w:szCs w:val="18"/>
              </w:rPr>
            </w:pPr>
            <w:r w:rsidRPr="00753C40">
              <w:rPr>
                <w:sz w:val="18"/>
                <w:szCs w:val="18"/>
              </w:rPr>
              <w:t>обслуживание системы видеонаблюдения в местах массового пребывания граждан</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1100023410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42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1100023410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645"/>
        </w:trPr>
        <w:tc>
          <w:tcPr>
            <w:tcW w:w="2855" w:type="dxa"/>
            <w:hideMark/>
          </w:tcPr>
          <w:p w:rsidR="0093426B" w:rsidRPr="00753C40" w:rsidRDefault="0093426B" w:rsidP="00D927E9">
            <w:pPr>
              <w:jc w:val="both"/>
              <w:rPr>
                <w:sz w:val="18"/>
                <w:szCs w:val="18"/>
              </w:rPr>
            </w:pPr>
            <w:r w:rsidRPr="00753C40">
              <w:rPr>
                <w:sz w:val="18"/>
                <w:szCs w:val="18"/>
              </w:rPr>
              <w:t xml:space="preserve">материально-техническое обеспечение деятельности членов </w:t>
            </w:r>
            <w:proofErr w:type="spellStart"/>
            <w:r w:rsidRPr="00753C40">
              <w:rPr>
                <w:sz w:val="18"/>
                <w:szCs w:val="18"/>
              </w:rPr>
              <w:t>Яжелбицкой</w:t>
            </w:r>
            <w:proofErr w:type="spellEnd"/>
            <w:r w:rsidRPr="00753C40">
              <w:rPr>
                <w:sz w:val="18"/>
                <w:szCs w:val="18"/>
              </w:rPr>
              <w:t xml:space="preserve"> добровольной народной дружины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300" w:type="dxa"/>
            <w:noWrap/>
            <w:hideMark/>
          </w:tcPr>
          <w:p w:rsidR="0093426B" w:rsidRPr="00753C40" w:rsidRDefault="0093426B" w:rsidP="00D927E9">
            <w:pPr>
              <w:jc w:val="both"/>
              <w:rPr>
                <w:sz w:val="18"/>
                <w:szCs w:val="18"/>
              </w:rPr>
            </w:pPr>
            <w:r w:rsidRPr="00753C40">
              <w:rPr>
                <w:sz w:val="18"/>
                <w:szCs w:val="18"/>
              </w:rPr>
              <w:t>1 000,00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300" w:type="dxa"/>
            <w:noWrap/>
            <w:hideMark/>
          </w:tcPr>
          <w:p w:rsidR="0093426B" w:rsidRPr="00753C40" w:rsidRDefault="0093426B" w:rsidP="00D927E9">
            <w:pPr>
              <w:jc w:val="both"/>
              <w:rPr>
                <w:sz w:val="18"/>
                <w:szCs w:val="18"/>
              </w:rPr>
            </w:pPr>
            <w:r w:rsidRPr="00753C40">
              <w:rPr>
                <w:sz w:val="18"/>
                <w:szCs w:val="18"/>
              </w:rPr>
              <w:t>1 000,00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1100023420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276" w:type="dxa"/>
            <w:noWrap/>
            <w:hideMark/>
          </w:tcPr>
          <w:p w:rsidR="0093426B" w:rsidRPr="00753C40" w:rsidRDefault="0093426B" w:rsidP="00D927E9">
            <w:pPr>
              <w:jc w:val="both"/>
              <w:rPr>
                <w:sz w:val="18"/>
                <w:szCs w:val="18"/>
              </w:rPr>
            </w:pPr>
            <w:r w:rsidRPr="00753C40">
              <w:rPr>
                <w:sz w:val="18"/>
                <w:szCs w:val="18"/>
              </w:rPr>
              <w:t>1 000,00</w:t>
            </w:r>
          </w:p>
        </w:tc>
        <w:tc>
          <w:tcPr>
            <w:tcW w:w="1300" w:type="dxa"/>
            <w:noWrap/>
            <w:hideMark/>
          </w:tcPr>
          <w:p w:rsidR="0093426B" w:rsidRPr="00753C40" w:rsidRDefault="0093426B" w:rsidP="00D927E9">
            <w:pPr>
              <w:jc w:val="both"/>
              <w:rPr>
                <w:sz w:val="18"/>
                <w:szCs w:val="18"/>
              </w:rPr>
            </w:pPr>
            <w:r w:rsidRPr="00753C40">
              <w:rPr>
                <w:sz w:val="18"/>
                <w:szCs w:val="18"/>
              </w:rPr>
              <w:t>1 000,00</w:t>
            </w:r>
          </w:p>
        </w:tc>
      </w:tr>
      <w:tr w:rsidR="0093426B" w:rsidRPr="00753C40" w:rsidTr="0093426B">
        <w:trPr>
          <w:trHeight w:val="810"/>
        </w:trPr>
        <w:tc>
          <w:tcPr>
            <w:tcW w:w="2855" w:type="dxa"/>
            <w:hideMark/>
          </w:tcPr>
          <w:p w:rsidR="0093426B" w:rsidRPr="00753C40" w:rsidRDefault="0093426B" w:rsidP="00D927E9">
            <w:pPr>
              <w:jc w:val="both"/>
              <w:rPr>
                <w:b/>
                <w:bCs/>
                <w:sz w:val="18"/>
                <w:szCs w:val="18"/>
              </w:rPr>
            </w:pPr>
            <w:r w:rsidRPr="00753C40">
              <w:rPr>
                <w:b/>
                <w:bCs/>
                <w:sz w:val="18"/>
                <w:szCs w:val="18"/>
              </w:rPr>
              <w:t>Муниципальная  программа "Информатизация Администрации Яжелбицкого сельского поселения на 2024-2026 год"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b/>
                <w:bCs/>
                <w:sz w:val="18"/>
                <w:szCs w:val="18"/>
              </w:rPr>
            </w:pPr>
            <w:r w:rsidRPr="00753C40">
              <w:rPr>
                <w:b/>
                <w:bCs/>
                <w:sz w:val="18"/>
                <w:szCs w:val="18"/>
              </w:rPr>
              <w:t>0600000000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392 136,00</w:t>
            </w:r>
          </w:p>
        </w:tc>
        <w:tc>
          <w:tcPr>
            <w:tcW w:w="1276" w:type="dxa"/>
            <w:noWrap/>
            <w:hideMark/>
          </w:tcPr>
          <w:p w:rsidR="0093426B" w:rsidRPr="00753C40" w:rsidRDefault="0093426B" w:rsidP="00D927E9">
            <w:pPr>
              <w:jc w:val="both"/>
              <w:rPr>
                <w:b/>
                <w:bCs/>
                <w:sz w:val="18"/>
                <w:szCs w:val="18"/>
              </w:rPr>
            </w:pPr>
            <w:r w:rsidRPr="00753C40">
              <w:rPr>
                <w:b/>
                <w:bCs/>
                <w:sz w:val="18"/>
                <w:szCs w:val="18"/>
              </w:rPr>
              <w:t>78 000,00</w:t>
            </w:r>
          </w:p>
        </w:tc>
        <w:tc>
          <w:tcPr>
            <w:tcW w:w="1300" w:type="dxa"/>
            <w:noWrap/>
            <w:hideMark/>
          </w:tcPr>
          <w:p w:rsidR="0093426B" w:rsidRPr="00753C40" w:rsidRDefault="0093426B" w:rsidP="00D927E9">
            <w:pPr>
              <w:jc w:val="both"/>
              <w:rPr>
                <w:b/>
                <w:bCs/>
                <w:sz w:val="18"/>
                <w:szCs w:val="18"/>
              </w:rPr>
            </w:pPr>
            <w:r w:rsidRPr="00753C40">
              <w:rPr>
                <w:b/>
                <w:bCs/>
                <w:sz w:val="18"/>
                <w:szCs w:val="18"/>
              </w:rPr>
              <w:t>48 000,00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 xml:space="preserve">Организация </w:t>
            </w:r>
            <w:proofErr w:type="gramStart"/>
            <w:r w:rsidRPr="00753C40">
              <w:rPr>
                <w:sz w:val="18"/>
                <w:szCs w:val="18"/>
              </w:rPr>
              <w:t>подключения рабочих мест сотрудников администрации поселения</w:t>
            </w:r>
            <w:proofErr w:type="gramEnd"/>
            <w:r w:rsidRPr="00753C40">
              <w:rPr>
                <w:sz w:val="18"/>
                <w:szCs w:val="18"/>
              </w:rPr>
              <w:t xml:space="preserve"> к защищенной сети, и к системе межведомственного электронного документооборота Новгородской </w:t>
            </w:r>
            <w:r w:rsidRPr="00753C40">
              <w:rPr>
                <w:sz w:val="18"/>
                <w:szCs w:val="18"/>
              </w:rPr>
              <w:lastRenderedPageBreak/>
              <w:t xml:space="preserve">области через единую защищенную точку входа приобретение и </w:t>
            </w:r>
            <w:proofErr w:type="spellStart"/>
            <w:r w:rsidRPr="00753C40">
              <w:rPr>
                <w:sz w:val="18"/>
                <w:szCs w:val="18"/>
              </w:rPr>
              <w:t>установкалицензионного</w:t>
            </w:r>
            <w:proofErr w:type="spellEnd"/>
            <w:r w:rsidRPr="00753C40">
              <w:rPr>
                <w:sz w:val="18"/>
                <w:szCs w:val="18"/>
              </w:rPr>
              <w:t xml:space="preserve"> программного обеспечения (1с бухгалтерия, </w:t>
            </w:r>
            <w:proofErr w:type="spellStart"/>
            <w:r w:rsidRPr="00753C40">
              <w:rPr>
                <w:sz w:val="18"/>
                <w:szCs w:val="18"/>
              </w:rPr>
              <w:t>СПСКонсультант</w:t>
            </w:r>
            <w:proofErr w:type="spellEnd"/>
            <w:r w:rsidRPr="00753C40">
              <w:rPr>
                <w:sz w:val="18"/>
                <w:szCs w:val="18"/>
              </w:rPr>
              <w:t xml:space="preserve"> Плюс) приобретение электронно-цифровых подписей</w:t>
            </w:r>
          </w:p>
        </w:tc>
        <w:tc>
          <w:tcPr>
            <w:tcW w:w="982" w:type="dxa"/>
            <w:noWrap/>
            <w:hideMark/>
          </w:tcPr>
          <w:p w:rsidR="0093426B" w:rsidRPr="00753C40" w:rsidRDefault="0093426B" w:rsidP="00D927E9">
            <w:pPr>
              <w:jc w:val="both"/>
              <w:rPr>
                <w:sz w:val="18"/>
                <w:szCs w:val="18"/>
              </w:rPr>
            </w:pPr>
            <w:r w:rsidRPr="00753C40">
              <w:rPr>
                <w:sz w:val="18"/>
                <w:szCs w:val="18"/>
              </w:rPr>
              <w:lastRenderedPageBreak/>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0600023610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362 136,00</w:t>
            </w:r>
          </w:p>
        </w:tc>
        <w:tc>
          <w:tcPr>
            <w:tcW w:w="1276" w:type="dxa"/>
            <w:noWrap/>
            <w:hideMark/>
          </w:tcPr>
          <w:p w:rsidR="0093426B" w:rsidRPr="00753C40" w:rsidRDefault="0093426B" w:rsidP="00D927E9">
            <w:pPr>
              <w:jc w:val="both"/>
              <w:rPr>
                <w:sz w:val="18"/>
                <w:szCs w:val="18"/>
              </w:rPr>
            </w:pPr>
            <w:r w:rsidRPr="00753C40">
              <w:rPr>
                <w:sz w:val="18"/>
                <w:szCs w:val="18"/>
              </w:rPr>
              <w:t>48 000,00</w:t>
            </w:r>
          </w:p>
        </w:tc>
        <w:tc>
          <w:tcPr>
            <w:tcW w:w="1300" w:type="dxa"/>
            <w:noWrap/>
            <w:hideMark/>
          </w:tcPr>
          <w:p w:rsidR="0093426B" w:rsidRPr="00753C40" w:rsidRDefault="0093426B" w:rsidP="00D927E9">
            <w:pPr>
              <w:jc w:val="both"/>
              <w:rPr>
                <w:sz w:val="18"/>
                <w:szCs w:val="18"/>
              </w:rPr>
            </w:pPr>
            <w:r w:rsidRPr="00753C40">
              <w:rPr>
                <w:sz w:val="18"/>
                <w:szCs w:val="18"/>
              </w:rPr>
              <w:t>48 000,00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lastRenderedPageBreak/>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362 136,00</w:t>
            </w:r>
          </w:p>
        </w:tc>
        <w:tc>
          <w:tcPr>
            <w:tcW w:w="1276" w:type="dxa"/>
            <w:noWrap/>
            <w:hideMark/>
          </w:tcPr>
          <w:p w:rsidR="0093426B" w:rsidRPr="00753C40" w:rsidRDefault="0093426B" w:rsidP="00D927E9">
            <w:pPr>
              <w:jc w:val="both"/>
              <w:rPr>
                <w:sz w:val="18"/>
                <w:szCs w:val="18"/>
              </w:rPr>
            </w:pPr>
            <w:r w:rsidRPr="00753C40">
              <w:rPr>
                <w:sz w:val="18"/>
                <w:szCs w:val="18"/>
              </w:rPr>
              <w:t>48 000,00</w:t>
            </w:r>
          </w:p>
        </w:tc>
        <w:tc>
          <w:tcPr>
            <w:tcW w:w="1300" w:type="dxa"/>
            <w:noWrap/>
            <w:hideMark/>
          </w:tcPr>
          <w:p w:rsidR="0093426B" w:rsidRPr="00753C40" w:rsidRDefault="0093426B" w:rsidP="00D927E9">
            <w:pPr>
              <w:jc w:val="both"/>
              <w:rPr>
                <w:sz w:val="18"/>
                <w:szCs w:val="18"/>
              </w:rPr>
            </w:pPr>
            <w:r w:rsidRPr="00753C40">
              <w:rPr>
                <w:sz w:val="18"/>
                <w:szCs w:val="18"/>
              </w:rPr>
              <w:t>48 000,00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Закупка товаров, работ, услуг в сфере информационно-коммуникационных технологий</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0600023610</w:t>
            </w:r>
          </w:p>
        </w:tc>
        <w:tc>
          <w:tcPr>
            <w:tcW w:w="635" w:type="dxa"/>
            <w:noWrap/>
            <w:hideMark/>
          </w:tcPr>
          <w:p w:rsidR="0093426B" w:rsidRPr="00753C40" w:rsidRDefault="0093426B" w:rsidP="00D927E9">
            <w:pPr>
              <w:jc w:val="both"/>
              <w:rPr>
                <w:sz w:val="18"/>
                <w:szCs w:val="18"/>
              </w:rPr>
            </w:pPr>
            <w:r w:rsidRPr="00753C40">
              <w:rPr>
                <w:sz w:val="18"/>
                <w:szCs w:val="18"/>
              </w:rPr>
              <w:t>242</w:t>
            </w:r>
          </w:p>
        </w:tc>
        <w:tc>
          <w:tcPr>
            <w:tcW w:w="1276" w:type="dxa"/>
            <w:noWrap/>
            <w:hideMark/>
          </w:tcPr>
          <w:p w:rsidR="0093426B" w:rsidRPr="00753C40" w:rsidRDefault="0093426B" w:rsidP="00D927E9">
            <w:pPr>
              <w:jc w:val="both"/>
              <w:rPr>
                <w:sz w:val="18"/>
                <w:szCs w:val="18"/>
              </w:rPr>
            </w:pPr>
            <w:r w:rsidRPr="00753C40">
              <w:rPr>
                <w:sz w:val="18"/>
                <w:szCs w:val="18"/>
              </w:rPr>
              <w:t>362 136,00</w:t>
            </w:r>
          </w:p>
        </w:tc>
        <w:tc>
          <w:tcPr>
            <w:tcW w:w="1276" w:type="dxa"/>
            <w:noWrap/>
            <w:hideMark/>
          </w:tcPr>
          <w:p w:rsidR="0093426B" w:rsidRPr="00753C40" w:rsidRDefault="0093426B" w:rsidP="00D927E9">
            <w:pPr>
              <w:jc w:val="both"/>
              <w:rPr>
                <w:sz w:val="18"/>
                <w:szCs w:val="18"/>
              </w:rPr>
            </w:pPr>
            <w:r w:rsidRPr="00753C40">
              <w:rPr>
                <w:sz w:val="18"/>
                <w:szCs w:val="18"/>
              </w:rPr>
              <w:t>48 000,00</w:t>
            </w:r>
          </w:p>
        </w:tc>
        <w:tc>
          <w:tcPr>
            <w:tcW w:w="1300" w:type="dxa"/>
            <w:noWrap/>
            <w:hideMark/>
          </w:tcPr>
          <w:p w:rsidR="0093426B" w:rsidRPr="00753C40" w:rsidRDefault="0093426B" w:rsidP="00D927E9">
            <w:pPr>
              <w:jc w:val="both"/>
              <w:rPr>
                <w:sz w:val="18"/>
                <w:szCs w:val="18"/>
              </w:rPr>
            </w:pPr>
            <w:r w:rsidRPr="00753C40">
              <w:rPr>
                <w:sz w:val="18"/>
                <w:szCs w:val="18"/>
              </w:rPr>
              <w:t>48 000,00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Обновление парка компьютерной техники.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Закупка товаров, работ, услуг в сфере информационно-коммуникационных технологий</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0600023620</w:t>
            </w:r>
          </w:p>
        </w:tc>
        <w:tc>
          <w:tcPr>
            <w:tcW w:w="635" w:type="dxa"/>
            <w:noWrap/>
            <w:hideMark/>
          </w:tcPr>
          <w:p w:rsidR="0093426B" w:rsidRPr="00753C40" w:rsidRDefault="0093426B" w:rsidP="00D927E9">
            <w:pPr>
              <w:jc w:val="both"/>
              <w:rPr>
                <w:sz w:val="18"/>
                <w:szCs w:val="18"/>
              </w:rPr>
            </w:pPr>
            <w:r w:rsidRPr="00753C40">
              <w:rPr>
                <w:sz w:val="18"/>
                <w:szCs w:val="18"/>
              </w:rPr>
              <w:t>242</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Мероприятия по обслуживанию оргтехники, приобретение расходных материалов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0600023630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0600023630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Закупка товаров, работ, услуг в сфере информационно-коммуникационных технологий</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0600023630</w:t>
            </w:r>
          </w:p>
        </w:tc>
        <w:tc>
          <w:tcPr>
            <w:tcW w:w="635" w:type="dxa"/>
            <w:noWrap/>
            <w:hideMark/>
          </w:tcPr>
          <w:p w:rsidR="0093426B" w:rsidRPr="00753C40" w:rsidRDefault="0093426B" w:rsidP="00D927E9">
            <w:pPr>
              <w:jc w:val="both"/>
              <w:rPr>
                <w:sz w:val="18"/>
                <w:szCs w:val="18"/>
              </w:rPr>
            </w:pPr>
            <w:r w:rsidRPr="00753C40">
              <w:rPr>
                <w:sz w:val="18"/>
                <w:szCs w:val="18"/>
              </w:rPr>
              <w:t>242</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690"/>
        </w:trPr>
        <w:tc>
          <w:tcPr>
            <w:tcW w:w="2855" w:type="dxa"/>
            <w:hideMark/>
          </w:tcPr>
          <w:p w:rsidR="0093426B" w:rsidRPr="00753C40" w:rsidRDefault="0093426B" w:rsidP="00D927E9">
            <w:pPr>
              <w:jc w:val="both"/>
              <w:rPr>
                <w:sz w:val="18"/>
                <w:szCs w:val="18"/>
              </w:rPr>
            </w:pPr>
            <w:r w:rsidRPr="00753C40">
              <w:rPr>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9150070650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300" w:type="dxa"/>
            <w:noWrap/>
            <w:hideMark/>
          </w:tcPr>
          <w:p w:rsidR="0093426B" w:rsidRPr="00753C40" w:rsidRDefault="0093426B" w:rsidP="00D927E9">
            <w:pPr>
              <w:jc w:val="both"/>
              <w:rPr>
                <w:sz w:val="18"/>
                <w:szCs w:val="18"/>
              </w:rPr>
            </w:pPr>
            <w:r w:rsidRPr="00753C40">
              <w:rPr>
                <w:sz w:val="18"/>
                <w:szCs w:val="18"/>
              </w:rPr>
              <w:t>500,00</w:t>
            </w:r>
          </w:p>
        </w:tc>
      </w:tr>
      <w:tr w:rsidR="0093426B" w:rsidRPr="00753C40" w:rsidTr="0093426B">
        <w:trPr>
          <w:trHeight w:val="31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9150070650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300" w:type="dxa"/>
            <w:noWrap/>
            <w:hideMark/>
          </w:tcPr>
          <w:p w:rsidR="0093426B" w:rsidRPr="00753C40" w:rsidRDefault="0093426B" w:rsidP="00D927E9">
            <w:pPr>
              <w:jc w:val="both"/>
              <w:rPr>
                <w:sz w:val="18"/>
                <w:szCs w:val="18"/>
              </w:rPr>
            </w:pPr>
            <w:r w:rsidRPr="00753C40">
              <w:rPr>
                <w:sz w:val="18"/>
                <w:szCs w:val="18"/>
              </w:rPr>
              <w:t>500,00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9150070650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276" w:type="dxa"/>
            <w:noWrap/>
            <w:hideMark/>
          </w:tcPr>
          <w:p w:rsidR="0093426B" w:rsidRPr="00753C40" w:rsidRDefault="0093426B" w:rsidP="00D927E9">
            <w:pPr>
              <w:jc w:val="both"/>
              <w:rPr>
                <w:sz w:val="18"/>
                <w:szCs w:val="18"/>
              </w:rPr>
            </w:pPr>
            <w:r w:rsidRPr="00753C40">
              <w:rPr>
                <w:sz w:val="18"/>
                <w:szCs w:val="18"/>
              </w:rPr>
              <w:t>500,00</w:t>
            </w:r>
          </w:p>
        </w:tc>
        <w:tc>
          <w:tcPr>
            <w:tcW w:w="1300" w:type="dxa"/>
            <w:noWrap/>
            <w:hideMark/>
          </w:tcPr>
          <w:p w:rsidR="0093426B" w:rsidRPr="00753C40" w:rsidRDefault="0093426B" w:rsidP="00D927E9">
            <w:pPr>
              <w:jc w:val="both"/>
              <w:rPr>
                <w:sz w:val="18"/>
                <w:szCs w:val="18"/>
              </w:rPr>
            </w:pPr>
            <w:r w:rsidRPr="00753C40">
              <w:rPr>
                <w:sz w:val="18"/>
                <w:szCs w:val="18"/>
              </w:rPr>
              <w:t>500,00</w:t>
            </w:r>
          </w:p>
        </w:tc>
      </w:tr>
      <w:tr w:rsidR="0093426B" w:rsidRPr="00753C40" w:rsidTr="0093426B">
        <w:trPr>
          <w:trHeight w:val="525"/>
        </w:trPr>
        <w:tc>
          <w:tcPr>
            <w:tcW w:w="2855" w:type="dxa"/>
            <w:hideMark/>
          </w:tcPr>
          <w:p w:rsidR="0093426B" w:rsidRPr="00753C40" w:rsidRDefault="0093426B" w:rsidP="00D927E9">
            <w:pPr>
              <w:jc w:val="both"/>
              <w:rPr>
                <w:sz w:val="18"/>
                <w:szCs w:val="18"/>
              </w:rPr>
            </w:pPr>
            <w:r w:rsidRPr="00753C40">
              <w:rPr>
                <w:sz w:val="18"/>
                <w:szCs w:val="18"/>
              </w:rPr>
              <w:t>Мероприятия по возмещению компенсационных расходов старостам поселения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9190001000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79 433,30</w:t>
            </w:r>
          </w:p>
        </w:tc>
        <w:tc>
          <w:tcPr>
            <w:tcW w:w="1276" w:type="dxa"/>
            <w:noWrap/>
            <w:hideMark/>
          </w:tcPr>
          <w:p w:rsidR="0093426B" w:rsidRPr="00753C40" w:rsidRDefault="0093426B" w:rsidP="00D927E9">
            <w:pPr>
              <w:jc w:val="both"/>
              <w:rPr>
                <w:sz w:val="18"/>
                <w:szCs w:val="18"/>
              </w:rPr>
            </w:pPr>
            <w:r w:rsidRPr="00753C40">
              <w:rPr>
                <w:sz w:val="18"/>
                <w:szCs w:val="18"/>
              </w:rPr>
              <w:t>72 000,00</w:t>
            </w:r>
          </w:p>
        </w:tc>
        <w:tc>
          <w:tcPr>
            <w:tcW w:w="1300" w:type="dxa"/>
            <w:noWrap/>
            <w:hideMark/>
          </w:tcPr>
          <w:p w:rsidR="0093426B" w:rsidRPr="00753C40" w:rsidRDefault="0093426B" w:rsidP="00D927E9">
            <w:pPr>
              <w:jc w:val="both"/>
              <w:rPr>
                <w:sz w:val="18"/>
                <w:szCs w:val="18"/>
              </w:rPr>
            </w:pPr>
            <w:r w:rsidRPr="00753C40">
              <w:rPr>
                <w:sz w:val="18"/>
                <w:szCs w:val="18"/>
              </w:rPr>
              <w:t>52 000,00</w:t>
            </w:r>
          </w:p>
        </w:tc>
      </w:tr>
      <w:tr w:rsidR="0093426B" w:rsidRPr="00753C40" w:rsidTr="0093426B">
        <w:trPr>
          <w:trHeight w:val="690"/>
        </w:trPr>
        <w:tc>
          <w:tcPr>
            <w:tcW w:w="2855" w:type="dxa"/>
            <w:hideMark/>
          </w:tcPr>
          <w:p w:rsidR="0093426B" w:rsidRPr="00753C40" w:rsidRDefault="0093426B" w:rsidP="00D927E9">
            <w:pPr>
              <w:jc w:val="both"/>
              <w:rPr>
                <w:sz w:val="18"/>
                <w:szCs w:val="18"/>
              </w:rPr>
            </w:pPr>
            <w:r w:rsidRPr="00753C40">
              <w:rPr>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9190001000</w:t>
            </w:r>
          </w:p>
        </w:tc>
        <w:tc>
          <w:tcPr>
            <w:tcW w:w="635" w:type="dxa"/>
            <w:noWrap/>
            <w:hideMark/>
          </w:tcPr>
          <w:p w:rsidR="0093426B" w:rsidRPr="00753C40" w:rsidRDefault="0093426B" w:rsidP="00D927E9">
            <w:pPr>
              <w:jc w:val="both"/>
              <w:rPr>
                <w:sz w:val="18"/>
                <w:szCs w:val="18"/>
              </w:rPr>
            </w:pPr>
            <w:r w:rsidRPr="00753C40">
              <w:rPr>
                <w:sz w:val="18"/>
                <w:szCs w:val="18"/>
              </w:rPr>
              <w:t>123</w:t>
            </w:r>
          </w:p>
        </w:tc>
        <w:tc>
          <w:tcPr>
            <w:tcW w:w="1276" w:type="dxa"/>
            <w:noWrap/>
            <w:hideMark/>
          </w:tcPr>
          <w:p w:rsidR="0093426B" w:rsidRPr="00753C40" w:rsidRDefault="0093426B" w:rsidP="00D927E9">
            <w:pPr>
              <w:jc w:val="both"/>
              <w:rPr>
                <w:sz w:val="18"/>
                <w:szCs w:val="18"/>
              </w:rPr>
            </w:pPr>
            <w:r w:rsidRPr="00753C40">
              <w:rPr>
                <w:sz w:val="18"/>
                <w:szCs w:val="18"/>
              </w:rPr>
              <w:t>79 433,30</w:t>
            </w:r>
          </w:p>
        </w:tc>
        <w:tc>
          <w:tcPr>
            <w:tcW w:w="1276" w:type="dxa"/>
            <w:noWrap/>
            <w:hideMark/>
          </w:tcPr>
          <w:p w:rsidR="0093426B" w:rsidRPr="00753C40" w:rsidRDefault="0093426B" w:rsidP="00D927E9">
            <w:pPr>
              <w:jc w:val="both"/>
              <w:rPr>
                <w:sz w:val="18"/>
                <w:szCs w:val="18"/>
              </w:rPr>
            </w:pPr>
            <w:r w:rsidRPr="00753C40">
              <w:rPr>
                <w:sz w:val="18"/>
                <w:szCs w:val="18"/>
              </w:rPr>
              <w:t>72 000,00</w:t>
            </w:r>
          </w:p>
        </w:tc>
        <w:tc>
          <w:tcPr>
            <w:tcW w:w="1300" w:type="dxa"/>
            <w:noWrap/>
            <w:hideMark/>
          </w:tcPr>
          <w:p w:rsidR="0093426B" w:rsidRPr="00753C40" w:rsidRDefault="0093426B" w:rsidP="00D927E9">
            <w:pPr>
              <w:jc w:val="both"/>
              <w:rPr>
                <w:sz w:val="18"/>
                <w:szCs w:val="18"/>
              </w:rPr>
            </w:pPr>
            <w:r w:rsidRPr="00753C40">
              <w:rPr>
                <w:sz w:val="18"/>
                <w:szCs w:val="18"/>
              </w:rPr>
              <w:t>52 000,00</w:t>
            </w:r>
          </w:p>
        </w:tc>
      </w:tr>
      <w:tr w:rsidR="0093426B" w:rsidRPr="00753C40" w:rsidTr="0093426B">
        <w:trPr>
          <w:trHeight w:val="495"/>
        </w:trPr>
        <w:tc>
          <w:tcPr>
            <w:tcW w:w="2855" w:type="dxa"/>
            <w:hideMark/>
          </w:tcPr>
          <w:p w:rsidR="0093426B" w:rsidRPr="00753C40" w:rsidRDefault="0093426B" w:rsidP="00D927E9">
            <w:pPr>
              <w:jc w:val="both"/>
              <w:rPr>
                <w:sz w:val="18"/>
                <w:szCs w:val="18"/>
              </w:rPr>
            </w:pPr>
            <w:r w:rsidRPr="00753C40">
              <w:rPr>
                <w:sz w:val="18"/>
                <w:szCs w:val="18"/>
              </w:rPr>
              <w:lastRenderedPageBreak/>
              <w:t>мероприятия по обслуживанию муниципальной казны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9150023500</w:t>
            </w:r>
          </w:p>
        </w:tc>
        <w:tc>
          <w:tcPr>
            <w:tcW w:w="635"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18 750,00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9150023500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15 000,00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9150023500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15 000,00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Уплата налогов, сборов и иных платежей</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9150023500</w:t>
            </w:r>
          </w:p>
        </w:tc>
        <w:tc>
          <w:tcPr>
            <w:tcW w:w="635" w:type="dxa"/>
            <w:noWrap/>
            <w:hideMark/>
          </w:tcPr>
          <w:p w:rsidR="0093426B" w:rsidRPr="00753C40" w:rsidRDefault="0093426B" w:rsidP="00D927E9">
            <w:pPr>
              <w:jc w:val="both"/>
              <w:rPr>
                <w:sz w:val="18"/>
                <w:szCs w:val="18"/>
              </w:rPr>
            </w:pPr>
            <w:r w:rsidRPr="00753C40">
              <w:rPr>
                <w:sz w:val="18"/>
                <w:szCs w:val="18"/>
              </w:rPr>
              <w:t>850</w:t>
            </w:r>
          </w:p>
        </w:tc>
        <w:tc>
          <w:tcPr>
            <w:tcW w:w="1276" w:type="dxa"/>
            <w:noWrap/>
            <w:hideMark/>
          </w:tcPr>
          <w:p w:rsidR="0093426B" w:rsidRPr="00753C40" w:rsidRDefault="0093426B" w:rsidP="00D927E9">
            <w:pPr>
              <w:jc w:val="both"/>
              <w:rPr>
                <w:sz w:val="18"/>
                <w:szCs w:val="18"/>
              </w:rPr>
            </w:pPr>
            <w:r w:rsidRPr="00753C40">
              <w:rPr>
                <w:sz w:val="18"/>
                <w:szCs w:val="18"/>
              </w:rPr>
              <w:t>3 750,00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Уплата прочих налогов, сборов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9150023500</w:t>
            </w:r>
          </w:p>
        </w:tc>
        <w:tc>
          <w:tcPr>
            <w:tcW w:w="635" w:type="dxa"/>
            <w:noWrap/>
            <w:hideMark/>
          </w:tcPr>
          <w:p w:rsidR="0093426B" w:rsidRPr="00753C40" w:rsidRDefault="0093426B" w:rsidP="00D927E9">
            <w:pPr>
              <w:jc w:val="both"/>
              <w:rPr>
                <w:sz w:val="18"/>
                <w:szCs w:val="18"/>
              </w:rPr>
            </w:pPr>
            <w:r w:rsidRPr="00753C40">
              <w:rPr>
                <w:sz w:val="18"/>
                <w:szCs w:val="18"/>
              </w:rPr>
              <w:t>852</w:t>
            </w:r>
          </w:p>
        </w:tc>
        <w:tc>
          <w:tcPr>
            <w:tcW w:w="1276" w:type="dxa"/>
            <w:noWrap/>
            <w:hideMark/>
          </w:tcPr>
          <w:p w:rsidR="0093426B" w:rsidRPr="00753C40" w:rsidRDefault="0093426B" w:rsidP="00D927E9">
            <w:pPr>
              <w:jc w:val="both"/>
              <w:rPr>
                <w:sz w:val="18"/>
                <w:szCs w:val="18"/>
              </w:rPr>
            </w:pPr>
            <w:r w:rsidRPr="00753C40">
              <w:rPr>
                <w:sz w:val="18"/>
                <w:szCs w:val="18"/>
              </w:rPr>
              <w:t>3 750,00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мероприятия по исполнению исполнительного документа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9170009999</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 xml:space="preserve">Исполнение судебных актов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9170009999</w:t>
            </w:r>
          </w:p>
        </w:tc>
        <w:tc>
          <w:tcPr>
            <w:tcW w:w="635" w:type="dxa"/>
            <w:noWrap/>
            <w:hideMark/>
          </w:tcPr>
          <w:p w:rsidR="0093426B" w:rsidRPr="00753C40" w:rsidRDefault="0093426B" w:rsidP="00D927E9">
            <w:pPr>
              <w:jc w:val="both"/>
              <w:rPr>
                <w:sz w:val="18"/>
                <w:szCs w:val="18"/>
              </w:rPr>
            </w:pPr>
            <w:r w:rsidRPr="00753C40">
              <w:rPr>
                <w:sz w:val="18"/>
                <w:szCs w:val="18"/>
              </w:rPr>
              <w:t>830</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Исполнение судебных актов Российской Федерации и мировых соглашений по возмещению причиненного вреда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9170009999</w:t>
            </w:r>
          </w:p>
        </w:tc>
        <w:tc>
          <w:tcPr>
            <w:tcW w:w="635" w:type="dxa"/>
            <w:noWrap/>
            <w:hideMark/>
          </w:tcPr>
          <w:p w:rsidR="0093426B" w:rsidRPr="00753C40" w:rsidRDefault="0093426B" w:rsidP="00D927E9">
            <w:pPr>
              <w:jc w:val="both"/>
              <w:rPr>
                <w:sz w:val="18"/>
                <w:szCs w:val="18"/>
              </w:rPr>
            </w:pPr>
            <w:r w:rsidRPr="00753C40">
              <w:rPr>
                <w:sz w:val="18"/>
                <w:szCs w:val="18"/>
              </w:rPr>
              <w:t>831</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мероприятия по исполнению исполнительного документа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9170037000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52 205,68</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9170037000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49 638,98</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закупка энергетических ресурсов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9170037000</w:t>
            </w:r>
          </w:p>
        </w:tc>
        <w:tc>
          <w:tcPr>
            <w:tcW w:w="635" w:type="dxa"/>
            <w:noWrap/>
            <w:hideMark/>
          </w:tcPr>
          <w:p w:rsidR="0093426B" w:rsidRPr="00753C40" w:rsidRDefault="0093426B" w:rsidP="00D927E9">
            <w:pPr>
              <w:jc w:val="both"/>
              <w:rPr>
                <w:sz w:val="18"/>
                <w:szCs w:val="18"/>
              </w:rPr>
            </w:pPr>
            <w:r w:rsidRPr="00753C40">
              <w:rPr>
                <w:sz w:val="18"/>
                <w:szCs w:val="18"/>
              </w:rPr>
              <w:t>247</w:t>
            </w:r>
          </w:p>
        </w:tc>
        <w:tc>
          <w:tcPr>
            <w:tcW w:w="1276" w:type="dxa"/>
            <w:noWrap/>
            <w:hideMark/>
          </w:tcPr>
          <w:p w:rsidR="0093426B" w:rsidRPr="00753C40" w:rsidRDefault="0093426B" w:rsidP="00D927E9">
            <w:pPr>
              <w:jc w:val="both"/>
              <w:rPr>
                <w:sz w:val="18"/>
                <w:szCs w:val="18"/>
              </w:rPr>
            </w:pPr>
            <w:r w:rsidRPr="00753C40">
              <w:rPr>
                <w:sz w:val="18"/>
                <w:szCs w:val="18"/>
              </w:rPr>
              <w:t>49 638,98</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 xml:space="preserve">Исполнение судебных актов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9170037000</w:t>
            </w:r>
          </w:p>
        </w:tc>
        <w:tc>
          <w:tcPr>
            <w:tcW w:w="635" w:type="dxa"/>
            <w:noWrap/>
            <w:hideMark/>
          </w:tcPr>
          <w:p w:rsidR="0093426B" w:rsidRPr="00753C40" w:rsidRDefault="0093426B" w:rsidP="00D927E9">
            <w:pPr>
              <w:jc w:val="both"/>
              <w:rPr>
                <w:sz w:val="18"/>
                <w:szCs w:val="18"/>
              </w:rPr>
            </w:pPr>
            <w:r w:rsidRPr="00753C40">
              <w:rPr>
                <w:sz w:val="18"/>
                <w:szCs w:val="18"/>
              </w:rPr>
              <w:t>830</w:t>
            </w:r>
          </w:p>
        </w:tc>
        <w:tc>
          <w:tcPr>
            <w:tcW w:w="1276" w:type="dxa"/>
            <w:noWrap/>
            <w:hideMark/>
          </w:tcPr>
          <w:p w:rsidR="0093426B" w:rsidRPr="00753C40" w:rsidRDefault="0093426B" w:rsidP="00D927E9">
            <w:pPr>
              <w:jc w:val="both"/>
              <w:rPr>
                <w:sz w:val="18"/>
                <w:szCs w:val="18"/>
              </w:rPr>
            </w:pPr>
            <w:r w:rsidRPr="00753C40">
              <w:rPr>
                <w:sz w:val="18"/>
                <w:szCs w:val="18"/>
              </w:rPr>
              <w:t>2 566,70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Исполнение судебных актов Российской Федерации и мировых соглашений по возмещению причиненного вреда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0113</w:t>
            </w:r>
          </w:p>
        </w:tc>
        <w:tc>
          <w:tcPr>
            <w:tcW w:w="1430" w:type="dxa"/>
            <w:noWrap/>
            <w:hideMark/>
          </w:tcPr>
          <w:p w:rsidR="0093426B" w:rsidRPr="00753C40" w:rsidRDefault="0093426B" w:rsidP="00D927E9">
            <w:pPr>
              <w:jc w:val="both"/>
              <w:rPr>
                <w:sz w:val="18"/>
                <w:szCs w:val="18"/>
              </w:rPr>
            </w:pPr>
            <w:r w:rsidRPr="00753C40">
              <w:rPr>
                <w:sz w:val="18"/>
                <w:szCs w:val="18"/>
              </w:rPr>
              <w:t>9170037000</w:t>
            </w:r>
          </w:p>
        </w:tc>
        <w:tc>
          <w:tcPr>
            <w:tcW w:w="635" w:type="dxa"/>
            <w:noWrap/>
            <w:hideMark/>
          </w:tcPr>
          <w:p w:rsidR="0093426B" w:rsidRPr="00753C40" w:rsidRDefault="0093426B" w:rsidP="00D927E9">
            <w:pPr>
              <w:jc w:val="both"/>
              <w:rPr>
                <w:sz w:val="18"/>
                <w:szCs w:val="18"/>
              </w:rPr>
            </w:pPr>
            <w:r w:rsidRPr="00753C40">
              <w:rPr>
                <w:sz w:val="18"/>
                <w:szCs w:val="18"/>
              </w:rPr>
              <w:t>831</w:t>
            </w:r>
          </w:p>
        </w:tc>
        <w:tc>
          <w:tcPr>
            <w:tcW w:w="1276" w:type="dxa"/>
            <w:noWrap/>
            <w:hideMark/>
          </w:tcPr>
          <w:p w:rsidR="0093426B" w:rsidRPr="00753C40" w:rsidRDefault="0093426B" w:rsidP="00D927E9">
            <w:pPr>
              <w:jc w:val="both"/>
              <w:rPr>
                <w:sz w:val="18"/>
                <w:szCs w:val="18"/>
              </w:rPr>
            </w:pPr>
            <w:r w:rsidRPr="00753C40">
              <w:rPr>
                <w:sz w:val="18"/>
                <w:szCs w:val="18"/>
              </w:rPr>
              <w:t>2 566,70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525"/>
        </w:trPr>
        <w:tc>
          <w:tcPr>
            <w:tcW w:w="2855" w:type="dxa"/>
            <w:noWrap/>
            <w:hideMark/>
          </w:tcPr>
          <w:p w:rsidR="0093426B" w:rsidRPr="00753C40" w:rsidRDefault="0093426B" w:rsidP="00D927E9">
            <w:pPr>
              <w:jc w:val="both"/>
              <w:rPr>
                <w:b/>
                <w:bCs/>
                <w:sz w:val="18"/>
                <w:szCs w:val="18"/>
              </w:rPr>
            </w:pPr>
            <w:r w:rsidRPr="00753C40">
              <w:rPr>
                <w:b/>
                <w:bCs/>
                <w:sz w:val="18"/>
                <w:szCs w:val="18"/>
              </w:rPr>
              <w:t>Национальная оборона</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0200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345 477,00</w:t>
            </w:r>
          </w:p>
        </w:tc>
        <w:tc>
          <w:tcPr>
            <w:tcW w:w="1276" w:type="dxa"/>
            <w:noWrap/>
            <w:hideMark/>
          </w:tcPr>
          <w:p w:rsidR="0093426B" w:rsidRPr="00753C40" w:rsidRDefault="0093426B" w:rsidP="00D927E9">
            <w:pPr>
              <w:jc w:val="both"/>
              <w:rPr>
                <w:b/>
                <w:bCs/>
                <w:sz w:val="18"/>
                <w:szCs w:val="18"/>
              </w:rPr>
            </w:pPr>
            <w:r w:rsidRPr="00753C40">
              <w:rPr>
                <w:b/>
                <w:bCs/>
                <w:sz w:val="18"/>
                <w:szCs w:val="18"/>
              </w:rPr>
              <w:t>379 553,00</w:t>
            </w:r>
          </w:p>
        </w:tc>
        <w:tc>
          <w:tcPr>
            <w:tcW w:w="1300" w:type="dxa"/>
            <w:noWrap/>
            <w:hideMark/>
          </w:tcPr>
          <w:p w:rsidR="0093426B" w:rsidRPr="00753C40" w:rsidRDefault="0093426B" w:rsidP="00D927E9">
            <w:pPr>
              <w:jc w:val="both"/>
              <w:rPr>
                <w:b/>
                <w:bCs/>
                <w:sz w:val="18"/>
                <w:szCs w:val="18"/>
              </w:rPr>
            </w:pPr>
            <w:r w:rsidRPr="00753C40">
              <w:rPr>
                <w:b/>
                <w:bCs/>
                <w:sz w:val="18"/>
                <w:szCs w:val="18"/>
              </w:rPr>
              <w:t>414 659,00</w:t>
            </w:r>
          </w:p>
        </w:tc>
      </w:tr>
      <w:tr w:rsidR="0093426B" w:rsidRPr="00753C40" w:rsidTr="0093426B">
        <w:trPr>
          <w:trHeight w:val="480"/>
        </w:trPr>
        <w:tc>
          <w:tcPr>
            <w:tcW w:w="2855" w:type="dxa"/>
            <w:hideMark/>
          </w:tcPr>
          <w:p w:rsidR="0093426B" w:rsidRPr="00753C40" w:rsidRDefault="0093426B" w:rsidP="00D927E9">
            <w:pPr>
              <w:jc w:val="both"/>
              <w:rPr>
                <w:b/>
                <w:bCs/>
                <w:sz w:val="18"/>
                <w:szCs w:val="18"/>
              </w:rPr>
            </w:pPr>
            <w:r w:rsidRPr="00753C40">
              <w:rPr>
                <w:b/>
                <w:bCs/>
                <w:sz w:val="18"/>
                <w:szCs w:val="18"/>
              </w:rPr>
              <w:t>Мобилизационная и вневойсковая подготовка</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0203</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345 477,00</w:t>
            </w:r>
          </w:p>
        </w:tc>
        <w:tc>
          <w:tcPr>
            <w:tcW w:w="1276" w:type="dxa"/>
            <w:noWrap/>
            <w:hideMark/>
          </w:tcPr>
          <w:p w:rsidR="0093426B" w:rsidRPr="00753C40" w:rsidRDefault="0093426B" w:rsidP="00D927E9">
            <w:pPr>
              <w:jc w:val="both"/>
              <w:rPr>
                <w:b/>
                <w:bCs/>
                <w:sz w:val="18"/>
                <w:szCs w:val="18"/>
              </w:rPr>
            </w:pPr>
            <w:r w:rsidRPr="00753C40">
              <w:rPr>
                <w:b/>
                <w:bCs/>
                <w:sz w:val="18"/>
                <w:szCs w:val="18"/>
              </w:rPr>
              <w:t>379 553,00</w:t>
            </w:r>
          </w:p>
        </w:tc>
        <w:tc>
          <w:tcPr>
            <w:tcW w:w="1300" w:type="dxa"/>
            <w:noWrap/>
            <w:hideMark/>
          </w:tcPr>
          <w:p w:rsidR="0093426B" w:rsidRPr="00753C40" w:rsidRDefault="0093426B" w:rsidP="00D927E9">
            <w:pPr>
              <w:jc w:val="both"/>
              <w:rPr>
                <w:b/>
                <w:bCs/>
                <w:sz w:val="18"/>
                <w:szCs w:val="18"/>
              </w:rPr>
            </w:pPr>
            <w:r w:rsidRPr="00753C40">
              <w:rPr>
                <w:b/>
                <w:bCs/>
                <w:sz w:val="18"/>
                <w:szCs w:val="18"/>
              </w:rPr>
              <w:t>414 659,00</w:t>
            </w:r>
          </w:p>
        </w:tc>
      </w:tr>
      <w:tr w:rsidR="0093426B" w:rsidRPr="00753C40" w:rsidTr="0093426B">
        <w:trPr>
          <w:trHeight w:val="795"/>
        </w:trPr>
        <w:tc>
          <w:tcPr>
            <w:tcW w:w="2855" w:type="dxa"/>
            <w:hideMark/>
          </w:tcPr>
          <w:p w:rsidR="0093426B" w:rsidRPr="00753C40" w:rsidRDefault="0093426B" w:rsidP="00D927E9">
            <w:pPr>
              <w:jc w:val="both"/>
              <w:rPr>
                <w:sz w:val="18"/>
                <w:szCs w:val="18"/>
              </w:rPr>
            </w:pPr>
            <w:r w:rsidRPr="00753C40">
              <w:rPr>
                <w:sz w:val="18"/>
                <w:szCs w:val="18"/>
              </w:rPr>
              <w:t>Осуществление первичного воинского учета на территориях, где отсутствуют военные комиссариаты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345 477,00</w:t>
            </w:r>
          </w:p>
        </w:tc>
        <w:tc>
          <w:tcPr>
            <w:tcW w:w="1276" w:type="dxa"/>
            <w:noWrap/>
            <w:hideMark/>
          </w:tcPr>
          <w:p w:rsidR="0093426B" w:rsidRPr="00753C40" w:rsidRDefault="0093426B" w:rsidP="00D927E9">
            <w:pPr>
              <w:jc w:val="both"/>
              <w:rPr>
                <w:sz w:val="18"/>
                <w:szCs w:val="18"/>
              </w:rPr>
            </w:pPr>
            <w:r w:rsidRPr="00753C40">
              <w:rPr>
                <w:sz w:val="18"/>
                <w:szCs w:val="18"/>
              </w:rPr>
              <w:t>379 553,00</w:t>
            </w:r>
          </w:p>
        </w:tc>
        <w:tc>
          <w:tcPr>
            <w:tcW w:w="1300" w:type="dxa"/>
            <w:noWrap/>
            <w:hideMark/>
          </w:tcPr>
          <w:p w:rsidR="0093426B" w:rsidRPr="00753C40" w:rsidRDefault="0093426B" w:rsidP="00D927E9">
            <w:pPr>
              <w:jc w:val="both"/>
              <w:rPr>
                <w:sz w:val="18"/>
                <w:szCs w:val="18"/>
              </w:rPr>
            </w:pPr>
            <w:r w:rsidRPr="00753C40">
              <w:rPr>
                <w:sz w:val="18"/>
                <w:szCs w:val="18"/>
              </w:rPr>
              <w:t>414 659,00</w:t>
            </w:r>
          </w:p>
        </w:tc>
      </w:tr>
      <w:tr w:rsidR="0093426B" w:rsidRPr="00753C40" w:rsidTr="0093426B">
        <w:trPr>
          <w:trHeight w:val="525"/>
        </w:trPr>
        <w:tc>
          <w:tcPr>
            <w:tcW w:w="2855" w:type="dxa"/>
            <w:hideMark/>
          </w:tcPr>
          <w:p w:rsidR="0093426B" w:rsidRPr="00753C40" w:rsidRDefault="0093426B" w:rsidP="00D927E9">
            <w:pPr>
              <w:jc w:val="both"/>
              <w:rPr>
                <w:sz w:val="18"/>
                <w:szCs w:val="18"/>
              </w:rPr>
            </w:pPr>
            <w:r w:rsidRPr="00753C40">
              <w:rPr>
                <w:sz w:val="18"/>
                <w:szCs w:val="18"/>
              </w:rPr>
              <w:t>Расходы на выплаты персоналу государственных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120</w:t>
            </w:r>
          </w:p>
        </w:tc>
        <w:tc>
          <w:tcPr>
            <w:tcW w:w="1276" w:type="dxa"/>
            <w:noWrap/>
            <w:hideMark/>
          </w:tcPr>
          <w:p w:rsidR="0093426B" w:rsidRPr="00753C40" w:rsidRDefault="0093426B" w:rsidP="00D927E9">
            <w:pPr>
              <w:jc w:val="both"/>
              <w:rPr>
                <w:sz w:val="18"/>
                <w:szCs w:val="18"/>
              </w:rPr>
            </w:pPr>
            <w:r w:rsidRPr="00753C40">
              <w:rPr>
                <w:sz w:val="18"/>
                <w:szCs w:val="18"/>
              </w:rPr>
              <w:t>300 637,00</w:t>
            </w:r>
          </w:p>
        </w:tc>
        <w:tc>
          <w:tcPr>
            <w:tcW w:w="1276" w:type="dxa"/>
            <w:noWrap/>
            <w:hideMark/>
          </w:tcPr>
          <w:p w:rsidR="0093426B" w:rsidRPr="00753C40" w:rsidRDefault="0093426B" w:rsidP="00D927E9">
            <w:pPr>
              <w:jc w:val="both"/>
              <w:rPr>
                <w:sz w:val="18"/>
                <w:szCs w:val="18"/>
              </w:rPr>
            </w:pPr>
            <w:r w:rsidRPr="00753C40">
              <w:rPr>
                <w:sz w:val="18"/>
                <w:szCs w:val="18"/>
              </w:rPr>
              <w:t>300 637,00</w:t>
            </w:r>
          </w:p>
        </w:tc>
        <w:tc>
          <w:tcPr>
            <w:tcW w:w="1300" w:type="dxa"/>
            <w:noWrap/>
            <w:hideMark/>
          </w:tcPr>
          <w:p w:rsidR="0093426B" w:rsidRPr="00753C40" w:rsidRDefault="0093426B" w:rsidP="00D927E9">
            <w:pPr>
              <w:jc w:val="both"/>
              <w:rPr>
                <w:sz w:val="18"/>
                <w:szCs w:val="18"/>
              </w:rPr>
            </w:pPr>
            <w:r w:rsidRPr="00753C40">
              <w:rPr>
                <w:sz w:val="18"/>
                <w:szCs w:val="18"/>
              </w:rPr>
              <w:t>300 637,00</w:t>
            </w:r>
          </w:p>
        </w:tc>
      </w:tr>
      <w:tr w:rsidR="0093426B" w:rsidRPr="00753C40" w:rsidTr="0093426B">
        <w:trPr>
          <w:trHeight w:val="510"/>
        </w:trPr>
        <w:tc>
          <w:tcPr>
            <w:tcW w:w="2855" w:type="dxa"/>
            <w:noWrap/>
            <w:hideMark/>
          </w:tcPr>
          <w:p w:rsidR="0093426B" w:rsidRPr="00753C40" w:rsidRDefault="0093426B" w:rsidP="00D927E9">
            <w:pPr>
              <w:jc w:val="both"/>
              <w:rPr>
                <w:sz w:val="18"/>
                <w:szCs w:val="18"/>
              </w:rPr>
            </w:pPr>
            <w:r w:rsidRPr="00753C40">
              <w:rPr>
                <w:sz w:val="18"/>
                <w:szCs w:val="18"/>
              </w:rPr>
              <w:t>Фонд оплаты труда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121</w:t>
            </w:r>
          </w:p>
        </w:tc>
        <w:tc>
          <w:tcPr>
            <w:tcW w:w="1276" w:type="dxa"/>
            <w:noWrap/>
            <w:hideMark/>
          </w:tcPr>
          <w:p w:rsidR="0093426B" w:rsidRPr="00753C40" w:rsidRDefault="0093426B" w:rsidP="00D927E9">
            <w:pPr>
              <w:jc w:val="both"/>
              <w:rPr>
                <w:sz w:val="18"/>
                <w:szCs w:val="18"/>
              </w:rPr>
            </w:pPr>
            <w:r w:rsidRPr="00753C40">
              <w:rPr>
                <w:sz w:val="18"/>
                <w:szCs w:val="18"/>
              </w:rPr>
              <w:t>230 904,00</w:t>
            </w:r>
          </w:p>
        </w:tc>
        <w:tc>
          <w:tcPr>
            <w:tcW w:w="1276" w:type="dxa"/>
            <w:noWrap/>
            <w:hideMark/>
          </w:tcPr>
          <w:p w:rsidR="0093426B" w:rsidRPr="00753C40" w:rsidRDefault="0093426B" w:rsidP="00D927E9">
            <w:pPr>
              <w:jc w:val="both"/>
              <w:rPr>
                <w:sz w:val="18"/>
                <w:szCs w:val="18"/>
              </w:rPr>
            </w:pPr>
            <w:r w:rsidRPr="00753C40">
              <w:rPr>
                <w:sz w:val="18"/>
                <w:szCs w:val="18"/>
              </w:rPr>
              <w:t>230 904,00</w:t>
            </w:r>
          </w:p>
        </w:tc>
        <w:tc>
          <w:tcPr>
            <w:tcW w:w="1300" w:type="dxa"/>
            <w:noWrap/>
            <w:hideMark/>
          </w:tcPr>
          <w:p w:rsidR="0093426B" w:rsidRPr="00753C40" w:rsidRDefault="0093426B" w:rsidP="00D927E9">
            <w:pPr>
              <w:jc w:val="both"/>
              <w:rPr>
                <w:sz w:val="18"/>
                <w:szCs w:val="18"/>
              </w:rPr>
            </w:pPr>
            <w:r w:rsidRPr="00753C40">
              <w:rPr>
                <w:sz w:val="18"/>
                <w:szCs w:val="18"/>
              </w:rPr>
              <w:t>230 904,00</w:t>
            </w:r>
          </w:p>
        </w:tc>
      </w:tr>
      <w:tr w:rsidR="0093426B" w:rsidRPr="00753C40" w:rsidTr="0093426B">
        <w:trPr>
          <w:trHeight w:val="885"/>
        </w:trPr>
        <w:tc>
          <w:tcPr>
            <w:tcW w:w="2855" w:type="dxa"/>
            <w:hideMark/>
          </w:tcPr>
          <w:p w:rsidR="0093426B" w:rsidRPr="00753C40" w:rsidRDefault="0093426B" w:rsidP="00D927E9">
            <w:pPr>
              <w:jc w:val="both"/>
              <w:rPr>
                <w:sz w:val="18"/>
                <w:szCs w:val="18"/>
              </w:rPr>
            </w:pPr>
            <w:r w:rsidRPr="00753C40">
              <w:rPr>
                <w:sz w:val="18"/>
                <w:szCs w:val="18"/>
              </w:rPr>
              <w:t xml:space="preserve">Взносы по обязательному социальному страхованию на выплаты </w:t>
            </w:r>
            <w:proofErr w:type="gramStart"/>
            <w:r w:rsidRPr="00753C40">
              <w:rPr>
                <w:sz w:val="18"/>
                <w:szCs w:val="18"/>
              </w:rPr>
              <w:t>денежного</w:t>
            </w:r>
            <w:proofErr w:type="gramEnd"/>
            <w:r w:rsidRPr="00753C40">
              <w:rPr>
                <w:sz w:val="18"/>
                <w:szCs w:val="18"/>
              </w:rPr>
              <w:t xml:space="preserve"> </w:t>
            </w:r>
            <w:proofErr w:type="spellStart"/>
            <w:r w:rsidRPr="00753C40">
              <w:rPr>
                <w:sz w:val="18"/>
                <w:szCs w:val="18"/>
              </w:rPr>
              <w:t>содержанияи</w:t>
            </w:r>
            <w:proofErr w:type="spellEnd"/>
            <w:r w:rsidRPr="00753C40">
              <w:rPr>
                <w:sz w:val="18"/>
                <w:szCs w:val="18"/>
              </w:rPr>
              <w:t xml:space="preserve"> иные выплаты работникам муниципальных органов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129</w:t>
            </w:r>
          </w:p>
        </w:tc>
        <w:tc>
          <w:tcPr>
            <w:tcW w:w="1276" w:type="dxa"/>
            <w:noWrap/>
            <w:hideMark/>
          </w:tcPr>
          <w:p w:rsidR="0093426B" w:rsidRPr="00753C40" w:rsidRDefault="0093426B" w:rsidP="00D927E9">
            <w:pPr>
              <w:jc w:val="both"/>
              <w:rPr>
                <w:sz w:val="18"/>
                <w:szCs w:val="18"/>
              </w:rPr>
            </w:pPr>
            <w:r w:rsidRPr="00753C40">
              <w:rPr>
                <w:sz w:val="18"/>
                <w:szCs w:val="18"/>
              </w:rPr>
              <w:t>69 733,00</w:t>
            </w:r>
          </w:p>
        </w:tc>
        <w:tc>
          <w:tcPr>
            <w:tcW w:w="1276" w:type="dxa"/>
            <w:noWrap/>
            <w:hideMark/>
          </w:tcPr>
          <w:p w:rsidR="0093426B" w:rsidRPr="00753C40" w:rsidRDefault="0093426B" w:rsidP="00D927E9">
            <w:pPr>
              <w:jc w:val="both"/>
              <w:rPr>
                <w:sz w:val="18"/>
                <w:szCs w:val="18"/>
              </w:rPr>
            </w:pPr>
            <w:r w:rsidRPr="00753C40">
              <w:rPr>
                <w:sz w:val="18"/>
                <w:szCs w:val="18"/>
              </w:rPr>
              <w:t>69 733,00</w:t>
            </w:r>
          </w:p>
        </w:tc>
        <w:tc>
          <w:tcPr>
            <w:tcW w:w="1300" w:type="dxa"/>
            <w:noWrap/>
            <w:hideMark/>
          </w:tcPr>
          <w:p w:rsidR="0093426B" w:rsidRPr="00753C40" w:rsidRDefault="0093426B" w:rsidP="00D927E9">
            <w:pPr>
              <w:jc w:val="both"/>
              <w:rPr>
                <w:sz w:val="18"/>
                <w:szCs w:val="18"/>
              </w:rPr>
            </w:pPr>
            <w:r w:rsidRPr="00753C40">
              <w:rPr>
                <w:sz w:val="18"/>
                <w:szCs w:val="18"/>
              </w:rPr>
              <w:t>69 733,00</w:t>
            </w:r>
          </w:p>
        </w:tc>
      </w:tr>
      <w:tr w:rsidR="0093426B" w:rsidRPr="00753C40" w:rsidTr="0093426B">
        <w:trPr>
          <w:trHeight w:val="52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44 840,00</w:t>
            </w:r>
          </w:p>
        </w:tc>
        <w:tc>
          <w:tcPr>
            <w:tcW w:w="1276" w:type="dxa"/>
            <w:noWrap/>
            <w:hideMark/>
          </w:tcPr>
          <w:p w:rsidR="0093426B" w:rsidRPr="00753C40" w:rsidRDefault="0093426B" w:rsidP="00D927E9">
            <w:pPr>
              <w:jc w:val="both"/>
              <w:rPr>
                <w:sz w:val="18"/>
                <w:szCs w:val="18"/>
              </w:rPr>
            </w:pPr>
            <w:r w:rsidRPr="00753C40">
              <w:rPr>
                <w:sz w:val="18"/>
                <w:szCs w:val="18"/>
              </w:rPr>
              <w:t>78 916,00</w:t>
            </w:r>
          </w:p>
        </w:tc>
        <w:tc>
          <w:tcPr>
            <w:tcW w:w="1300" w:type="dxa"/>
            <w:noWrap/>
            <w:hideMark/>
          </w:tcPr>
          <w:p w:rsidR="0093426B" w:rsidRPr="00753C40" w:rsidRDefault="0093426B" w:rsidP="00D927E9">
            <w:pPr>
              <w:jc w:val="both"/>
              <w:rPr>
                <w:sz w:val="18"/>
                <w:szCs w:val="18"/>
              </w:rPr>
            </w:pPr>
            <w:r w:rsidRPr="00753C40">
              <w:rPr>
                <w:sz w:val="18"/>
                <w:szCs w:val="18"/>
              </w:rPr>
              <w:t>114 022,00</w:t>
            </w:r>
          </w:p>
        </w:tc>
      </w:tr>
      <w:tr w:rsidR="0093426B" w:rsidRPr="00753C40" w:rsidTr="0093426B">
        <w:trPr>
          <w:trHeight w:val="52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34 840,00</w:t>
            </w:r>
          </w:p>
        </w:tc>
        <w:tc>
          <w:tcPr>
            <w:tcW w:w="1276" w:type="dxa"/>
            <w:noWrap/>
            <w:hideMark/>
          </w:tcPr>
          <w:p w:rsidR="0093426B" w:rsidRPr="00753C40" w:rsidRDefault="0093426B" w:rsidP="00D927E9">
            <w:pPr>
              <w:jc w:val="both"/>
              <w:rPr>
                <w:sz w:val="18"/>
                <w:szCs w:val="18"/>
              </w:rPr>
            </w:pPr>
            <w:r w:rsidRPr="00753C40">
              <w:rPr>
                <w:sz w:val="18"/>
                <w:szCs w:val="18"/>
              </w:rPr>
              <w:t>78 916,00</w:t>
            </w:r>
          </w:p>
        </w:tc>
        <w:tc>
          <w:tcPr>
            <w:tcW w:w="1300" w:type="dxa"/>
            <w:noWrap/>
            <w:hideMark/>
          </w:tcPr>
          <w:p w:rsidR="0093426B" w:rsidRPr="00753C40" w:rsidRDefault="0093426B" w:rsidP="00D927E9">
            <w:pPr>
              <w:jc w:val="both"/>
              <w:rPr>
                <w:sz w:val="18"/>
                <w:szCs w:val="18"/>
              </w:rPr>
            </w:pPr>
            <w:r w:rsidRPr="00753C40">
              <w:rPr>
                <w:sz w:val="18"/>
                <w:szCs w:val="18"/>
              </w:rPr>
              <w:t>114 022,00</w:t>
            </w:r>
          </w:p>
        </w:tc>
      </w:tr>
      <w:tr w:rsidR="0093426B" w:rsidRPr="00753C40" w:rsidTr="0093426B">
        <w:trPr>
          <w:trHeight w:val="510"/>
        </w:trPr>
        <w:tc>
          <w:tcPr>
            <w:tcW w:w="2855" w:type="dxa"/>
            <w:hideMark/>
          </w:tcPr>
          <w:p w:rsidR="0093426B" w:rsidRPr="00753C40" w:rsidRDefault="0093426B" w:rsidP="00D927E9">
            <w:pPr>
              <w:jc w:val="both"/>
              <w:rPr>
                <w:sz w:val="18"/>
                <w:szCs w:val="18"/>
              </w:rPr>
            </w:pPr>
            <w:r w:rsidRPr="00753C40">
              <w:rPr>
                <w:sz w:val="18"/>
                <w:szCs w:val="18"/>
              </w:rPr>
              <w:t>Закупка энергетических ресурсов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0203</w:t>
            </w:r>
          </w:p>
        </w:tc>
        <w:tc>
          <w:tcPr>
            <w:tcW w:w="1430" w:type="dxa"/>
            <w:noWrap/>
            <w:hideMark/>
          </w:tcPr>
          <w:p w:rsidR="0093426B" w:rsidRPr="00753C40" w:rsidRDefault="0093426B" w:rsidP="00D927E9">
            <w:pPr>
              <w:jc w:val="both"/>
              <w:rPr>
                <w:sz w:val="18"/>
                <w:szCs w:val="18"/>
              </w:rPr>
            </w:pPr>
            <w:r w:rsidRPr="00753C40">
              <w:rPr>
                <w:sz w:val="18"/>
                <w:szCs w:val="18"/>
              </w:rPr>
              <w:t>9210051180</w:t>
            </w:r>
          </w:p>
        </w:tc>
        <w:tc>
          <w:tcPr>
            <w:tcW w:w="635" w:type="dxa"/>
            <w:noWrap/>
            <w:hideMark/>
          </w:tcPr>
          <w:p w:rsidR="0093426B" w:rsidRPr="00753C40" w:rsidRDefault="0093426B" w:rsidP="00D927E9">
            <w:pPr>
              <w:jc w:val="both"/>
              <w:rPr>
                <w:sz w:val="18"/>
                <w:szCs w:val="18"/>
              </w:rPr>
            </w:pPr>
            <w:r w:rsidRPr="00753C40">
              <w:rPr>
                <w:sz w:val="18"/>
                <w:szCs w:val="18"/>
              </w:rPr>
              <w:t>247</w:t>
            </w:r>
          </w:p>
        </w:tc>
        <w:tc>
          <w:tcPr>
            <w:tcW w:w="1276" w:type="dxa"/>
            <w:noWrap/>
            <w:hideMark/>
          </w:tcPr>
          <w:p w:rsidR="0093426B" w:rsidRPr="00753C40" w:rsidRDefault="0093426B" w:rsidP="00D927E9">
            <w:pPr>
              <w:jc w:val="both"/>
              <w:rPr>
                <w:sz w:val="18"/>
                <w:szCs w:val="18"/>
              </w:rPr>
            </w:pPr>
            <w:r w:rsidRPr="00753C40">
              <w:rPr>
                <w:sz w:val="18"/>
                <w:szCs w:val="18"/>
              </w:rPr>
              <w:t>10 000,00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b/>
                <w:bCs/>
                <w:sz w:val="18"/>
                <w:szCs w:val="18"/>
              </w:rPr>
            </w:pPr>
            <w:r w:rsidRPr="00753C40">
              <w:rPr>
                <w:b/>
                <w:bCs/>
                <w:sz w:val="18"/>
                <w:szCs w:val="18"/>
              </w:rPr>
              <w:t>Национальная безопасность и правоохранительная деятельность</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0300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225 000,00</w:t>
            </w:r>
          </w:p>
        </w:tc>
        <w:tc>
          <w:tcPr>
            <w:tcW w:w="1276" w:type="dxa"/>
            <w:noWrap/>
            <w:hideMark/>
          </w:tcPr>
          <w:p w:rsidR="0093426B" w:rsidRPr="00753C40" w:rsidRDefault="0093426B" w:rsidP="00D927E9">
            <w:pPr>
              <w:jc w:val="both"/>
              <w:rPr>
                <w:b/>
                <w:bCs/>
                <w:sz w:val="18"/>
                <w:szCs w:val="18"/>
              </w:rPr>
            </w:pPr>
            <w:r w:rsidRPr="00753C40">
              <w:rPr>
                <w:b/>
                <w:bCs/>
                <w:sz w:val="18"/>
                <w:szCs w:val="18"/>
              </w:rPr>
              <w:t>75 000,00</w:t>
            </w:r>
          </w:p>
        </w:tc>
        <w:tc>
          <w:tcPr>
            <w:tcW w:w="1300" w:type="dxa"/>
            <w:noWrap/>
            <w:hideMark/>
          </w:tcPr>
          <w:p w:rsidR="0093426B" w:rsidRPr="00753C40" w:rsidRDefault="0093426B" w:rsidP="00D927E9">
            <w:pPr>
              <w:jc w:val="both"/>
              <w:rPr>
                <w:b/>
                <w:bCs/>
                <w:sz w:val="18"/>
                <w:szCs w:val="18"/>
              </w:rPr>
            </w:pPr>
            <w:r w:rsidRPr="00753C40">
              <w:rPr>
                <w:b/>
                <w:bCs/>
                <w:sz w:val="18"/>
                <w:szCs w:val="18"/>
              </w:rPr>
              <w:t>75 000,00</w:t>
            </w:r>
          </w:p>
        </w:tc>
      </w:tr>
      <w:tr w:rsidR="0093426B" w:rsidRPr="00753C40" w:rsidTr="0093426B">
        <w:trPr>
          <w:trHeight w:val="750"/>
        </w:trPr>
        <w:tc>
          <w:tcPr>
            <w:tcW w:w="2855" w:type="dxa"/>
            <w:hideMark/>
          </w:tcPr>
          <w:p w:rsidR="0093426B" w:rsidRPr="00753C40" w:rsidRDefault="0093426B" w:rsidP="00D927E9">
            <w:pPr>
              <w:jc w:val="both"/>
              <w:rPr>
                <w:b/>
                <w:bCs/>
                <w:sz w:val="18"/>
                <w:szCs w:val="18"/>
              </w:rPr>
            </w:pPr>
            <w:r w:rsidRPr="00753C40">
              <w:rPr>
                <w:b/>
                <w:bCs/>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0310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225 000,00</w:t>
            </w:r>
          </w:p>
        </w:tc>
        <w:tc>
          <w:tcPr>
            <w:tcW w:w="1276" w:type="dxa"/>
            <w:noWrap/>
            <w:hideMark/>
          </w:tcPr>
          <w:p w:rsidR="0093426B" w:rsidRPr="00753C40" w:rsidRDefault="0093426B" w:rsidP="00D927E9">
            <w:pPr>
              <w:jc w:val="both"/>
              <w:rPr>
                <w:b/>
                <w:bCs/>
                <w:sz w:val="18"/>
                <w:szCs w:val="18"/>
              </w:rPr>
            </w:pPr>
            <w:r w:rsidRPr="00753C40">
              <w:rPr>
                <w:b/>
                <w:bCs/>
                <w:sz w:val="18"/>
                <w:szCs w:val="18"/>
              </w:rPr>
              <w:t>75 000,00</w:t>
            </w:r>
          </w:p>
        </w:tc>
        <w:tc>
          <w:tcPr>
            <w:tcW w:w="1300" w:type="dxa"/>
            <w:noWrap/>
            <w:hideMark/>
          </w:tcPr>
          <w:p w:rsidR="0093426B" w:rsidRPr="00753C40" w:rsidRDefault="0093426B" w:rsidP="00D927E9">
            <w:pPr>
              <w:jc w:val="both"/>
              <w:rPr>
                <w:b/>
                <w:bCs/>
                <w:sz w:val="18"/>
                <w:szCs w:val="18"/>
              </w:rPr>
            </w:pPr>
            <w:r w:rsidRPr="00753C40">
              <w:rPr>
                <w:b/>
                <w:bCs/>
                <w:sz w:val="18"/>
                <w:szCs w:val="18"/>
              </w:rPr>
              <w:t>75 000,00</w:t>
            </w:r>
          </w:p>
        </w:tc>
      </w:tr>
      <w:tr w:rsidR="0093426B" w:rsidRPr="00753C40" w:rsidTr="0093426B">
        <w:trPr>
          <w:trHeight w:val="660"/>
        </w:trPr>
        <w:tc>
          <w:tcPr>
            <w:tcW w:w="2855" w:type="dxa"/>
            <w:hideMark/>
          </w:tcPr>
          <w:p w:rsidR="0093426B" w:rsidRPr="00753C40" w:rsidRDefault="0093426B" w:rsidP="00D927E9">
            <w:pPr>
              <w:jc w:val="both"/>
              <w:rPr>
                <w:b/>
                <w:bCs/>
                <w:sz w:val="18"/>
                <w:szCs w:val="18"/>
              </w:rPr>
            </w:pPr>
            <w:r w:rsidRPr="00753C40">
              <w:rPr>
                <w:b/>
                <w:bCs/>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1500000000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225 000,00</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300" w:type="dxa"/>
            <w:noWrap/>
            <w:hideMark/>
          </w:tcPr>
          <w:p w:rsidR="0093426B" w:rsidRPr="00753C40" w:rsidRDefault="0093426B" w:rsidP="00D927E9">
            <w:pPr>
              <w:jc w:val="both"/>
              <w:rPr>
                <w:sz w:val="18"/>
                <w:szCs w:val="18"/>
              </w:rPr>
            </w:pPr>
            <w:r w:rsidRPr="00753C40">
              <w:rPr>
                <w:sz w:val="18"/>
                <w:szCs w:val="18"/>
              </w:rPr>
              <w:t>75 000,00</w:t>
            </w:r>
          </w:p>
        </w:tc>
      </w:tr>
      <w:tr w:rsidR="0093426B" w:rsidRPr="00753C40" w:rsidTr="0093426B">
        <w:trPr>
          <w:trHeight w:val="660"/>
        </w:trPr>
        <w:tc>
          <w:tcPr>
            <w:tcW w:w="2855" w:type="dxa"/>
            <w:hideMark/>
          </w:tcPr>
          <w:p w:rsidR="0093426B" w:rsidRPr="00753C40" w:rsidRDefault="0093426B" w:rsidP="00D927E9">
            <w:pPr>
              <w:jc w:val="both"/>
              <w:rPr>
                <w:sz w:val="18"/>
                <w:szCs w:val="18"/>
              </w:rPr>
            </w:pPr>
            <w:r w:rsidRPr="00753C40">
              <w:rPr>
                <w:sz w:val="18"/>
                <w:szCs w:val="18"/>
              </w:rPr>
              <w:t xml:space="preserve">профилактические мероприятия по предупреждению пожаров на территории </w:t>
            </w:r>
            <w:proofErr w:type="spellStart"/>
            <w:r w:rsidRPr="00753C40">
              <w:rPr>
                <w:sz w:val="18"/>
                <w:szCs w:val="18"/>
              </w:rPr>
              <w:t>роселения</w:t>
            </w:r>
            <w:proofErr w:type="spellEnd"/>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1500023280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300" w:type="dxa"/>
            <w:noWrap/>
            <w:hideMark/>
          </w:tcPr>
          <w:p w:rsidR="0093426B" w:rsidRPr="00753C40" w:rsidRDefault="0093426B" w:rsidP="00D927E9">
            <w:pPr>
              <w:jc w:val="both"/>
              <w:rPr>
                <w:sz w:val="18"/>
                <w:szCs w:val="18"/>
              </w:rPr>
            </w:pPr>
            <w:r w:rsidRPr="00753C40">
              <w:rPr>
                <w:sz w:val="18"/>
                <w:szCs w:val="18"/>
              </w:rPr>
              <w:t>75 000,00</w:t>
            </w:r>
          </w:p>
        </w:tc>
      </w:tr>
      <w:tr w:rsidR="0093426B" w:rsidRPr="00753C40" w:rsidTr="0093426B">
        <w:trPr>
          <w:trHeight w:val="525"/>
        </w:trPr>
        <w:tc>
          <w:tcPr>
            <w:tcW w:w="2855" w:type="dxa"/>
            <w:noWrap/>
            <w:hideMark/>
          </w:tcPr>
          <w:p w:rsidR="0093426B" w:rsidRPr="00753C40" w:rsidRDefault="0093426B" w:rsidP="00D927E9">
            <w:pPr>
              <w:jc w:val="both"/>
              <w:rPr>
                <w:sz w:val="18"/>
                <w:szCs w:val="18"/>
              </w:rPr>
            </w:pPr>
            <w:r w:rsidRPr="00753C40">
              <w:rPr>
                <w:sz w:val="18"/>
                <w:szCs w:val="18"/>
              </w:rPr>
              <w:t>Прочая закупка товаров, работ и услуг</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1500023280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300" w:type="dxa"/>
            <w:noWrap/>
            <w:hideMark/>
          </w:tcPr>
          <w:p w:rsidR="0093426B" w:rsidRPr="00753C40" w:rsidRDefault="0093426B" w:rsidP="00D927E9">
            <w:pPr>
              <w:jc w:val="both"/>
              <w:rPr>
                <w:sz w:val="18"/>
                <w:szCs w:val="18"/>
              </w:rPr>
            </w:pPr>
            <w:r w:rsidRPr="00753C40">
              <w:rPr>
                <w:sz w:val="18"/>
                <w:szCs w:val="18"/>
              </w:rPr>
              <w:t>75 000,00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1500023280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276" w:type="dxa"/>
            <w:noWrap/>
            <w:hideMark/>
          </w:tcPr>
          <w:p w:rsidR="0093426B" w:rsidRPr="00753C40" w:rsidRDefault="0093426B" w:rsidP="00D927E9">
            <w:pPr>
              <w:jc w:val="both"/>
              <w:rPr>
                <w:sz w:val="18"/>
                <w:szCs w:val="18"/>
              </w:rPr>
            </w:pPr>
            <w:r w:rsidRPr="00753C40">
              <w:rPr>
                <w:sz w:val="18"/>
                <w:szCs w:val="18"/>
              </w:rPr>
              <w:t>75 000,00</w:t>
            </w:r>
          </w:p>
        </w:tc>
        <w:tc>
          <w:tcPr>
            <w:tcW w:w="1300" w:type="dxa"/>
            <w:noWrap/>
            <w:hideMark/>
          </w:tcPr>
          <w:p w:rsidR="0093426B" w:rsidRPr="00753C40" w:rsidRDefault="0093426B" w:rsidP="00D927E9">
            <w:pPr>
              <w:jc w:val="both"/>
              <w:rPr>
                <w:sz w:val="18"/>
                <w:szCs w:val="18"/>
              </w:rPr>
            </w:pPr>
            <w:r w:rsidRPr="00753C40">
              <w:rPr>
                <w:sz w:val="18"/>
                <w:szCs w:val="18"/>
              </w:rPr>
              <w:t>75 000,00</w:t>
            </w:r>
          </w:p>
        </w:tc>
      </w:tr>
      <w:tr w:rsidR="0093426B" w:rsidRPr="00753C40" w:rsidTr="0093426B">
        <w:trPr>
          <w:trHeight w:val="1140"/>
        </w:trPr>
        <w:tc>
          <w:tcPr>
            <w:tcW w:w="2855" w:type="dxa"/>
            <w:hideMark/>
          </w:tcPr>
          <w:p w:rsidR="0093426B" w:rsidRPr="00753C40" w:rsidRDefault="0093426B" w:rsidP="00D927E9">
            <w:pPr>
              <w:jc w:val="both"/>
              <w:rPr>
                <w:sz w:val="18"/>
                <w:szCs w:val="18"/>
              </w:rPr>
            </w:pPr>
            <w:r w:rsidRPr="00753C40">
              <w:rPr>
                <w:sz w:val="18"/>
                <w:szCs w:val="18"/>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(обустройство подъезда к пожарному водоему д. Дворец)</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1500043000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1500043000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80"/>
        </w:trPr>
        <w:tc>
          <w:tcPr>
            <w:tcW w:w="2855" w:type="dxa"/>
            <w:noWrap/>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0310</w:t>
            </w:r>
          </w:p>
        </w:tc>
        <w:tc>
          <w:tcPr>
            <w:tcW w:w="1430" w:type="dxa"/>
            <w:noWrap/>
            <w:hideMark/>
          </w:tcPr>
          <w:p w:rsidR="0093426B" w:rsidRPr="00753C40" w:rsidRDefault="0093426B" w:rsidP="00D927E9">
            <w:pPr>
              <w:jc w:val="both"/>
              <w:rPr>
                <w:sz w:val="18"/>
                <w:szCs w:val="18"/>
              </w:rPr>
            </w:pPr>
            <w:r w:rsidRPr="00753C40">
              <w:rPr>
                <w:sz w:val="18"/>
                <w:szCs w:val="18"/>
              </w:rPr>
              <w:t>1500043000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150 000,00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20"/>
        </w:trPr>
        <w:tc>
          <w:tcPr>
            <w:tcW w:w="2855" w:type="dxa"/>
            <w:hideMark/>
          </w:tcPr>
          <w:p w:rsidR="0093426B" w:rsidRPr="00753C40" w:rsidRDefault="0093426B" w:rsidP="00D927E9">
            <w:pPr>
              <w:jc w:val="both"/>
              <w:rPr>
                <w:b/>
                <w:bCs/>
                <w:sz w:val="18"/>
                <w:szCs w:val="18"/>
              </w:rPr>
            </w:pPr>
            <w:r w:rsidRPr="00753C40">
              <w:rPr>
                <w:b/>
                <w:bCs/>
                <w:sz w:val="18"/>
                <w:szCs w:val="18"/>
              </w:rPr>
              <w:t>Национальная экономика</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4 592 449,00</w:t>
            </w:r>
          </w:p>
        </w:tc>
        <w:tc>
          <w:tcPr>
            <w:tcW w:w="1276" w:type="dxa"/>
            <w:noWrap/>
            <w:hideMark/>
          </w:tcPr>
          <w:p w:rsidR="0093426B" w:rsidRPr="00753C40" w:rsidRDefault="0093426B" w:rsidP="00D927E9">
            <w:pPr>
              <w:jc w:val="both"/>
              <w:rPr>
                <w:b/>
                <w:bCs/>
                <w:sz w:val="18"/>
                <w:szCs w:val="18"/>
              </w:rPr>
            </w:pPr>
            <w:r w:rsidRPr="00753C40">
              <w:rPr>
                <w:b/>
                <w:bCs/>
                <w:sz w:val="18"/>
                <w:szCs w:val="18"/>
              </w:rPr>
              <w:t>2 783 200,00</w:t>
            </w:r>
          </w:p>
        </w:tc>
        <w:tc>
          <w:tcPr>
            <w:tcW w:w="1300" w:type="dxa"/>
            <w:noWrap/>
            <w:hideMark/>
          </w:tcPr>
          <w:p w:rsidR="0093426B" w:rsidRPr="00753C40" w:rsidRDefault="0093426B" w:rsidP="00D927E9">
            <w:pPr>
              <w:jc w:val="both"/>
              <w:rPr>
                <w:b/>
                <w:bCs/>
                <w:sz w:val="18"/>
                <w:szCs w:val="18"/>
              </w:rPr>
            </w:pPr>
            <w:r w:rsidRPr="00753C40">
              <w:rPr>
                <w:b/>
                <w:bCs/>
                <w:sz w:val="18"/>
                <w:szCs w:val="18"/>
              </w:rPr>
              <w:t>2 817 100,00</w:t>
            </w:r>
          </w:p>
        </w:tc>
      </w:tr>
      <w:tr w:rsidR="0093426B" w:rsidRPr="00753C40" w:rsidTr="0093426B">
        <w:trPr>
          <w:trHeight w:val="435"/>
        </w:trPr>
        <w:tc>
          <w:tcPr>
            <w:tcW w:w="2855" w:type="dxa"/>
            <w:hideMark/>
          </w:tcPr>
          <w:p w:rsidR="0093426B" w:rsidRPr="00753C40" w:rsidRDefault="0093426B" w:rsidP="00D927E9">
            <w:pPr>
              <w:jc w:val="both"/>
              <w:rPr>
                <w:b/>
                <w:bCs/>
                <w:sz w:val="18"/>
                <w:szCs w:val="18"/>
              </w:rPr>
            </w:pPr>
            <w:r w:rsidRPr="00753C40">
              <w:rPr>
                <w:b/>
                <w:bCs/>
                <w:sz w:val="18"/>
                <w:szCs w:val="18"/>
              </w:rPr>
              <w:t>Дорожное хозяйств</w:t>
            </w:r>
            <w:proofErr w:type="gramStart"/>
            <w:r w:rsidRPr="00753C40">
              <w:rPr>
                <w:b/>
                <w:bCs/>
                <w:sz w:val="18"/>
                <w:szCs w:val="18"/>
              </w:rPr>
              <w:t>о(</w:t>
            </w:r>
            <w:proofErr w:type="gramEnd"/>
            <w:r w:rsidRPr="00753C40">
              <w:rPr>
                <w:b/>
                <w:bCs/>
                <w:sz w:val="18"/>
                <w:szCs w:val="18"/>
              </w:rPr>
              <w:t>дорожные фонды)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0409</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3 727 449,00</w:t>
            </w:r>
          </w:p>
        </w:tc>
        <w:tc>
          <w:tcPr>
            <w:tcW w:w="1276" w:type="dxa"/>
            <w:noWrap/>
            <w:hideMark/>
          </w:tcPr>
          <w:p w:rsidR="0093426B" w:rsidRPr="00753C40" w:rsidRDefault="0093426B" w:rsidP="00D927E9">
            <w:pPr>
              <w:jc w:val="both"/>
              <w:rPr>
                <w:b/>
                <w:bCs/>
                <w:sz w:val="18"/>
                <w:szCs w:val="18"/>
              </w:rPr>
            </w:pPr>
            <w:r w:rsidRPr="00753C40">
              <w:rPr>
                <w:b/>
                <w:bCs/>
                <w:sz w:val="18"/>
                <w:szCs w:val="18"/>
              </w:rPr>
              <w:t>2 783 200,00</w:t>
            </w:r>
          </w:p>
        </w:tc>
        <w:tc>
          <w:tcPr>
            <w:tcW w:w="1300" w:type="dxa"/>
            <w:noWrap/>
            <w:hideMark/>
          </w:tcPr>
          <w:p w:rsidR="0093426B" w:rsidRPr="00753C40" w:rsidRDefault="0093426B" w:rsidP="00D927E9">
            <w:pPr>
              <w:jc w:val="both"/>
              <w:rPr>
                <w:b/>
                <w:bCs/>
                <w:sz w:val="18"/>
                <w:szCs w:val="18"/>
              </w:rPr>
            </w:pPr>
            <w:r w:rsidRPr="00753C40">
              <w:rPr>
                <w:b/>
                <w:bCs/>
                <w:sz w:val="18"/>
                <w:szCs w:val="18"/>
              </w:rPr>
              <w:t>2 817 100,00</w:t>
            </w:r>
          </w:p>
        </w:tc>
      </w:tr>
      <w:tr w:rsidR="0093426B" w:rsidRPr="00753C40" w:rsidTr="0093426B">
        <w:trPr>
          <w:trHeight w:val="1425"/>
        </w:trPr>
        <w:tc>
          <w:tcPr>
            <w:tcW w:w="2855" w:type="dxa"/>
            <w:hideMark/>
          </w:tcPr>
          <w:p w:rsidR="0093426B" w:rsidRPr="00753C40" w:rsidRDefault="0093426B" w:rsidP="00D927E9">
            <w:pPr>
              <w:jc w:val="both"/>
              <w:rPr>
                <w:b/>
                <w:bCs/>
                <w:sz w:val="18"/>
                <w:szCs w:val="18"/>
              </w:rPr>
            </w:pPr>
            <w:r w:rsidRPr="00753C40">
              <w:rPr>
                <w:b/>
                <w:bCs/>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753C40">
              <w:rPr>
                <w:b/>
                <w:bCs/>
                <w:sz w:val="18"/>
                <w:szCs w:val="18"/>
              </w:rPr>
              <w:t>поселени</w:t>
            </w:r>
            <w:proofErr w:type="spellEnd"/>
            <w:r w:rsidRPr="00753C40">
              <w:rPr>
                <w:b/>
                <w:bCs/>
                <w:sz w:val="18"/>
                <w:szCs w:val="18"/>
              </w:rPr>
              <w:t xml:space="preserve"> на 2024-2026 годы"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0409</w:t>
            </w:r>
          </w:p>
        </w:tc>
        <w:tc>
          <w:tcPr>
            <w:tcW w:w="1430" w:type="dxa"/>
            <w:noWrap/>
            <w:hideMark/>
          </w:tcPr>
          <w:p w:rsidR="0093426B" w:rsidRPr="00753C40" w:rsidRDefault="0093426B" w:rsidP="00D927E9">
            <w:pPr>
              <w:jc w:val="both"/>
              <w:rPr>
                <w:b/>
                <w:bCs/>
                <w:sz w:val="18"/>
                <w:szCs w:val="18"/>
              </w:rPr>
            </w:pPr>
            <w:r w:rsidRPr="00753C40">
              <w:rPr>
                <w:b/>
                <w:bCs/>
                <w:sz w:val="18"/>
                <w:szCs w:val="18"/>
              </w:rPr>
              <w:t>0100000000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3 727 449,00</w:t>
            </w:r>
          </w:p>
        </w:tc>
        <w:tc>
          <w:tcPr>
            <w:tcW w:w="1276" w:type="dxa"/>
            <w:noWrap/>
            <w:hideMark/>
          </w:tcPr>
          <w:p w:rsidR="0093426B" w:rsidRPr="00753C40" w:rsidRDefault="0093426B" w:rsidP="00D927E9">
            <w:pPr>
              <w:jc w:val="both"/>
              <w:rPr>
                <w:b/>
                <w:bCs/>
                <w:sz w:val="18"/>
                <w:szCs w:val="18"/>
              </w:rPr>
            </w:pPr>
            <w:r w:rsidRPr="00753C40">
              <w:rPr>
                <w:b/>
                <w:bCs/>
                <w:sz w:val="18"/>
                <w:szCs w:val="18"/>
              </w:rPr>
              <w:t>2 783 200,00</w:t>
            </w:r>
          </w:p>
        </w:tc>
        <w:tc>
          <w:tcPr>
            <w:tcW w:w="1300" w:type="dxa"/>
            <w:noWrap/>
            <w:hideMark/>
          </w:tcPr>
          <w:p w:rsidR="0093426B" w:rsidRPr="00753C40" w:rsidRDefault="0093426B" w:rsidP="00D927E9">
            <w:pPr>
              <w:jc w:val="both"/>
              <w:rPr>
                <w:b/>
                <w:bCs/>
                <w:sz w:val="18"/>
                <w:szCs w:val="18"/>
              </w:rPr>
            </w:pPr>
            <w:r w:rsidRPr="00753C40">
              <w:rPr>
                <w:b/>
                <w:bCs/>
                <w:sz w:val="18"/>
                <w:szCs w:val="18"/>
              </w:rPr>
              <w:t>2 817 100,00</w:t>
            </w:r>
          </w:p>
        </w:tc>
      </w:tr>
      <w:tr w:rsidR="0093426B" w:rsidRPr="00753C40" w:rsidTr="0093426B">
        <w:trPr>
          <w:trHeight w:val="1140"/>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0409</w:t>
            </w:r>
          </w:p>
        </w:tc>
        <w:tc>
          <w:tcPr>
            <w:tcW w:w="1430" w:type="dxa"/>
            <w:noWrap/>
            <w:hideMark/>
          </w:tcPr>
          <w:p w:rsidR="0093426B" w:rsidRPr="00753C40" w:rsidRDefault="0093426B" w:rsidP="00D927E9">
            <w:pPr>
              <w:jc w:val="both"/>
              <w:rPr>
                <w:b/>
                <w:bCs/>
                <w:sz w:val="18"/>
                <w:szCs w:val="18"/>
              </w:rPr>
            </w:pPr>
            <w:r w:rsidRPr="00753C40">
              <w:rPr>
                <w:b/>
                <w:bCs/>
                <w:sz w:val="18"/>
                <w:szCs w:val="18"/>
              </w:rPr>
              <w:t>0100100000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2 273 337,90</w:t>
            </w:r>
          </w:p>
        </w:tc>
        <w:tc>
          <w:tcPr>
            <w:tcW w:w="1276" w:type="dxa"/>
            <w:noWrap/>
            <w:hideMark/>
          </w:tcPr>
          <w:p w:rsidR="0093426B" w:rsidRPr="00753C40" w:rsidRDefault="0093426B" w:rsidP="00D927E9">
            <w:pPr>
              <w:jc w:val="both"/>
              <w:rPr>
                <w:b/>
                <w:bCs/>
                <w:sz w:val="18"/>
                <w:szCs w:val="18"/>
              </w:rPr>
            </w:pPr>
            <w:r w:rsidRPr="00753C40">
              <w:rPr>
                <w:b/>
                <w:bCs/>
                <w:sz w:val="18"/>
                <w:szCs w:val="18"/>
              </w:rPr>
              <w:t>2 017 300,00</w:t>
            </w:r>
          </w:p>
        </w:tc>
        <w:tc>
          <w:tcPr>
            <w:tcW w:w="1300" w:type="dxa"/>
            <w:noWrap/>
            <w:hideMark/>
          </w:tcPr>
          <w:p w:rsidR="0093426B" w:rsidRPr="00753C40" w:rsidRDefault="0093426B" w:rsidP="00D927E9">
            <w:pPr>
              <w:jc w:val="both"/>
              <w:rPr>
                <w:b/>
                <w:bCs/>
                <w:sz w:val="18"/>
                <w:szCs w:val="18"/>
              </w:rPr>
            </w:pPr>
            <w:r w:rsidRPr="00753C40">
              <w:rPr>
                <w:b/>
                <w:bCs/>
                <w:sz w:val="18"/>
                <w:szCs w:val="18"/>
              </w:rPr>
              <w:t>2 051 200,00</w:t>
            </w:r>
          </w:p>
        </w:tc>
      </w:tr>
      <w:tr w:rsidR="0093426B" w:rsidRPr="00753C40" w:rsidTr="0093426B">
        <w:trPr>
          <w:trHeight w:val="705"/>
        </w:trPr>
        <w:tc>
          <w:tcPr>
            <w:tcW w:w="2855" w:type="dxa"/>
            <w:hideMark/>
          </w:tcPr>
          <w:p w:rsidR="0093426B" w:rsidRPr="00753C40" w:rsidRDefault="0093426B" w:rsidP="00D927E9">
            <w:pPr>
              <w:jc w:val="both"/>
              <w:rPr>
                <w:sz w:val="18"/>
                <w:szCs w:val="18"/>
              </w:rPr>
            </w:pPr>
            <w:r w:rsidRPr="00753C40">
              <w:rPr>
                <w:sz w:val="18"/>
                <w:szCs w:val="18"/>
              </w:rPr>
              <w:t>мероприятия по содержанию  автомобильных дорог общего пользования местного значения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0100123210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1 150 982,74</w:t>
            </w:r>
          </w:p>
        </w:tc>
        <w:tc>
          <w:tcPr>
            <w:tcW w:w="1276" w:type="dxa"/>
            <w:noWrap/>
            <w:hideMark/>
          </w:tcPr>
          <w:p w:rsidR="0093426B" w:rsidRPr="00753C40" w:rsidRDefault="0093426B" w:rsidP="00D927E9">
            <w:pPr>
              <w:jc w:val="both"/>
              <w:rPr>
                <w:sz w:val="18"/>
                <w:szCs w:val="18"/>
              </w:rPr>
            </w:pPr>
            <w:r w:rsidRPr="00753C40">
              <w:rPr>
                <w:sz w:val="18"/>
                <w:szCs w:val="18"/>
              </w:rPr>
              <w:t>1 269 400,00</w:t>
            </w:r>
          </w:p>
        </w:tc>
        <w:tc>
          <w:tcPr>
            <w:tcW w:w="1300" w:type="dxa"/>
            <w:noWrap/>
            <w:hideMark/>
          </w:tcPr>
          <w:p w:rsidR="0093426B" w:rsidRPr="00753C40" w:rsidRDefault="0093426B" w:rsidP="00D927E9">
            <w:pPr>
              <w:jc w:val="both"/>
              <w:rPr>
                <w:sz w:val="18"/>
                <w:szCs w:val="18"/>
              </w:rPr>
            </w:pPr>
            <w:r w:rsidRPr="00753C40">
              <w:rPr>
                <w:sz w:val="18"/>
                <w:szCs w:val="18"/>
              </w:rPr>
              <w:t>1 303 300,00</w:t>
            </w:r>
          </w:p>
        </w:tc>
      </w:tr>
      <w:tr w:rsidR="0093426B" w:rsidRPr="00753C40" w:rsidTr="0093426B">
        <w:trPr>
          <w:trHeight w:val="55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1 150 982,74</w:t>
            </w:r>
          </w:p>
        </w:tc>
        <w:tc>
          <w:tcPr>
            <w:tcW w:w="1276" w:type="dxa"/>
            <w:noWrap/>
            <w:hideMark/>
          </w:tcPr>
          <w:p w:rsidR="0093426B" w:rsidRPr="00753C40" w:rsidRDefault="0093426B" w:rsidP="00D927E9">
            <w:pPr>
              <w:jc w:val="both"/>
              <w:rPr>
                <w:sz w:val="18"/>
                <w:szCs w:val="18"/>
              </w:rPr>
            </w:pPr>
            <w:r w:rsidRPr="00753C40">
              <w:rPr>
                <w:sz w:val="18"/>
                <w:szCs w:val="18"/>
              </w:rPr>
              <w:t>1 269 400,00</w:t>
            </w:r>
          </w:p>
        </w:tc>
        <w:tc>
          <w:tcPr>
            <w:tcW w:w="1300" w:type="dxa"/>
            <w:noWrap/>
            <w:hideMark/>
          </w:tcPr>
          <w:p w:rsidR="0093426B" w:rsidRPr="00753C40" w:rsidRDefault="0093426B" w:rsidP="00D927E9">
            <w:pPr>
              <w:jc w:val="both"/>
              <w:rPr>
                <w:sz w:val="18"/>
                <w:szCs w:val="18"/>
              </w:rPr>
            </w:pPr>
            <w:r w:rsidRPr="00753C40">
              <w:rPr>
                <w:sz w:val="18"/>
                <w:szCs w:val="18"/>
              </w:rPr>
              <w:t>1 303 300,00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0100123210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1 150 982,74</w:t>
            </w:r>
          </w:p>
        </w:tc>
        <w:tc>
          <w:tcPr>
            <w:tcW w:w="1276" w:type="dxa"/>
            <w:noWrap/>
            <w:hideMark/>
          </w:tcPr>
          <w:p w:rsidR="0093426B" w:rsidRPr="00753C40" w:rsidRDefault="0093426B" w:rsidP="00D927E9">
            <w:pPr>
              <w:jc w:val="both"/>
              <w:rPr>
                <w:sz w:val="18"/>
                <w:szCs w:val="18"/>
              </w:rPr>
            </w:pPr>
            <w:r w:rsidRPr="00753C40">
              <w:rPr>
                <w:sz w:val="18"/>
                <w:szCs w:val="18"/>
              </w:rPr>
              <w:t>1 269 400,00</w:t>
            </w:r>
          </w:p>
        </w:tc>
        <w:tc>
          <w:tcPr>
            <w:tcW w:w="1300" w:type="dxa"/>
            <w:noWrap/>
            <w:hideMark/>
          </w:tcPr>
          <w:p w:rsidR="0093426B" w:rsidRPr="00753C40" w:rsidRDefault="0093426B" w:rsidP="00D927E9">
            <w:pPr>
              <w:jc w:val="both"/>
              <w:rPr>
                <w:sz w:val="18"/>
                <w:szCs w:val="18"/>
              </w:rPr>
            </w:pPr>
            <w:r w:rsidRPr="00753C40">
              <w:rPr>
                <w:sz w:val="18"/>
                <w:szCs w:val="18"/>
              </w:rPr>
              <w:t>1 303 300,00</w:t>
            </w:r>
          </w:p>
        </w:tc>
      </w:tr>
      <w:tr w:rsidR="0093426B" w:rsidRPr="00753C40" w:rsidTr="0093426B">
        <w:trPr>
          <w:trHeight w:val="720"/>
        </w:trPr>
        <w:tc>
          <w:tcPr>
            <w:tcW w:w="2855" w:type="dxa"/>
            <w:hideMark/>
          </w:tcPr>
          <w:p w:rsidR="0093426B" w:rsidRPr="00753C40" w:rsidRDefault="0093426B" w:rsidP="00D927E9">
            <w:pPr>
              <w:jc w:val="both"/>
              <w:rPr>
                <w:sz w:val="18"/>
                <w:szCs w:val="18"/>
              </w:rPr>
            </w:pPr>
            <w:r w:rsidRPr="00753C40">
              <w:rPr>
                <w:sz w:val="18"/>
                <w:szCs w:val="18"/>
              </w:rPr>
              <w:lastRenderedPageBreak/>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0100071520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0100071520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0100071520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705"/>
        </w:trPr>
        <w:tc>
          <w:tcPr>
            <w:tcW w:w="2855" w:type="dxa"/>
            <w:hideMark/>
          </w:tcPr>
          <w:p w:rsidR="0093426B" w:rsidRPr="00753C40" w:rsidRDefault="0093426B" w:rsidP="00D927E9">
            <w:pPr>
              <w:jc w:val="both"/>
              <w:rPr>
                <w:sz w:val="18"/>
                <w:szCs w:val="18"/>
              </w:rPr>
            </w:pPr>
            <w:r w:rsidRPr="00753C40">
              <w:rPr>
                <w:sz w:val="18"/>
                <w:szCs w:val="18"/>
              </w:rPr>
              <w:t>содержание автомобильных дорог общего пользования местного значения (</w:t>
            </w:r>
            <w:proofErr w:type="spellStart"/>
            <w:r w:rsidRPr="00753C40">
              <w:rPr>
                <w:sz w:val="18"/>
                <w:szCs w:val="18"/>
              </w:rPr>
              <w:t>Софинансирование</w:t>
            </w:r>
            <w:proofErr w:type="spellEnd"/>
            <w:r w:rsidRPr="00753C40">
              <w:rPr>
                <w:sz w:val="18"/>
                <w:szCs w:val="18"/>
              </w:rPr>
              <w:t xml:space="preserve"> мероприятий  к субсидии  на  формирование муниципальных дорожных фондов)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01000S1520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56 355,16</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01000S1520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56 355,16</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01000S1520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56 355,16</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1170"/>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0409</w:t>
            </w:r>
          </w:p>
        </w:tc>
        <w:tc>
          <w:tcPr>
            <w:tcW w:w="1430" w:type="dxa"/>
            <w:noWrap/>
            <w:hideMark/>
          </w:tcPr>
          <w:p w:rsidR="0093426B" w:rsidRPr="00753C40" w:rsidRDefault="0093426B" w:rsidP="00D927E9">
            <w:pPr>
              <w:jc w:val="both"/>
              <w:rPr>
                <w:b/>
                <w:bCs/>
                <w:sz w:val="18"/>
                <w:szCs w:val="18"/>
              </w:rPr>
            </w:pPr>
            <w:r w:rsidRPr="00753C40">
              <w:rPr>
                <w:b/>
                <w:bCs/>
                <w:sz w:val="18"/>
                <w:szCs w:val="18"/>
              </w:rPr>
              <w:t>0100000000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1 436 111,10</w:t>
            </w:r>
          </w:p>
        </w:tc>
        <w:tc>
          <w:tcPr>
            <w:tcW w:w="1276" w:type="dxa"/>
            <w:noWrap/>
            <w:hideMark/>
          </w:tcPr>
          <w:p w:rsidR="0093426B" w:rsidRPr="00753C40" w:rsidRDefault="0093426B" w:rsidP="00D927E9">
            <w:pPr>
              <w:jc w:val="both"/>
              <w:rPr>
                <w:b/>
                <w:bCs/>
                <w:sz w:val="18"/>
                <w:szCs w:val="18"/>
              </w:rPr>
            </w:pPr>
            <w:r w:rsidRPr="00753C40">
              <w:rPr>
                <w:b/>
                <w:bCs/>
                <w:sz w:val="18"/>
                <w:szCs w:val="18"/>
              </w:rPr>
              <w:t>747 900,00</w:t>
            </w:r>
          </w:p>
        </w:tc>
        <w:tc>
          <w:tcPr>
            <w:tcW w:w="1300" w:type="dxa"/>
            <w:noWrap/>
            <w:hideMark/>
          </w:tcPr>
          <w:p w:rsidR="0093426B" w:rsidRPr="00753C40" w:rsidRDefault="0093426B" w:rsidP="00D927E9">
            <w:pPr>
              <w:jc w:val="both"/>
              <w:rPr>
                <w:b/>
                <w:bCs/>
                <w:sz w:val="18"/>
                <w:szCs w:val="18"/>
              </w:rPr>
            </w:pPr>
            <w:r w:rsidRPr="00753C40">
              <w:rPr>
                <w:b/>
                <w:bCs/>
                <w:sz w:val="18"/>
                <w:szCs w:val="18"/>
              </w:rPr>
              <w:t>747 900,00</w:t>
            </w:r>
          </w:p>
        </w:tc>
      </w:tr>
      <w:tr w:rsidR="0093426B" w:rsidRPr="00753C40" w:rsidTr="0093426B">
        <w:trPr>
          <w:trHeight w:val="1035"/>
        </w:trPr>
        <w:tc>
          <w:tcPr>
            <w:tcW w:w="2855" w:type="dxa"/>
            <w:hideMark/>
          </w:tcPr>
          <w:p w:rsidR="0093426B" w:rsidRPr="00753C40" w:rsidRDefault="0093426B" w:rsidP="00D927E9">
            <w:pPr>
              <w:jc w:val="both"/>
              <w:rPr>
                <w:sz w:val="18"/>
                <w:szCs w:val="18"/>
              </w:rPr>
            </w:pPr>
            <w:r w:rsidRPr="00753C40">
              <w:rPr>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0100171520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48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0100171520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48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0100171520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1 066 000,00</w:t>
            </w:r>
          </w:p>
        </w:tc>
        <w:tc>
          <w:tcPr>
            <w:tcW w:w="1276" w:type="dxa"/>
            <w:noWrap/>
            <w:hideMark/>
          </w:tcPr>
          <w:p w:rsidR="0093426B" w:rsidRPr="00753C40" w:rsidRDefault="0093426B" w:rsidP="00D927E9">
            <w:pPr>
              <w:jc w:val="both"/>
              <w:rPr>
                <w:sz w:val="18"/>
                <w:szCs w:val="18"/>
              </w:rPr>
            </w:pPr>
            <w:r w:rsidRPr="00753C40">
              <w:rPr>
                <w:sz w:val="18"/>
                <w:szCs w:val="18"/>
              </w:rPr>
              <w:t>710 500,00</w:t>
            </w:r>
          </w:p>
        </w:tc>
        <w:tc>
          <w:tcPr>
            <w:tcW w:w="1300" w:type="dxa"/>
            <w:noWrap/>
            <w:hideMark/>
          </w:tcPr>
          <w:p w:rsidR="0093426B" w:rsidRPr="00753C40" w:rsidRDefault="0093426B" w:rsidP="00D927E9">
            <w:pPr>
              <w:jc w:val="both"/>
              <w:rPr>
                <w:sz w:val="18"/>
                <w:szCs w:val="18"/>
              </w:rPr>
            </w:pPr>
            <w:r w:rsidRPr="00753C40">
              <w:rPr>
                <w:sz w:val="18"/>
                <w:szCs w:val="18"/>
              </w:rPr>
              <w:t>710 500,00</w:t>
            </w:r>
          </w:p>
        </w:tc>
      </w:tr>
      <w:tr w:rsidR="0093426B" w:rsidRPr="00753C40" w:rsidTr="0093426B">
        <w:trPr>
          <w:trHeight w:val="690"/>
        </w:trPr>
        <w:tc>
          <w:tcPr>
            <w:tcW w:w="2855" w:type="dxa"/>
            <w:hideMark/>
          </w:tcPr>
          <w:p w:rsidR="0093426B" w:rsidRPr="00753C40" w:rsidRDefault="0093426B" w:rsidP="00D927E9">
            <w:pPr>
              <w:jc w:val="both"/>
              <w:rPr>
                <w:sz w:val="18"/>
                <w:szCs w:val="18"/>
              </w:rPr>
            </w:pPr>
            <w:r w:rsidRPr="00753C40">
              <w:rPr>
                <w:sz w:val="18"/>
                <w:szCs w:val="18"/>
              </w:rPr>
              <w:t>Ремонт автомобильных дорог общего пользования местного значения (</w:t>
            </w:r>
            <w:proofErr w:type="spellStart"/>
            <w:r w:rsidRPr="00753C40">
              <w:rPr>
                <w:sz w:val="18"/>
                <w:szCs w:val="18"/>
              </w:rPr>
              <w:t>Софинансирование</w:t>
            </w:r>
            <w:proofErr w:type="spellEnd"/>
            <w:r w:rsidRPr="00753C40">
              <w:rPr>
                <w:sz w:val="18"/>
                <w:szCs w:val="18"/>
              </w:rPr>
              <w:t xml:space="preserve"> мероприятий  к субсидии  на  формирование муниципальных дорожных фондов)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01001S1520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369 380,00</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01001S1520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369 380,00</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01001S1520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369 380,00</w:t>
            </w:r>
          </w:p>
        </w:tc>
        <w:tc>
          <w:tcPr>
            <w:tcW w:w="1276" w:type="dxa"/>
            <w:noWrap/>
            <w:hideMark/>
          </w:tcPr>
          <w:p w:rsidR="0093426B" w:rsidRPr="00753C40" w:rsidRDefault="0093426B" w:rsidP="00D927E9">
            <w:pPr>
              <w:jc w:val="both"/>
              <w:rPr>
                <w:sz w:val="18"/>
                <w:szCs w:val="18"/>
              </w:rPr>
            </w:pPr>
            <w:r w:rsidRPr="00753C40">
              <w:rPr>
                <w:sz w:val="18"/>
                <w:szCs w:val="18"/>
              </w:rPr>
              <w:t>37 400,00</w:t>
            </w:r>
          </w:p>
        </w:tc>
        <w:tc>
          <w:tcPr>
            <w:tcW w:w="1300" w:type="dxa"/>
            <w:noWrap/>
            <w:hideMark/>
          </w:tcPr>
          <w:p w:rsidR="0093426B" w:rsidRPr="00753C40" w:rsidRDefault="0093426B" w:rsidP="00D927E9">
            <w:pPr>
              <w:jc w:val="both"/>
              <w:rPr>
                <w:sz w:val="18"/>
                <w:szCs w:val="18"/>
              </w:rPr>
            </w:pPr>
            <w:r w:rsidRPr="00753C40">
              <w:rPr>
                <w:sz w:val="18"/>
                <w:szCs w:val="18"/>
              </w:rPr>
              <w:t>37 400,00</w:t>
            </w:r>
          </w:p>
        </w:tc>
      </w:tr>
      <w:tr w:rsidR="0093426B" w:rsidRPr="00753C40" w:rsidTr="0093426B">
        <w:trPr>
          <w:trHeight w:val="360"/>
        </w:trPr>
        <w:tc>
          <w:tcPr>
            <w:tcW w:w="2855" w:type="dxa"/>
            <w:hideMark/>
          </w:tcPr>
          <w:p w:rsidR="0093426B" w:rsidRPr="00753C40" w:rsidRDefault="0093426B" w:rsidP="00D927E9">
            <w:pPr>
              <w:jc w:val="both"/>
              <w:rPr>
                <w:sz w:val="18"/>
                <w:szCs w:val="18"/>
              </w:rPr>
            </w:pPr>
            <w:r w:rsidRPr="00753C40">
              <w:rPr>
                <w:sz w:val="18"/>
                <w:szCs w:val="18"/>
              </w:rPr>
              <w:t xml:space="preserve">ремонт автомобильных дорог </w:t>
            </w:r>
            <w:proofErr w:type="spellStart"/>
            <w:r w:rsidRPr="00753C40">
              <w:rPr>
                <w:sz w:val="18"/>
                <w:szCs w:val="18"/>
              </w:rPr>
              <w:t>рбщего</w:t>
            </w:r>
            <w:proofErr w:type="spellEnd"/>
            <w:r w:rsidRPr="00753C40">
              <w:rPr>
                <w:sz w:val="18"/>
                <w:szCs w:val="18"/>
              </w:rPr>
              <w:t xml:space="preserve"> пользования местного значения за счет местного бюджета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731,10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0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731,10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35"/>
        </w:trPr>
        <w:tc>
          <w:tcPr>
            <w:tcW w:w="2855" w:type="dxa"/>
            <w:hideMark/>
          </w:tcPr>
          <w:p w:rsidR="0093426B" w:rsidRPr="00753C40" w:rsidRDefault="0093426B" w:rsidP="00D927E9">
            <w:pPr>
              <w:jc w:val="both"/>
              <w:rPr>
                <w:sz w:val="18"/>
                <w:szCs w:val="18"/>
              </w:rPr>
            </w:pPr>
            <w:r w:rsidRPr="00753C40">
              <w:rPr>
                <w:sz w:val="18"/>
                <w:szCs w:val="18"/>
              </w:rPr>
              <w:lastRenderedPageBreak/>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0100123220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731,10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720"/>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0409</w:t>
            </w:r>
          </w:p>
        </w:tc>
        <w:tc>
          <w:tcPr>
            <w:tcW w:w="1430" w:type="dxa"/>
            <w:noWrap/>
            <w:hideMark/>
          </w:tcPr>
          <w:p w:rsidR="0093426B" w:rsidRPr="00753C40" w:rsidRDefault="0093426B" w:rsidP="00D927E9">
            <w:pPr>
              <w:jc w:val="both"/>
              <w:rPr>
                <w:b/>
                <w:bCs/>
                <w:sz w:val="18"/>
                <w:szCs w:val="18"/>
              </w:rPr>
            </w:pPr>
            <w:r w:rsidRPr="00753C40">
              <w:rPr>
                <w:b/>
                <w:bCs/>
                <w:sz w:val="18"/>
                <w:szCs w:val="18"/>
              </w:rPr>
              <w:t>0100200000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18 000,00</w:t>
            </w:r>
          </w:p>
        </w:tc>
        <w:tc>
          <w:tcPr>
            <w:tcW w:w="1276" w:type="dxa"/>
            <w:noWrap/>
            <w:hideMark/>
          </w:tcPr>
          <w:p w:rsidR="0093426B" w:rsidRPr="00753C40" w:rsidRDefault="0093426B" w:rsidP="00D927E9">
            <w:pPr>
              <w:jc w:val="both"/>
              <w:rPr>
                <w:b/>
                <w:bCs/>
                <w:sz w:val="18"/>
                <w:szCs w:val="18"/>
              </w:rPr>
            </w:pPr>
            <w:r w:rsidRPr="00753C40">
              <w:rPr>
                <w:b/>
                <w:bCs/>
                <w:sz w:val="18"/>
                <w:szCs w:val="18"/>
              </w:rPr>
              <w:t>18 000,00</w:t>
            </w:r>
          </w:p>
        </w:tc>
        <w:tc>
          <w:tcPr>
            <w:tcW w:w="1300" w:type="dxa"/>
            <w:noWrap/>
            <w:hideMark/>
          </w:tcPr>
          <w:p w:rsidR="0093426B" w:rsidRPr="00753C40" w:rsidRDefault="0093426B" w:rsidP="00D927E9">
            <w:pPr>
              <w:jc w:val="both"/>
              <w:rPr>
                <w:b/>
                <w:bCs/>
                <w:sz w:val="18"/>
                <w:szCs w:val="18"/>
              </w:rPr>
            </w:pPr>
            <w:r w:rsidRPr="00753C40">
              <w:rPr>
                <w:b/>
                <w:bCs/>
                <w:sz w:val="18"/>
                <w:szCs w:val="18"/>
              </w:rPr>
              <w:t>18 000,00</w:t>
            </w:r>
          </w:p>
        </w:tc>
      </w:tr>
      <w:tr w:rsidR="0093426B" w:rsidRPr="00753C40" w:rsidTr="0093426B">
        <w:trPr>
          <w:trHeight w:val="795"/>
        </w:trPr>
        <w:tc>
          <w:tcPr>
            <w:tcW w:w="2855" w:type="dxa"/>
            <w:hideMark/>
          </w:tcPr>
          <w:p w:rsidR="0093426B" w:rsidRPr="00753C40" w:rsidRDefault="0093426B" w:rsidP="00D927E9">
            <w:pPr>
              <w:jc w:val="both"/>
              <w:rPr>
                <w:sz w:val="18"/>
                <w:szCs w:val="18"/>
              </w:rPr>
            </w:pPr>
            <w:r w:rsidRPr="00753C40">
              <w:rPr>
                <w:sz w:val="18"/>
                <w:szCs w:val="18"/>
              </w:rPr>
              <w:t>Мероприятия  по установке дорожных знаков</w:t>
            </w:r>
            <w:proofErr w:type="gramStart"/>
            <w:r w:rsidRPr="00753C40">
              <w:rPr>
                <w:sz w:val="18"/>
                <w:szCs w:val="18"/>
              </w:rPr>
              <w:t xml:space="preserve"> ,</w:t>
            </w:r>
            <w:proofErr w:type="gramEnd"/>
            <w:r w:rsidRPr="00753C40">
              <w:rPr>
                <w:sz w:val="18"/>
                <w:szCs w:val="18"/>
              </w:rPr>
              <w:t xml:space="preserve"> нанесения дорожной разметки, ремонт искусственных неровностей, </w:t>
            </w:r>
            <w:proofErr w:type="spellStart"/>
            <w:r w:rsidRPr="00753C40">
              <w:rPr>
                <w:sz w:val="18"/>
                <w:szCs w:val="18"/>
              </w:rPr>
              <w:t>грейдирование</w:t>
            </w:r>
            <w:proofErr w:type="spellEnd"/>
            <w:r w:rsidRPr="00753C40">
              <w:rPr>
                <w:sz w:val="18"/>
                <w:szCs w:val="18"/>
              </w:rPr>
              <w:t>, профилирование, очистка от снега, планировка и т.д.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0100223330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18 000,00</w:t>
            </w:r>
          </w:p>
        </w:tc>
      </w:tr>
      <w:tr w:rsidR="0093426B" w:rsidRPr="00753C40" w:rsidTr="0093426B">
        <w:trPr>
          <w:trHeight w:val="46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0100223330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18 000,00</w:t>
            </w:r>
          </w:p>
        </w:tc>
      </w:tr>
      <w:tr w:rsidR="0093426B" w:rsidRPr="00753C40" w:rsidTr="0093426B">
        <w:trPr>
          <w:trHeight w:val="42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0409</w:t>
            </w:r>
          </w:p>
        </w:tc>
        <w:tc>
          <w:tcPr>
            <w:tcW w:w="1430" w:type="dxa"/>
            <w:noWrap/>
            <w:hideMark/>
          </w:tcPr>
          <w:p w:rsidR="0093426B" w:rsidRPr="00753C40" w:rsidRDefault="0093426B" w:rsidP="00D927E9">
            <w:pPr>
              <w:jc w:val="both"/>
              <w:rPr>
                <w:sz w:val="18"/>
                <w:szCs w:val="18"/>
              </w:rPr>
            </w:pPr>
            <w:r w:rsidRPr="00753C40">
              <w:rPr>
                <w:sz w:val="18"/>
                <w:szCs w:val="18"/>
              </w:rPr>
              <w:t>0100223330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18 000,00</w:t>
            </w:r>
          </w:p>
        </w:tc>
      </w:tr>
      <w:tr w:rsidR="0093426B" w:rsidRPr="00753C40" w:rsidTr="0093426B">
        <w:trPr>
          <w:trHeight w:val="510"/>
        </w:trPr>
        <w:tc>
          <w:tcPr>
            <w:tcW w:w="2855" w:type="dxa"/>
            <w:hideMark/>
          </w:tcPr>
          <w:p w:rsidR="0093426B" w:rsidRPr="00753C40" w:rsidRDefault="0093426B" w:rsidP="00D927E9">
            <w:pPr>
              <w:jc w:val="both"/>
              <w:rPr>
                <w:b/>
                <w:bCs/>
                <w:sz w:val="18"/>
                <w:szCs w:val="18"/>
              </w:rPr>
            </w:pPr>
            <w:r w:rsidRPr="00753C40">
              <w:rPr>
                <w:b/>
                <w:bCs/>
                <w:sz w:val="18"/>
                <w:szCs w:val="18"/>
              </w:rPr>
              <w:t>Другие вопросы в области национальной экономики</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0412</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865 000,00</w:t>
            </w:r>
          </w:p>
        </w:tc>
        <w:tc>
          <w:tcPr>
            <w:tcW w:w="1276" w:type="dxa"/>
            <w:noWrap/>
            <w:hideMark/>
          </w:tcPr>
          <w:p w:rsidR="0093426B" w:rsidRPr="00753C40" w:rsidRDefault="0093426B" w:rsidP="00D927E9">
            <w:pPr>
              <w:jc w:val="both"/>
              <w:rPr>
                <w:b/>
                <w:bCs/>
                <w:sz w:val="18"/>
                <w:szCs w:val="18"/>
              </w:rPr>
            </w:pPr>
            <w:r w:rsidRPr="00753C40">
              <w:rPr>
                <w:b/>
                <w:bCs/>
                <w:sz w:val="18"/>
                <w:szCs w:val="18"/>
              </w:rPr>
              <w:t>0,00</w:t>
            </w:r>
          </w:p>
        </w:tc>
        <w:tc>
          <w:tcPr>
            <w:tcW w:w="1300" w:type="dxa"/>
            <w:noWrap/>
            <w:hideMark/>
          </w:tcPr>
          <w:p w:rsidR="0093426B" w:rsidRPr="00753C40" w:rsidRDefault="0093426B" w:rsidP="00D927E9">
            <w:pPr>
              <w:jc w:val="both"/>
              <w:rPr>
                <w:b/>
                <w:bCs/>
                <w:sz w:val="18"/>
                <w:szCs w:val="18"/>
              </w:rPr>
            </w:pPr>
            <w:r w:rsidRPr="00753C40">
              <w:rPr>
                <w:b/>
                <w:bCs/>
                <w:sz w:val="18"/>
                <w:szCs w:val="18"/>
              </w:rPr>
              <w:t>0,00</w:t>
            </w:r>
          </w:p>
        </w:tc>
      </w:tr>
      <w:tr w:rsidR="0093426B" w:rsidRPr="00753C40" w:rsidTr="0093426B">
        <w:trPr>
          <w:trHeight w:val="465"/>
        </w:trPr>
        <w:tc>
          <w:tcPr>
            <w:tcW w:w="2855" w:type="dxa"/>
            <w:hideMark/>
          </w:tcPr>
          <w:p w:rsidR="0093426B" w:rsidRPr="00753C40" w:rsidRDefault="0093426B" w:rsidP="00D927E9">
            <w:pPr>
              <w:jc w:val="both"/>
              <w:rPr>
                <w:sz w:val="18"/>
                <w:szCs w:val="18"/>
              </w:rPr>
            </w:pPr>
            <w:r w:rsidRPr="00753C40">
              <w:rPr>
                <w:sz w:val="18"/>
                <w:szCs w:val="18"/>
              </w:rPr>
              <w:t>Расходы на мероприятия по землеустройству  и землепользованию</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9410011050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51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9410011050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9410011050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мероприятия по исполнению части полномочий в области градостроительной деятельности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9410040000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665 000,00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9410040000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665 000,00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0412</w:t>
            </w:r>
          </w:p>
        </w:tc>
        <w:tc>
          <w:tcPr>
            <w:tcW w:w="1430" w:type="dxa"/>
            <w:noWrap/>
            <w:hideMark/>
          </w:tcPr>
          <w:p w:rsidR="0093426B" w:rsidRPr="00753C40" w:rsidRDefault="0093426B" w:rsidP="00D927E9">
            <w:pPr>
              <w:jc w:val="both"/>
              <w:rPr>
                <w:sz w:val="18"/>
                <w:szCs w:val="18"/>
              </w:rPr>
            </w:pPr>
            <w:r w:rsidRPr="00753C40">
              <w:rPr>
                <w:sz w:val="18"/>
                <w:szCs w:val="18"/>
              </w:rPr>
              <w:t>9410040000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665 000,00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65"/>
        </w:trPr>
        <w:tc>
          <w:tcPr>
            <w:tcW w:w="2855" w:type="dxa"/>
            <w:hideMark/>
          </w:tcPr>
          <w:p w:rsidR="0093426B" w:rsidRPr="00753C40" w:rsidRDefault="0093426B" w:rsidP="00D927E9">
            <w:pPr>
              <w:jc w:val="both"/>
              <w:rPr>
                <w:b/>
                <w:bCs/>
                <w:sz w:val="18"/>
                <w:szCs w:val="18"/>
              </w:rPr>
            </w:pPr>
            <w:r w:rsidRPr="00753C40">
              <w:rPr>
                <w:b/>
                <w:bCs/>
                <w:sz w:val="18"/>
                <w:szCs w:val="18"/>
              </w:rPr>
              <w:t>Жилищно-коммунальное хозяйство</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noWrap/>
            <w:hideMark/>
          </w:tcPr>
          <w:p w:rsidR="0093426B" w:rsidRPr="00753C40" w:rsidRDefault="0093426B" w:rsidP="00D927E9">
            <w:pPr>
              <w:jc w:val="both"/>
              <w:rPr>
                <w:b/>
                <w:bCs/>
                <w:sz w:val="18"/>
                <w:szCs w:val="18"/>
              </w:rPr>
            </w:pPr>
            <w:r w:rsidRPr="00753C40">
              <w:rPr>
                <w:b/>
                <w:bCs/>
                <w:sz w:val="18"/>
                <w:szCs w:val="18"/>
              </w:rPr>
              <w:t>0500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2 084 650,00</w:t>
            </w:r>
          </w:p>
        </w:tc>
        <w:tc>
          <w:tcPr>
            <w:tcW w:w="1276" w:type="dxa"/>
            <w:noWrap/>
            <w:hideMark/>
          </w:tcPr>
          <w:p w:rsidR="0093426B" w:rsidRPr="00753C40" w:rsidRDefault="0093426B" w:rsidP="00D927E9">
            <w:pPr>
              <w:jc w:val="both"/>
              <w:rPr>
                <w:b/>
                <w:bCs/>
                <w:sz w:val="18"/>
                <w:szCs w:val="18"/>
              </w:rPr>
            </w:pPr>
            <w:r w:rsidRPr="00753C40">
              <w:rPr>
                <w:b/>
                <w:bCs/>
                <w:sz w:val="18"/>
                <w:szCs w:val="18"/>
              </w:rPr>
              <w:t>924 357,00</w:t>
            </w:r>
          </w:p>
        </w:tc>
        <w:tc>
          <w:tcPr>
            <w:tcW w:w="1300" w:type="dxa"/>
            <w:noWrap/>
            <w:hideMark/>
          </w:tcPr>
          <w:p w:rsidR="0093426B" w:rsidRPr="00753C40" w:rsidRDefault="0093426B" w:rsidP="00D927E9">
            <w:pPr>
              <w:jc w:val="both"/>
              <w:rPr>
                <w:b/>
                <w:bCs/>
                <w:sz w:val="18"/>
                <w:szCs w:val="18"/>
              </w:rPr>
            </w:pPr>
            <w:r w:rsidRPr="00753C40">
              <w:rPr>
                <w:b/>
                <w:bCs/>
                <w:sz w:val="18"/>
                <w:szCs w:val="18"/>
              </w:rPr>
              <w:t>860 135,00</w:t>
            </w:r>
          </w:p>
        </w:tc>
      </w:tr>
      <w:tr w:rsidR="0093426B" w:rsidRPr="00753C40" w:rsidTr="0093426B">
        <w:trPr>
          <w:trHeight w:val="390"/>
        </w:trPr>
        <w:tc>
          <w:tcPr>
            <w:tcW w:w="2855" w:type="dxa"/>
            <w:hideMark/>
          </w:tcPr>
          <w:p w:rsidR="0093426B" w:rsidRPr="00753C40" w:rsidRDefault="0093426B" w:rsidP="00D927E9">
            <w:pPr>
              <w:jc w:val="both"/>
              <w:rPr>
                <w:b/>
                <w:bCs/>
                <w:sz w:val="18"/>
                <w:szCs w:val="18"/>
              </w:rPr>
            </w:pPr>
            <w:r w:rsidRPr="00753C40">
              <w:rPr>
                <w:b/>
                <w:bCs/>
                <w:sz w:val="18"/>
                <w:szCs w:val="18"/>
              </w:rPr>
              <w:t>Благоустройство</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2 084 650,00</w:t>
            </w:r>
          </w:p>
        </w:tc>
        <w:tc>
          <w:tcPr>
            <w:tcW w:w="1276" w:type="dxa"/>
            <w:noWrap/>
            <w:hideMark/>
          </w:tcPr>
          <w:p w:rsidR="0093426B" w:rsidRPr="00753C40" w:rsidRDefault="0093426B" w:rsidP="00D927E9">
            <w:pPr>
              <w:jc w:val="both"/>
              <w:rPr>
                <w:b/>
                <w:bCs/>
                <w:sz w:val="18"/>
                <w:szCs w:val="18"/>
              </w:rPr>
            </w:pPr>
            <w:r w:rsidRPr="00753C40">
              <w:rPr>
                <w:b/>
                <w:bCs/>
                <w:sz w:val="18"/>
                <w:szCs w:val="18"/>
              </w:rPr>
              <w:t>924 357,00</w:t>
            </w:r>
          </w:p>
        </w:tc>
        <w:tc>
          <w:tcPr>
            <w:tcW w:w="1300" w:type="dxa"/>
            <w:noWrap/>
            <w:hideMark/>
          </w:tcPr>
          <w:p w:rsidR="0093426B" w:rsidRPr="00753C40" w:rsidRDefault="0093426B" w:rsidP="00D927E9">
            <w:pPr>
              <w:jc w:val="both"/>
              <w:rPr>
                <w:b/>
                <w:bCs/>
                <w:sz w:val="18"/>
                <w:szCs w:val="18"/>
              </w:rPr>
            </w:pPr>
            <w:r w:rsidRPr="00753C40">
              <w:rPr>
                <w:b/>
                <w:bCs/>
                <w:sz w:val="18"/>
                <w:szCs w:val="18"/>
              </w:rPr>
              <w:t>860 135,00</w:t>
            </w:r>
          </w:p>
        </w:tc>
      </w:tr>
      <w:tr w:rsidR="0093426B" w:rsidRPr="00753C40" w:rsidTr="0093426B">
        <w:trPr>
          <w:trHeight w:val="660"/>
        </w:trPr>
        <w:tc>
          <w:tcPr>
            <w:tcW w:w="2855" w:type="dxa"/>
            <w:hideMark/>
          </w:tcPr>
          <w:p w:rsidR="0093426B" w:rsidRPr="00753C40" w:rsidRDefault="0093426B" w:rsidP="00D927E9">
            <w:pPr>
              <w:jc w:val="both"/>
              <w:rPr>
                <w:b/>
                <w:bCs/>
                <w:sz w:val="18"/>
                <w:szCs w:val="18"/>
              </w:rPr>
            </w:pPr>
            <w:r w:rsidRPr="00753C40">
              <w:rPr>
                <w:b/>
                <w:bCs/>
                <w:sz w:val="18"/>
                <w:szCs w:val="18"/>
              </w:rPr>
              <w:t>Муниципальная программа  «Благоустройство  территории Яжелбицкого сельского поселения на 2024-2026 годы»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1300000000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2 084 650,00</w:t>
            </w:r>
          </w:p>
        </w:tc>
        <w:tc>
          <w:tcPr>
            <w:tcW w:w="1276" w:type="dxa"/>
            <w:noWrap/>
            <w:hideMark/>
          </w:tcPr>
          <w:p w:rsidR="0093426B" w:rsidRPr="00753C40" w:rsidRDefault="0093426B" w:rsidP="00D927E9">
            <w:pPr>
              <w:jc w:val="both"/>
              <w:rPr>
                <w:b/>
                <w:bCs/>
                <w:sz w:val="18"/>
                <w:szCs w:val="18"/>
              </w:rPr>
            </w:pPr>
            <w:r w:rsidRPr="00753C40">
              <w:rPr>
                <w:b/>
                <w:bCs/>
                <w:sz w:val="18"/>
                <w:szCs w:val="18"/>
              </w:rPr>
              <w:t>924 357,00</w:t>
            </w:r>
          </w:p>
        </w:tc>
        <w:tc>
          <w:tcPr>
            <w:tcW w:w="1300" w:type="dxa"/>
            <w:noWrap/>
            <w:hideMark/>
          </w:tcPr>
          <w:p w:rsidR="0093426B" w:rsidRPr="00753C40" w:rsidRDefault="0093426B" w:rsidP="00D927E9">
            <w:pPr>
              <w:jc w:val="both"/>
              <w:rPr>
                <w:b/>
                <w:bCs/>
                <w:sz w:val="18"/>
                <w:szCs w:val="18"/>
              </w:rPr>
            </w:pPr>
            <w:r w:rsidRPr="00753C40">
              <w:rPr>
                <w:b/>
                <w:bCs/>
                <w:sz w:val="18"/>
                <w:szCs w:val="18"/>
              </w:rPr>
              <w:t>860 135,00</w:t>
            </w:r>
          </w:p>
        </w:tc>
      </w:tr>
      <w:tr w:rsidR="0093426B" w:rsidRPr="00753C40" w:rsidTr="0093426B">
        <w:trPr>
          <w:trHeight w:val="465"/>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мероприятия по освещению улиц</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1310000000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773 000,00</w:t>
            </w:r>
          </w:p>
        </w:tc>
        <w:tc>
          <w:tcPr>
            <w:tcW w:w="1276" w:type="dxa"/>
            <w:noWrap/>
            <w:hideMark/>
          </w:tcPr>
          <w:p w:rsidR="0093426B" w:rsidRPr="00753C40" w:rsidRDefault="0093426B" w:rsidP="00D927E9">
            <w:pPr>
              <w:jc w:val="both"/>
              <w:rPr>
                <w:b/>
                <w:bCs/>
                <w:sz w:val="18"/>
                <w:szCs w:val="18"/>
              </w:rPr>
            </w:pPr>
            <w:r w:rsidRPr="00753C40">
              <w:rPr>
                <w:b/>
                <w:bCs/>
                <w:sz w:val="18"/>
                <w:szCs w:val="18"/>
              </w:rPr>
              <w:t>648 000,00</w:t>
            </w:r>
          </w:p>
        </w:tc>
        <w:tc>
          <w:tcPr>
            <w:tcW w:w="1300" w:type="dxa"/>
            <w:noWrap/>
            <w:hideMark/>
          </w:tcPr>
          <w:p w:rsidR="0093426B" w:rsidRPr="00753C40" w:rsidRDefault="0093426B" w:rsidP="00D927E9">
            <w:pPr>
              <w:jc w:val="both"/>
              <w:rPr>
                <w:b/>
                <w:bCs/>
                <w:sz w:val="18"/>
                <w:szCs w:val="18"/>
              </w:rPr>
            </w:pPr>
            <w:r w:rsidRPr="00753C40">
              <w:rPr>
                <w:b/>
                <w:bCs/>
                <w:sz w:val="18"/>
                <w:szCs w:val="18"/>
              </w:rPr>
              <w:t>709 240,00</w:t>
            </w:r>
          </w:p>
        </w:tc>
      </w:tr>
      <w:tr w:rsidR="0093426B" w:rsidRPr="00753C40" w:rsidTr="0093426B">
        <w:trPr>
          <w:trHeight w:val="705"/>
        </w:trPr>
        <w:tc>
          <w:tcPr>
            <w:tcW w:w="2855" w:type="dxa"/>
            <w:hideMark/>
          </w:tcPr>
          <w:p w:rsidR="0093426B" w:rsidRPr="00753C40" w:rsidRDefault="0093426B" w:rsidP="00D927E9">
            <w:pPr>
              <w:jc w:val="both"/>
              <w:rPr>
                <w:sz w:val="18"/>
                <w:szCs w:val="18"/>
              </w:rPr>
            </w:pPr>
            <w:r w:rsidRPr="00753C40">
              <w:rPr>
                <w:sz w:val="18"/>
                <w:szCs w:val="18"/>
              </w:rPr>
              <w:t>мероприятия по расходам на коммунальные услуги за потребление электроэнергии (уличного освещения)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1310023010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600 000,00</w:t>
            </w:r>
          </w:p>
        </w:tc>
        <w:tc>
          <w:tcPr>
            <w:tcW w:w="1276" w:type="dxa"/>
            <w:noWrap/>
            <w:hideMark/>
          </w:tcPr>
          <w:p w:rsidR="0093426B" w:rsidRPr="00753C40" w:rsidRDefault="0093426B" w:rsidP="00D927E9">
            <w:pPr>
              <w:jc w:val="both"/>
              <w:rPr>
                <w:sz w:val="18"/>
                <w:szCs w:val="18"/>
              </w:rPr>
            </w:pPr>
            <w:r w:rsidRPr="00753C40">
              <w:rPr>
                <w:sz w:val="18"/>
                <w:szCs w:val="18"/>
              </w:rPr>
              <w:t>630 000,00</w:t>
            </w:r>
          </w:p>
        </w:tc>
        <w:tc>
          <w:tcPr>
            <w:tcW w:w="1300" w:type="dxa"/>
            <w:noWrap/>
            <w:hideMark/>
          </w:tcPr>
          <w:p w:rsidR="0093426B" w:rsidRPr="00753C40" w:rsidRDefault="0093426B" w:rsidP="00D927E9">
            <w:pPr>
              <w:jc w:val="both"/>
              <w:rPr>
                <w:sz w:val="18"/>
                <w:szCs w:val="18"/>
              </w:rPr>
            </w:pPr>
            <w:r w:rsidRPr="00753C40">
              <w:rPr>
                <w:sz w:val="18"/>
                <w:szCs w:val="18"/>
              </w:rPr>
              <w:t>635 000,00</w:t>
            </w:r>
          </w:p>
        </w:tc>
      </w:tr>
      <w:tr w:rsidR="0093426B" w:rsidRPr="00753C40" w:rsidTr="0093426B">
        <w:trPr>
          <w:trHeight w:val="55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600 000,00</w:t>
            </w:r>
          </w:p>
        </w:tc>
        <w:tc>
          <w:tcPr>
            <w:tcW w:w="1276" w:type="dxa"/>
            <w:noWrap/>
            <w:hideMark/>
          </w:tcPr>
          <w:p w:rsidR="0093426B" w:rsidRPr="00753C40" w:rsidRDefault="0093426B" w:rsidP="00D927E9">
            <w:pPr>
              <w:jc w:val="both"/>
              <w:rPr>
                <w:sz w:val="18"/>
                <w:szCs w:val="18"/>
              </w:rPr>
            </w:pPr>
            <w:r w:rsidRPr="00753C40">
              <w:rPr>
                <w:sz w:val="18"/>
                <w:szCs w:val="18"/>
              </w:rPr>
              <w:t>630 000,00</w:t>
            </w:r>
          </w:p>
        </w:tc>
        <w:tc>
          <w:tcPr>
            <w:tcW w:w="1300" w:type="dxa"/>
            <w:noWrap/>
            <w:hideMark/>
          </w:tcPr>
          <w:p w:rsidR="0093426B" w:rsidRPr="00753C40" w:rsidRDefault="0093426B" w:rsidP="00D927E9">
            <w:pPr>
              <w:jc w:val="both"/>
              <w:rPr>
                <w:sz w:val="18"/>
                <w:szCs w:val="18"/>
              </w:rPr>
            </w:pPr>
            <w:r w:rsidRPr="00753C40">
              <w:rPr>
                <w:sz w:val="18"/>
                <w:szCs w:val="18"/>
              </w:rPr>
              <w:t>635 000,00</w:t>
            </w:r>
          </w:p>
        </w:tc>
      </w:tr>
      <w:tr w:rsidR="0093426B" w:rsidRPr="00753C40" w:rsidTr="0093426B">
        <w:trPr>
          <w:trHeight w:val="585"/>
        </w:trPr>
        <w:tc>
          <w:tcPr>
            <w:tcW w:w="2855" w:type="dxa"/>
            <w:hideMark/>
          </w:tcPr>
          <w:p w:rsidR="0093426B" w:rsidRPr="00753C40" w:rsidRDefault="0093426B" w:rsidP="00D927E9">
            <w:pPr>
              <w:jc w:val="both"/>
              <w:rPr>
                <w:sz w:val="18"/>
                <w:szCs w:val="18"/>
              </w:rPr>
            </w:pPr>
            <w:r w:rsidRPr="00753C40">
              <w:rPr>
                <w:sz w:val="18"/>
                <w:szCs w:val="18"/>
              </w:rPr>
              <w:t>Закупка энергетических ресурсов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1310023010</w:t>
            </w:r>
          </w:p>
        </w:tc>
        <w:tc>
          <w:tcPr>
            <w:tcW w:w="635" w:type="dxa"/>
            <w:noWrap/>
            <w:hideMark/>
          </w:tcPr>
          <w:p w:rsidR="0093426B" w:rsidRPr="00753C40" w:rsidRDefault="0093426B" w:rsidP="00D927E9">
            <w:pPr>
              <w:jc w:val="both"/>
              <w:rPr>
                <w:sz w:val="18"/>
                <w:szCs w:val="18"/>
              </w:rPr>
            </w:pPr>
            <w:r w:rsidRPr="00753C40">
              <w:rPr>
                <w:sz w:val="18"/>
                <w:szCs w:val="18"/>
              </w:rPr>
              <w:t>247</w:t>
            </w:r>
          </w:p>
        </w:tc>
        <w:tc>
          <w:tcPr>
            <w:tcW w:w="1276" w:type="dxa"/>
            <w:noWrap/>
            <w:hideMark/>
          </w:tcPr>
          <w:p w:rsidR="0093426B" w:rsidRPr="00753C40" w:rsidRDefault="0093426B" w:rsidP="00D927E9">
            <w:pPr>
              <w:jc w:val="both"/>
              <w:rPr>
                <w:sz w:val="18"/>
                <w:szCs w:val="18"/>
              </w:rPr>
            </w:pPr>
            <w:r w:rsidRPr="00753C40">
              <w:rPr>
                <w:sz w:val="18"/>
                <w:szCs w:val="18"/>
              </w:rPr>
              <w:t>600 000,00</w:t>
            </w:r>
          </w:p>
        </w:tc>
        <w:tc>
          <w:tcPr>
            <w:tcW w:w="1276" w:type="dxa"/>
            <w:noWrap/>
            <w:hideMark/>
          </w:tcPr>
          <w:p w:rsidR="0093426B" w:rsidRPr="00753C40" w:rsidRDefault="0093426B" w:rsidP="00D927E9">
            <w:pPr>
              <w:jc w:val="both"/>
              <w:rPr>
                <w:sz w:val="18"/>
                <w:szCs w:val="18"/>
              </w:rPr>
            </w:pPr>
            <w:r w:rsidRPr="00753C40">
              <w:rPr>
                <w:sz w:val="18"/>
                <w:szCs w:val="18"/>
              </w:rPr>
              <w:t>630 000,00</w:t>
            </w:r>
          </w:p>
        </w:tc>
        <w:tc>
          <w:tcPr>
            <w:tcW w:w="1300" w:type="dxa"/>
            <w:noWrap/>
            <w:hideMark/>
          </w:tcPr>
          <w:p w:rsidR="0093426B" w:rsidRPr="00753C40" w:rsidRDefault="0093426B" w:rsidP="00D927E9">
            <w:pPr>
              <w:jc w:val="both"/>
              <w:rPr>
                <w:sz w:val="18"/>
                <w:szCs w:val="18"/>
              </w:rPr>
            </w:pPr>
            <w:r w:rsidRPr="00753C40">
              <w:rPr>
                <w:sz w:val="18"/>
                <w:szCs w:val="18"/>
              </w:rPr>
              <w:t>635 000,00</w:t>
            </w:r>
          </w:p>
        </w:tc>
      </w:tr>
      <w:tr w:rsidR="0093426B" w:rsidRPr="00753C40" w:rsidTr="0093426B">
        <w:trPr>
          <w:trHeight w:val="600"/>
        </w:trPr>
        <w:tc>
          <w:tcPr>
            <w:tcW w:w="2855" w:type="dxa"/>
            <w:hideMark/>
          </w:tcPr>
          <w:p w:rsidR="0093426B" w:rsidRPr="00753C40" w:rsidRDefault="0093426B" w:rsidP="00D927E9">
            <w:pPr>
              <w:jc w:val="both"/>
              <w:rPr>
                <w:sz w:val="18"/>
                <w:szCs w:val="18"/>
              </w:rPr>
            </w:pPr>
            <w:r w:rsidRPr="00753C40">
              <w:rPr>
                <w:sz w:val="18"/>
                <w:szCs w:val="18"/>
              </w:rPr>
              <w:lastRenderedPageBreak/>
              <w:t>мероприятия по техническому обслуживанию и ремонту оборудования уличного освещения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173 000,00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74 240,00</w:t>
            </w:r>
          </w:p>
        </w:tc>
      </w:tr>
      <w:tr w:rsidR="0093426B" w:rsidRPr="00753C40" w:rsidTr="0093426B">
        <w:trPr>
          <w:trHeight w:val="58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173 000,00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74 240,00</w:t>
            </w:r>
          </w:p>
        </w:tc>
      </w:tr>
      <w:tr w:rsidR="0093426B" w:rsidRPr="00753C40" w:rsidTr="0093426B">
        <w:trPr>
          <w:trHeight w:val="51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1310023020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173 000,00</w:t>
            </w:r>
          </w:p>
        </w:tc>
        <w:tc>
          <w:tcPr>
            <w:tcW w:w="1276" w:type="dxa"/>
            <w:noWrap/>
            <w:hideMark/>
          </w:tcPr>
          <w:p w:rsidR="0093426B" w:rsidRPr="00753C40" w:rsidRDefault="0093426B" w:rsidP="00D927E9">
            <w:pPr>
              <w:jc w:val="both"/>
              <w:rPr>
                <w:sz w:val="18"/>
                <w:szCs w:val="18"/>
              </w:rPr>
            </w:pPr>
            <w:r w:rsidRPr="00753C40">
              <w:rPr>
                <w:sz w:val="18"/>
                <w:szCs w:val="18"/>
              </w:rPr>
              <w:t>18 000,00</w:t>
            </w:r>
          </w:p>
        </w:tc>
        <w:tc>
          <w:tcPr>
            <w:tcW w:w="1300" w:type="dxa"/>
            <w:noWrap/>
            <w:hideMark/>
          </w:tcPr>
          <w:p w:rsidR="0093426B" w:rsidRPr="00753C40" w:rsidRDefault="0093426B" w:rsidP="00D927E9">
            <w:pPr>
              <w:jc w:val="both"/>
              <w:rPr>
                <w:sz w:val="18"/>
                <w:szCs w:val="18"/>
              </w:rPr>
            </w:pPr>
            <w:r w:rsidRPr="00753C40">
              <w:rPr>
                <w:sz w:val="18"/>
                <w:szCs w:val="18"/>
              </w:rPr>
              <w:t>74 240,00</w:t>
            </w:r>
          </w:p>
        </w:tc>
      </w:tr>
      <w:tr w:rsidR="0093426B" w:rsidRPr="00753C40" w:rsidTr="0093426B">
        <w:trPr>
          <w:trHeight w:val="525"/>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 Озеленение»</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1320000000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165 800,00</w:t>
            </w:r>
          </w:p>
        </w:tc>
        <w:tc>
          <w:tcPr>
            <w:tcW w:w="1276" w:type="dxa"/>
            <w:noWrap/>
            <w:hideMark/>
          </w:tcPr>
          <w:p w:rsidR="0093426B" w:rsidRPr="00753C40" w:rsidRDefault="0093426B" w:rsidP="00D927E9">
            <w:pPr>
              <w:jc w:val="both"/>
              <w:rPr>
                <w:b/>
                <w:bCs/>
                <w:sz w:val="18"/>
                <w:szCs w:val="18"/>
              </w:rPr>
            </w:pPr>
            <w:r w:rsidRPr="00753C40">
              <w:rPr>
                <w:b/>
                <w:bCs/>
                <w:sz w:val="18"/>
                <w:szCs w:val="18"/>
              </w:rPr>
              <w:t>75 000,00</w:t>
            </w:r>
          </w:p>
        </w:tc>
        <w:tc>
          <w:tcPr>
            <w:tcW w:w="1300" w:type="dxa"/>
            <w:noWrap/>
            <w:hideMark/>
          </w:tcPr>
          <w:p w:rsidR="0093426B" w:rsidRPr="00753C40" w:rsidRDefault="0093426B" w:rsidP="00D927E9">
            <w:pPr>
              <w:jc w:val="both"/>
              <w:rPr>
                <w:b/>
                <w:bCs/>
                <w:sz w:val="18"/>
                <w:szCs w:val="18"/>
              </w:rPr>
            </w:pPr>
            <w:r w:rsidRPr="00753C40">
              <w:rPr>
                <w:b/>
                <w:bCs/>
                <w:sz w:val="18"/>
                <w:szCs w:val="18"/>
              </w:rPr>
              <w:t>55 000,00</w:t>
            </w:r>
          </w:p>
        </w:tc>
      </w:tr>
      <w:tr w:rsidR="0093426B" w:rsidRPr="00753C40" w:rsidTr="0093426B">
        <w:trPr>
          <w:trHeight w:val="540"/>
        </w:trPr>
        <w:tc>
          <w:tcPr>
            <w:tcW w:w="2855" w:type="dxa"/>
            <w:noWrap/>
            <w:hideMark/>
          </w:tcPr>
          <w:p w:rsidR="0093426B" w:rsidRPr="00753C40" w:rsidRDefault="0093426B" w:rsidP="00D927E9">
            <w:pPr>
              <w:jc w:val="both"/>
              <w:rPr>
                <w:sz w:val="18"/>
                <w:szCs w:val="18"/>
              </w:rPr>
            </w:pPr>
            <w:r w:rsidRPr="00753C40">
              <w:rPr>
                <w:sz w:val="18"/>
                <w:szCs w:val="18"/>
              </w:rPr>
              <w:t>мероприятия по организации спиливания и уборки деревьев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1320023030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80 000,00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30 000,00</w:t>
            </w:r>
          </w:p>
        </w:tc>
      </w:tr>
      <w:tr w:rsidR="0093426B" w:rsidRPr="00753C40" w:rsidTr="0093426B">
        <w:trPr>
          <w:trHeight w:val="49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1320023030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80 000,00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30 000,00</w:t>
            </w:r>
          </w:p>
        </w:tc>
      </w:tr>
      <w:tr w:rsidR="0093426B" w:rsidRPr="00753C40" w:rsidTr="0093426B">
        <w:trPr>
          <w:trHeight w:val="58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1320023030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80 000,00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30 000,00</w:t>
            </w:r>
          </w:p>
        </w:tc>
      </w:tr>
      <w:tr w:rsidR="0093426B" w:rsidRPr="00753C40" w:rsidTr="0093426B">
        <w:trPr>
          <w:trHeight w:val="720"/>
        </w:trPr>
        <w:tc>
          <w:tcPr>
            <w:tcW w:w="2855" w:type="dxa"/>
            <w:hideMark/>
          </w:tcPr>
          <w:p w:rsidR="0093426B" w:rsidRPr="00753C40" w:rsidRDefault="0093426B" w:rsidP="00D927E9">
            <w:pPr>
              <w:jc w:val="both"/>
              <w:rPr>
                <w:sz w:val="18"/>
                <w:szCs w:val="18"/>
              </w:rPr>
            </w:pPr>
            <w:r w:rsidRPr="00753C40">
              <w:rPr>
                <w:sz w:val="18"/>
                <w:szCs w:val="18"/>
              </w:rPr>
              <w:t>мероприятия по приобретению  посадочного материала (цветы), подвоз плодородной земли, песка,  содержанию цветников</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1320023050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2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1320023050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1320023050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765"/>
        </w:trPr>
        <w:tc>
          <w:tcPr>
            <w:tcW w:w="2855" w:type="dxa"/>
            <w:hideMark/>
          </w:tcPr>
          <w:p w:rsidR="0093426B" w:rsidRPr="00753C40" w:rsidRDefault="0093426B" w:rsidP="00D927E9">
            <w:pPr>
              <w:jc w:val="both"/>
              <w:rPr>
                <w:sz w:val="18"/>
                <w:szCs w:val="18"/>
              </w:rPr>
            </w:pPr>
            <w:r w:rsidRPr="00753C40">
              <w:rPr>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1320023060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85 800,00</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300" w:type="dxa"/>
            <w:noWrap/>
            <w:hideMark/>
          </w:tcPr>
          <w:p w:rsidR="0093426B" w:rsidRPr="00753C40" w:rsidRDefault="0093426B" w:rsidP="00D927E9">
            <w:pPr>
              <w:jc w:val="both"/>
              <w:rPr>
                <w:sz w:val="18"/>
                <w:szCs w:val="18"/>
              </w:rPr>
            </w:pPr>
            <w:r w:rsidRPr="00753C40">
              <w:rPr>
                <w:sz w:val="18"/>
                <w:szCs w:val="18"/>
              </w:rPr>
              <w:t>25 000,00</w:t>
            </w:r>
          </w:p>
        </w:tc>
      </w:tr>
      <w:tr w:rsidR="0093426B" w:rsidRPr="00753C40" w:rsidTr="0093426B">
        <w:trPr>
          <w:trHeight w:val="51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1320023060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85 800,00</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300" w:type="dxa"/>
            <w:noWrap/>
            <w:hideMark/>
          </w:tcPr>
          <w:p w:rsidR="0093426B" w:rsidRPr="00753C40" w:rsidRDefault="0093426B" w:rsidP="00D927E9">
            <w:pPr>
              <w:jc w:val="both"/>
              <w:rPr>
                <w:sz w:val="18"/>
                <w:szCs w:val="18"/>
              </w:rPr>
            </w:pPr>
            <w:r w:rsidRPr="00753C40">
              <w:rPr>
                <w:sz w:val="18"/>
                <w:szCs w:val="18"/>
              </w:rPr>
              <w:t>25 000,00</w:t>
            </w:r>
          </w:p>
        </w:tc>
      </w:tr>
      <w:tr w:rsidR="0093426B" w:rsidRPr="00753C40" w:rsidTr="0093426B">
        <w:trPr>
          <w:trHeight w:val="51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1320023060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85 800,00</w:t>
            </w:r>
          </w:p>
        </w:tc>
        <w:tc>
          <w:tcPr>
            <w:tcW w:w="1276" w:type="dxa"/>
            <w:noWrap/>
            <w:hideMark/>
          </w:tcPr>
          <w:p w:rsidR="0093426B" w:rsidRPr="00753C40" w:rsidRDefault="0093426B" w:rsidP="00D927E9">
            <w:pPr>
              <w:jc w:val="both"/>
              <w:rPr>
                <w:sz w:val="18"/>
                <w:szCs w:val="18"/>
              </w:rPr>
            </w:pPr>
            <w:r w:rsidRPr="00753C40">
              <w:rPr>
                <w:sz w:val="18"/>
                <w:szCs w:val="18"/>
              </w:rPr>
              <w:t>50 000,00</w:t>
            </w:r>
          </w:p>
        </w:tc>
        <w:tc>
          <w:tcPr>
            <w:tcW w:w="1300" w:type="dxa"/>
            <w:noWrap/>
            <w:hideMark/>
          </w:tcPr>
          <w:p w:rsidR="0093426B" w:rsidRPr="00753C40" w:rsidRDefault="0093426B" w:rsidP="00D927E9">
            <w:pPr>
              <w:jc w:val="both"/>
              <w:rPr>
                <w:sz w:val="18"/>
                <w:szCs w:val="18"/>
              </w:rPr>
            </w:pPr>
            <w:r w:rsidRPr="00753C40">
              <w:rPr>
                <w:sz w:val="18"/>
                <w:szCs w:val="18"/>
              </w:rPr>
              <w:t>25 000,00</w:t>
            </w:r>
          </w:p>
        </w:tc>
      </w:tr>
      <w:tr w:rsidR="0093426B" w:rsidRPr="00753C40" w:rsidTr="0093426B">
        <w:trPr>
          <w:trHeight w:val="420"/>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«Организация содержания мест захоронений»</w:t>
            </w:r>
          </w:p>
        </w:tc>
        <w:tc>
          <w:tcPr>
            <w:tcW w:w="982" w:type="dxa"/>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1330023080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189 100,00</w:t>
            </w:r>
          </w:p>
        </w:tc>
        <w:tc>
          <w:tcPr>
            <w:tcW w:w="1276" w:type="dxa"/>
            <w:noWrap/>
            <w:hideMark/>
          </w:tcPr>
          <w:p w:rsidR="0093426B" w:rsidRPr="00753C40" w:rsidRDefault="0093426B" w:rsidP="00D927E9">
            <w:pPr>
              <w:jc w:val="both"/>
              <w:rPr>
                <w:b/>
                <w:bCs/>
                <w:sz w:val="18"/>
                <w:szCs w:val="18"/>
              </w:rPr>
            </w:pPr>
            <w:r w:rsidRPr="00753C40">
              <w:rPr>
                <w:b/>
                <w:bCs/>
                <w:sz w:val="18"/>
                <w:szCs w:val="18"/>
              </w:rPr>
              <w:t>77 357,00</w:t>
            </w:r>
          </w:p>
        </w:tc>
        <w:tc>
          <w:tcPr>
            <w:tcW w:w="1300" w:type="dxa"/>
            <w:noWrap/>
            <w:hideMark/>
          </w:tcPr>
          <w:p w:rsidR="0093426B" w:rsidRPr="00753C40" w:rsidRDefault="0093426B" w:rsidP="00D927E9">
            <w:pPr>
              <w:jc w:val="both"/>
              <w:rPr>
                <w:b/>
                <w:bCs/>
                <w:sz w:val="18"/>
                <w:szCs w:val="18"/>
              </w:rPr>
            </w:pPr>
            <w:r w:rsidRPr="00753C40">
              <w:rPr>
                <w:b/>
                <w:bCs/>
                <w:sz w:val="18"/>
                <w:szCs w:val="18"/>
              </w:rPr>
              <w:t>35 895,00</w:t>
            </w:r>
          </w:p>
        </w:tc>
      </w:tr>
      <w:tr w:rsidR="0093426B" w:rsidRPr="00753C40" w:rsidTr="0093426B">
        <w:trPr>
          <w:trHeight w:val="570"/>
        </w:trPr>
        <w:tc>
          <w:tcPr>
            <w:tcW w:w="2855" w:type="dxa"/>
            <w:hideMark/>
          </w:tcPr>
          <w:p w:rsidR="0093426B" w:rsidRPr="00753C40" w:rsidRDefault="0093426B" w:rsidP="00D927E9">
            <w:pPr>
              <w:jc w:val="both"/>
              <w:rPr>
                <w:sz w:val="18"/>
                <w:szCs w:val="18"/>
              </w:rPr>
            </w:pPr>
            <w:r w:rsidRPr="00753C40">
              <w:rPr>
                <w:sz w:val="18"/>
                <w:szCs w:val="18"/>
              </w:rPr>
              <w:t>мероприятия по содержанию территорий мест захоронений</w:t>
            </w:r>
          </w:p>
        </w:tc>
        <w:tc>
          <w:tcPr>
            <w:tcW w:w="982" w:type="dxa"/>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1330023080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189 100,00</w:t>
            </w:r>
          </w:p>
        </w:tc>
        <w:tc>
          <w:tcPr>
            <w:tcW w:w="1276" w:type="dxa"/>
            <w:noWrap/>
            <w:hideMark/>
          </w:tcPr>
          <w:p w:rsidR="0093426B" w:rsidRPr="00753C40" w:rsidRDefault="0093426B" w:rsidP="00D927E9">
            <w:pPr>
              <w:jc w:val="both"/>
              <w:rPr>
                <w:sz w:val="18"/>
                <w:szCs w:val="18"/>
              </w:rPr>
            </w:pPr>
            <w:r w:rsidRPr="00753C40">
              <w:rPr>
                <w:sz w:val="18"/>
                <w:szCs w:val="18"/>
              </w:rPr>
              <w:t>77 357,00</w:t>
            </w:r>
          </w:p>
        </w:tc>
        <w:tc>
          <w:tcPr>
            <w:tcW w:w="1300" w:type="dxa"/>
            <w:noWrap/>
            <w:hideMark/>
          </w:tcPr>
          <w:p w:rsidR="0093426B" w:rsidRPr="00753C40" w:rsidRDefault="0093426B" w:rsidP="00D927E9">
            <w:pPr>
              <w:jc w:val="both"/>
              <w:rPr>
                <w:sz w:val="18"/>
                <w:szCs w:val="18"/>
              </w:rPr>
            </w:pPr>
            <w:r w:rsidRPr="00753C40">
              <w:rPr>
                <w:sz w:val="18"/>
                <w:szCs w:val="18"/>
              </w:rPr>
              <w:t>35 895,00</w:t>
            </w:r>
          </w:p>
        </w:tc>
      </w:tr>
      <w:tr w:rsidR="0093426B" w:rsidRPr="00753C40" w:rsidTr="0093426B">
        <w:trPr>
          <w:trHeight w:val="49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1330023080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189 100,00</w:t>
            </w:r>
          </w:p>
        </w:tc>
        <w:tc>
          <w:tcPr>
            <w:tcW w:w="1276" w:type="dxa"/>
            <w:noWrap/>
            <w:hideMark/>
          </w:tcPr>
          <w:p w:rsidR="0093426B" w:rsidRPr="00753C40" w:rsidRDefault="0093426B" w:rsidP="00D927E9">
            <w:pPr>
              <w:jc w:val="both"/>
              <w:rPr>
                <w:sz w:val="18"/>
                <w:szCs w:val="18"/>
              </w:rPr>
            </w:pPr>
            <w:r w:rsidRPr="00753C40">
              <w:rPr>
                <w:sz w:val="18"/>
                <w:szCs w:val="18"/>
              </w:rPr>
              <w:t>77 357,00</w:t>
            </w:r>
          </w:p>
        </w:tc>
        <w:tc>
          <w:tcPr>
            <w:tcW w:w="1300" w:type="dxa"/>
            <w:noWrap/>
            <w:hideMark/>
          </w:tcPr>
          <w:p w:rsidR="0093426B" w:rsidRPr="00753C40" w:rsidRDefault="0093426B" w:rsidP="00D927E9">
            <w:pPr>
              <w:jc w:val="both"/>
              <w:rPr>
                <w:sz w:val="18"/>
                <w:szCs w:val="18"/>
              </w:rPr>
            </w:pPr>
            <w:r w:rsidRPr="00753C40">
              <w:rPr>
                <w:sz w:val="18"/>
                <w:szCs w:val="18"/>
              </w:rPr>
              <w:t>35 895,00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1330023080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189 100,00</w:t>
            </w:r>
          </w:p>
        </w:tc>
        <w:tc>
          <w:tcPr>
            <w:tcW w:w="1276" w:type="dxa"/>
            <w:noWrap/>
            <w:hideMark/>
          </w:tcPr>
          <w:p w:rsidR="0093426B" w:rsidRPr="00753C40" w:rsidRDefault="0093426B" w:rsidP="00D927E9">
            <w:pPr>
              <w:jc w:val="both"/>
              <w:rPr>
                <w:sz w:val="18"/>
                <w:szCs w:val="18"/>
              </w:rPr>
            </w:pPr>
            <w:r w:rsidRPr="00753C40">
              <w:rPr>
                <w:sz w:val="18"/>
                <w:szCs w:val="18"/>
              </w:rPr>
              <w:t>77 357,00</w:t>
            </w:r>
          </w:p>
        </w:tc>
        <w:tc>
          <w:tcPr>
            <w:tcW w:w="1300" w:type="dxa"/>
            <w:noWrap/>
            <w:hideMark/>
          </w:tcPr>
          <w:p w:rsidR="0093426B" w:rsidRPr="00753C40" w:rsidRDefault="0093426B" w:rsidP="00D927E9">
            <w:pPr>
              <w:jc w:val="both"/>
              <w:rPr>
                <w:sz w:val="18"/>
                <w:szCs w:val="18"/>
              </w:rPr>
            </w:pPr>
            <w:r w:rsidRPr="00753C40">
              <w:rPr>
                <w:sz w:val="18"/>
                <w:szCs w:val="18"/>
              </w:rPr>
              <w:t>35 895,00</w:t>
            </w:r>
          </w:p>
        </w:tc>
      </w:tr>
      <w:tr w:rsidR="0093426B" w:rsidRPr="00753C40" w:rsidTr="0093426B">
        <w:trPr>
          <w:trHeight w:val="405"/>
        </w:trPr>
        <w:tc>
          <w:tcPr>
            <w:tcW w:w="2855" w:type="dxa"/>
            <w:hideMark/>
          </w:tcPr>
          <w:p w:rsidR="0093426B" w:rsidRPr="00753C40" w:rsidRDefault="0093426B" w:rsidP="00D927E9">
            <w:pPr>
              <w:jc w:val="both"/>
              <w:rPr>
                <w:b/>
                <w:bCs/>
                <w:sz w:val="18"/>
                <w:szCs w:val="18"/>
              </w:rPr>
            </w:pPr>
            <w:r w:rsidRPr="00753C40">
              <w:rPr>
                <w:b/>
                <w:bCs/>
                <w:sz w:val="18"/>
                <w:szCs w:val="18"/>
              </w:rPr>
              <w:t xml:space="preserve">подпрограмма «Прочие мероприятия по благоустройству </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1340000000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277 250,00</w:t>
            </w:r>
          </w:p>
        </w:tc>
        <w:tc>
          <w:tcPr>
            <w:tcW w:w="1276" w:type="dxa"/>
            <w:noWrap/>
            <w:hideMark/>
          </w:tcPr>
          <w:p w:rsidR="0093426B" w:rsidRPr="00753C40" w:rsidRDefault="0093426B" w:rsidP="00D927E9">
            <w:pPr>
              <w:jc w:val="both"/>
              <w:rPr>
                <w:b/>
                <w:bCs/>
                <w:sz w:val="18"/>
                <w:szCs w:val="18"/>
              </w:rPr>
            </w:pPr>
            <w:r w:rsidRPr="00753C40">
              <w:rPr>
                <w:b/>
                <w:bCs/>
                <w:sz w:val="18"/>
                <w:szCs w:val="18"/>
              </w:rPr>
              <w:t>124 000,00</w:t>
            </w:r>
          </w:p>
        </w:tc>
        <w:tc>
          <w:tcPr>
            <w:tcW w:w="1300" w:type="dxa"/>
            <w:noWrap/>
            <w:hideMark/>
          </w:tcPr>
          <w:p w:rsidR="0093426B" w:rsidRPr="00753C40" w:rsidRDefault="0093426B" w:rsidP="00D927E9">
            <w:pPr>
              <w:jc w:val="both"/>
              <w:rPr>
                <w:b/>
                <w:bCs/>
                <w:sz w:val="18"/>
                <w:szCs w:val="18"/>
              </w:rPr>
            </w:pPr>
            <w:r w:rsidRPr="00753C40">
              <w:rPr>
                <w:b/>
                <w:bCs/>
                <w:sz w:val="18"/>
                <w:szCs w:val="18"/>
              </w:rPr>
              <w:t>60 000,00</w:t>
            </w:r>
          </w:p>
        </w:tc>
      </w:tr>
      <w:tr w:rsidR="0093426B" w:rsidRPr="00753C40" w:rsidTr="0093426B">
        <w:trPr>
          <w:trHeight w:val="510"/>
        </w:trPr>
        <w:tc>
          <w:tcPr>
            <w:tcW w:w="2855" w:type="dxa"/>
            <w:noWrap/>
            <w:hideMark/>
          </w:tcPr>
          <w:p w:rsidR="0093426B" w:rsidRPr="00753C40" w:rsidRDefault="0093426B" w:rsidP="00D927E9">
            <w:pPr>
              <w:jc w:val="both"/>
              <w:rPr>
                <w:sz w:val="18"/>
                <w:szCs w:val="18"/>
              </w:rPr>
            </w:pPr>
            <w:r w:rsidRPr="00753C40">
              <w:rPr>
                <w:sz w:val="18"/>
                <w:szCs w:val="18"/>
              </w:rPr>
              <w:lastRenderedPageBreak/>
              <w:t>мероприятия по уборке  территории сельского поселения от мусора, содержание мест массового пребывания граждан</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226 850,00</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300" w:type="dxa"/>
            <w:noWrap/>
            <w:hideMark/>
          </w:tcPr>
          <w:p w:rsidR="0093426B" w:rsidRPr="00753C40" w:rsidRDefault="0093426B" w:rsidP="00D927E9">
            <w:pPr>
              <w:jc w:val="both"/>
              <w:rPr>
                <w:sz w:val="18"/>
                <w:szCs w:val="18"/>
              </w:rPr>
            </w:pPr>
            <w:r w:rsidRPr="00753C40">
              <w:rPr>
                <w:sz w:val="18"/>
                <w:szCs w:val="18"/>
              </w:rPr>
              <w:t>40 000,00</w:t>
            </w:r>
          </w:p>
        </w:tc>
      </w:tr>
      <w:tr w:rsidR="0093426B" w:rsidRPr="00753C40" w:rsidTr="0093426B">
        <w:trPr>
          <w:trHeight w:val="54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226 850,00</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300" w:type="dxa"/>
            <w:noWrap/>
            <w:hideMark/>
          </w:tcPr>
          <w:p w:rsidR="0093426B" w:rsidRPr="00753C40" w:rsidRDefault="0093426B" w:rsidP="00D927E9">
            <w:pPr>
              <w:jc w:val="both"/>
              <w:rPr>
                <w:sz w:val="18"/>
                <w:szCs w:val="18"/>
              </w:rPr>
            </w:pPr>
            <w:r w:rsidRPr="00753C40">
              <w:rPr>
                <w:sz w:val="18"/>
                <w:szCs w:val="18"/>
              </w:rPr>
              <w:t>40 000,00</w:t>
            </w:r>
          </w:p>
        </w:tc>
      </w:tr>
      <w:tr w:rsidR="0093426B" w:rsidRPr="00753C40" w:rsidTr="0093426B">
        <w:trPr>
          <w:trHeight w:val="55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226 850,00</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300" w:type="dxa"/>
            <w:noWrap/>
            <w:hideMark/>
          </w:tcPr>
          <w:p w:rsidR="0093426B" w:rsidRPr="00753C40" w:rsidRDefault="0093426B" w:rsidP="00D927E9">
            <w:pPr>
              <w:jc w:val="both"/>
              <w:rPr>
                <w:sz w:val="18"/>
                <w:szCs w:val="18"/>
              </w:rPr>
            </w:pPr>
            <w:r w:rsidRPr="00753C40">
              <w:rPr>
                <w:sz w:val="18"/>
                <w:szCs w:val="18"/>
              </w:rPr>
              <w:t>40 000,00</w:t>
            </w:r>
          </w:p>
        </w:tc>
      </w:tr>
      <w:tr w:rsidR="0093426B" w:rsidRPr="00753C40" w:rsidTr="0093426B">
        <w:trPr>
          <w:trHeight w:val="750"/>
        </w:trPr>
        <w:tc>
          <w:tcPr>
            <w:tcW w:w="2855" w:type="dxa"/>
            <w:hideMark/>
          </w:tcPr>
          <w:p w:rsidR="0093426B" w:rsidRPr="00753C40" w:rsidRDefault="0093426B" w:rsidP="00D927E9">
            <w:pPr>
              <w:jc w:val="both"/>
              <w:rPr>
                <w:sz w:val="18"/>
                <w:szCs w:val="18"/>
              </w:rPr>
            </w:pPr>
            <w:r w:rsidRPr="00753C40">
              <w:rPr>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1340023140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50 400,00</w:t>
            </w:r>
          </w:p>
        </w:tc>
        <w:tc>
          <w:tcPr>
            <w:tcW w:w="1276" w:type="dxa"/>
            <w:noWrap/>
            <w:hideMark/>
          </w:tcPr>
          <w:p w:rsidR="0093426B" w:rsidRPr="00753C40" w:rsidRDefault="0093426B" w:rsidP="00D927E9">
            <w:pPr>
              <w:jc w:val="both"/>
              <w:rPr>
                <w:sz w:val="18"/>
                <w:szCs w:val="18"/>
              </w:rPr>
            </w:pPr>
            <w:r w:rsidRPr="00753C40">
              <w:rPr>
                <w:sz w:val="18"/>
                <w:szCs w:val="18"/>
              </w:rPr>
              <w:t>54 000,00</w:t>
            </w:r>
          </w:p>
        </w:tc>
        <w:tc>
          <w:tcPr>
            <w:tcW w:w="1300" w:type="dxa"/>
            <w:noWrap/>
            <w:hideMark/>
          </w:tcPr>
          <w:p w:rsidR="0093426B" w:rsidRPr="00753C40" w:rsidRDefault="0093426B" w:rsidP="00D927E9">
            <w:pPr>
              <w:jc w:val="both"/>
              <w:rPr>
                <w:sz w:val="18"/>
                <w:szCs w:val="18"/>
              </w:rPr>
            </w:pPr>
            <w:r w:rsidRPr="00753C40">
              <w:rPr>
                <w:sz w:val="18"/>
                <w:szCs w:val="18"/>
              </w:rPr>
              <w:t>15 000,00</w:t>
            </w:r>
          </w:p>
        </w:tc>
      </w:tr>
      <w:tr w:rsidR="0093426B" w:rsidRPr="00753C40" w:rsidTr="0093426B">
        <w:trPr>
          <w:trHeight w:val="42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1340023140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50 400,00</w:t>
            </w:r>
          </w:p>
        </w:tc>
        <w:tc>
          <w:tcPr>
            <w:tcW w:w="1276" w:type="dxa"/>
            <w:noWrap/>
            <w:hideMark/>
          </w:tcPr>
          <w:p w:rsidR="0093426B" w:rsidRPr="00753C40" w:rsidRDefault="0093426B" w:rsidP="00D927E9">
            <w:pPr>
              <w:jc w:val="both"/>
              <w:rPr>
                <w:sz w:val="18"/>
                <w:szCs w:val="18"/>
              </w:rPr>
            </w:pPr>
            <w:r w:rsidRPr="00753C40">
              <w:rPr>
                <w:sz w:val="18"/>
                <w:szCs w:val="18"/>
              </w:rPr>
              <w:t>54 000,00</w:t>
            </w:r>
          </w:p>
        </w:tc>
        <w:tc>
          <w:tcPr>
            <w:tcW w:w="1300" w:type="dxa"/>
            <w:noWrap/>
            <w:hideMark/>
          </w:tcPr>
          <w:p w:rsidR="0093426B" w:rsidRPr="00753C40" w:rsidRDefault="0093426B" w:rsidP="00D927E9">
            <w:pPr>
              <w:jc w:val="both"/>
              <w:rPr>
                <w:sz w:val="18"/>
                <w:szCs w:val="18"/>
              </w:rPr>
            </w:pPr>
            <w:r w:rsidRPr="00753C40">
              <w:rPr>
                <w:sz w:val="18"/>
                <w:szCs w:val="18"/>
              </w:rPr>
              <w:t>15 000,00</w:t>
            </w:r>
          </w:p>
        </w:tc>
      </w:tr>
      <w:tr w:rsidR="0093426B" w:rsidRPr="00753C40" w:rsidTr="0093426B">
        <w:trPr>
          <w:trHeight w:val="48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1340023140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50 400,00</w:t>
            </w:r>
          </w:p>
        </w:tc>
        <w:tc>
          <w:tcPr>
            <w:tcW w:w="1276" w:type="dxa"/>
            <w:noWrap/>
            <w:hideMark/>
          </w:tcPr>
          <w:p w:rsidR="0093426B" w:rsidRPr="00753C40" w:rsidRDefault="0093426B" w:rsidP="00D927E9">
            <w:pPr>
              <w:jc w:val="both"/>
              <w:rPr>
                <w:sz w:val="18"/>
                <w:szCs w:val="18"/>
              </w:rPr>
            </w:pPr>
            <w:r w:rsidRPr="00753C40">
              <w:rPr>
                <w:sz w:val="18"/>
                <w:szCs w:val="18"/>
              </w:rPr>
              <w:t>54 000,00</w:t>
            </w:r>
          </w:p>
        </w:tc>
        <w:tc>
          <w:tcPr>
            <w:tcW w:w="1300" w:type="dxa"/>
            <w:noWrap/>
            <w:hideMark/>
          </w:tcPr>
          <w:p w:rsidR="0093426B" w:rsidRPr="00753C40" w:rsidRDefault="0093426B" w:rsidP="00D927E9">
            <w:pPr>
              <w:jc w:val="both"/>
              <w:rPr>
                <w:sz w:val="18"/>
                <w:szCs w:val="18"/>
              </w:rPr>
            </w:pPr>
            <w:r w:rsidRPr="00753C40">
              <w:rPr>
                <w:sz w:val="18"/>
                <w:szCs w:val="18"/>
              </w:rPr>
              <w:t>15 000,00</w:t>
            </w:r>
          </w:p>
        </w:tc>
      </w:tr>
      <w:tr w:rsidR="0093426B" w:rsidRPr="00753C40" w:rsidTr="0093426B">
        <w:trPr>
          <w:trHeight w:val="675"/>
        </w:trPr>
        <w:tc>
          <w:tcPr>
            <w:tcW w:w="2855" w:type="dxa"/>
            <w:hideMark/>
          </w:tcPr>
          <w:p w:rsidR="0093426B" w:rsidRPr="00753C40" w:rsidRDefault="0093426B" w:rsidP="00D927E9">
            <w:pPr>
              <w:jc w:val="both"/>
              <w:rPr>
                <w:sz w:val="18"/>
                <w:szCs w:val="18"/>
              </w:rPr>
            </w:pPr>
            <w:r w:rsidRPr="00753C40">
              <w:rPr>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753C40">
              <w:rPr>
                <w:sz w:val="18"/>
                <w:szCs w:val="18"/>
              </w:rPr>
              <w:t>др</w:t>
            </w:r>
            <w:proofErr w:type="spellEnd"/>
            <w:proofErr w:type="gramEnd"/>
            <w:r w:rsidRPr="00753C40">
              <w:rPr>
                <w:sz w:val="18"/>
                <w:szCs w:val="18"/>
              </w:rPr>
              <w:t>)</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1340023180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3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1340023180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9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1340023180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30 000,00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780"/>
        </w:trPr>
        <w:tc>
          <w:tcPr>
            <w:tcW w:w="2855" w:type="dxa"/>
            <w:hideMark/>
          </w:tcPr>
          <w:p w:rsidR="0093426B" w:rsidRPr="00753C40" w:rsidRDefault="0093426B" w:rsidP="00D927E9">
            <w:pPr>
              <w:jc w:val="both"/>
              <w:rPr>
                <w:b/>
                <w:bCs/>
                <w:sz w:val="18"/>
                <w:szCs w:val="18"/>
              </w:rPr>
            </w:pPr>
            <w:r w:rsidRPr="00753C40">
              <w:rPr>
                <w:b/>
                <w:bCs/>
                <w:sz w:val="18"/>
                <w:szCs w:val="18"/>
              </w:rPr>
              <w:t>подпрограмма «Реализация проектов территориальных общественных самоуправлений</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0503</w:t>
            </w:r>
          </w:p>
        </w:tc>
        <w:tc>
          <w:tcPr>
            <w:tcW w:w="1430" w:type="dxa"/>
            <w:noWrap/>
            <w:hideMark/>
          </w:tcPr>
          <w:p w:rsidR="0093426B" w:rsidRPr="00753C40" w:rsidRDefault="0093426B" w:rsidP="00D927E9">
            <w:pPr>
              <w:jc w:val="both"/>
              <w:rPr>
                <w:b/>
                <w:bCs/>
                <w:sz w:val="18"/>
                <w:szCs w:val="18"/>
              </w:rPr>
            </w:pPr>
            <w:r w:rsidRPr="00753C40">
              <w:rPr>
                <w:b/>
                <w:bCs/>
                <w:sz w:val="18"/>
                <w:szCs w:val="18"/>
              </w:rPr>
              <w:t>1350000000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679 500,00</w:t>
            </w:r>
          </w:p>
        </w:tc>
        <w:tc>
          <w:tcPr>
            <w:tcW w:w="1276" w:type="dxa"/>
            <w:noWrap/>
            <w:hideMark/>
          </w:tcPr>
          <w:p w:rsidR="0093426B" w:rsidRPr="00753C40" w:rsidRDefault="0093426B" w:rsidP="00D927E9">
            <w:pPr>
              <w:jc w:val="both"/>
              <w:rPr>
                <w:b/>
                <w:bCs/>
                <w:sz w:val="18"/>
                <w:szCs w:val="18"/>
              </w:rPr>
            </w:pPr>
            <w:r w:rsidRPr="00753C40">
              <w:rPr>
                <w:b/>
                <w:bCs/>
                <w:sz w:val="18"/>
                <w:szCs w:val="18"/>
              </w:rPr>
              <w:t>0,00</w:t>
            </w:r>
          </w:p>
        </w:tc>
        <w:tc>
          <w:tcPr>
            <w:tcW w:w="1300" w:type="dxa"/>
            <w:noWrap/>
            <w:hideMark/>
          </w:tcPr>
          <w:p w:rsidR="0093426B" w:rsidRPr="00753C40" w:rsidRDefault="0093426B" w:rsidP="00D927E9">
            <w:pPr>
              <w:jc w:val="both"/>
              <w:rPr>
                <w:b/>
                <w:bCs/>
                <w:sz w:val="18"/>
                <w:szCs w:val="18"/>
              </w:rPr>
            </w:pPr>
            <w:r w:rsidRPr="00753C40">
              <w:rPr>
                <w:b/>
                <w:bCs/>
                <w:sz w:val="18"/>
                <w:szCs w:val="18"/>
              </w:rPr>
              <w:t>0,00</w:t>
            </w:r>
          </w:p>
        </w:tc>
      </w:tr>
      <w:tr w:rsidR="0093426B" w:rsidRPr="00753C40" w:rsidTr="0093426B">
        <w:trPr>
          <w:trHeight w:val="557"/>
        </w:trPr>
        <w:tc>
          <w:tcPr>
            <w:tcW w:w="2855" w:type="dxa"/>
            <w:hideMark/>
          </w:tcPr>
          <w:p w:rsidR="0093426B" w:rsidRPr="00753C40" w:rsidRDefault="0093426B" w:rsidP="00D927E9">
            <w:pPr>
              <w:jc w:val="both"/>
              <w:rPr>
                <w:sz w:val="18"/>
                <w:szCs w:val="18"/>
              </w:rPr>
            </w:pPr>
            <w:r w:rsidRPr="00753C40">
              <w:rPr>
                <w:sz w:val="18"/>
                <w:szCs w:val="18"/>
              </w:rPr>
              <w:t xml:space="preserve">приобретение и установка летней сцены на территории ТОС " Набережная" в </w:t>
            </w:r>
            <w:proofErr w:type="spellStart"/>
            <w:r w:rsidRPr="00753C40">
              <w:rPr>
                <w:sz w:val="18"/>
                <w:szCs w:val="18"/>
              </w:rPr>
              <w:t>д</w:t>
            </w:r>
            <w:proofErr w:type="gramStart"/>
            <w:r w:rsidRPr="00753C40">
              <w:rPr>
                <w:sz w:val="18"/>
                <w:szCs w:val="18"/>
              </w:rPr>
              <w:t>.А</w:t>
            </w:r>
            <w:proofErr w:type="gramEnd"/>
            <w:r w:rsidRPr="00753C40">
              <w:rPr>
                <w:sz w:val="18"/>
                <w:szCs w:val="18"/>
              </w:rPr>
              <w:t>ксентьево</w:t>
            </w:r>
            <w:proofErr w:type="spellEnd"/>
            <w:r w:rsidRPr="00753C40">
              <w:rPr>
                <w:sz w:val="18"/>
                <w:szCs w:val="18"/>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78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78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200 000,00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675"/>
        </w:trPr>
        <w:tc>
          <w:tcPr>
            <w:tcW w:w="2855" w:type="dxa"/>
            <w:hideMark/>
          </w:tcPr>
          <w:p w:rsidR="0093426B" w:rsidRPr="00753C40" w:rsidRDefault="0093426B" w:rsidP="00D927E9">
            <w:pPr>
              <w:jc w:val="both"/>
              <w:rPr>
                <w:sz w:val="18"/>
                <w:szCs w:val="18"/>
              </w:rPr>
            </w:pPr>
            <w:r w:rsidRPr="00753C40">
              <w:rPr>
                <w:sz w:val="18"/>
                <w:szCs w:val="18"/>
              </w:rPr>
              <w:lastRenderedPageBreak/>
              <w:t xml:space="preserve">приобретение и установка летней сцены на территории ТОС " Набережная" в </w:t>
            </w:r>
            <w:proofErr w:type="spellStart"/>
            <w:r w:rsidRPr="00753C40">
              <w:rPr>
                <w:sz w:val="18"/>
                <w:szCs w:val="18"/>
              </w:rPr>
              <w:t>д</w:t>
            </w:r>
            <w:proofErr w:type="gramStart"/>
            <w:r w:rsidRPr="00753C40">
              <w:rPr>
                <w:sz w:val="18"/>
                <w:szCs w:val="18"/>
              </w:rPr>
              <w:t>.А</w:t>
            </w:r>
            <w:proofErr w:type="gramEnd"/>
            <w:r w:rsidRPr="00753C40">
              <w:rPr>
                <w:sz w:val="18"/>
                <w:szCs w:val="18"/>
              </w:rPr>
              <w:t>ксентьево</w:t>
            </w:r>
            <w:proofErr w:type="spellEnd"/>
            <w:r w:rsidRPr="00753C40">
              <w:rPr>
                <w:sz w:val="18"/>
                <w:szCs w:val="18"/>
              </w:rPr>
              <w:t xml:space="preserve"> Валдайского района Новгородской области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167 700,00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3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167 700,00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167 700,00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2280"/>
        </w:trPr>
        <w:tc>
          <w:tcPr>
            <w:tcW w:w="2855" w:type="dxa"/>
            <w:hideMark/>
          </w:tcPr>
          <w:p w:rsidR="0093426B" w:rsidRPr="00753C40" w:rsidRDefault="0093426B" w:rsidP="00D927E9">
            <w:pPr>
              <w:jc w:val="both"/>
              <w:rPr>
                <w:sz w:val="18"/>
                <w:szCs w:val="18"/>
              </w:rPr>
            </w:pPr>
            <w:proofErr w:type="gramStart"/>
            <w:r w:rsidRPr="00753C40">
              <w:rPr>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1350072091</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60 800,00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1350072091</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60 800,00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1350072091</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60 800,00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1080"/>
        </w:trPr>
        <w:tc>
          <w:tcPr>
            <w:tcW w:w="2855" w:type="dxa"/>
            <w:hideMark/>
          </w:tcPr>
          <w:p w:rsidR="0093426B" w:rsidRPr="00753C40" w:rsidRDefault="0093426B" w:rsidP="00D927E9">
            <w:pPr>
              <w:jc w:val="both"/>
              <w:rPr>
                <w:sz w:val="18"/>
                <w:szCs w:val="18"/>
              </w:rPr>
            </w:pPr>
            <w:r w:rsidRPr="00753C40">
              <w:rPr>
                <w:sz w:val="18"/>
                <w:szCs w:val="18"/>
              </w:rPr>
              <w:t xml:space="preserve">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753C40">
              <w:rPr>
                <w:sz w:val="18"/>
                <w:szCs w:val="18"/>
              </w:rPr>
              <w:t>Софинансирование</w:t>
            </w:r>
            <w:proofErr w:type="spellEnd"/>
            <w:r w:rsidRPr="00753C40">
              <w:rPr>
                <w:sz w:val="18"/>
                <w:szCs w:val="18"/>
              </w:rPr>
              <w:t xml:space="preserve"> мероприятий к субсидии)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13500S2091</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29 500,00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13500S2091</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29 500,00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13500S2091</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29 500,00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2115"/>
        </w:trPr>
        <w:tc>
          <w:tcPr>
            <w:tcW w:w="2855" w:type="dxa"/>
            <w:hideMark/>
          </w:tcPr>
          <w:p w:rsidR="0093426B" w:rsidRPr="00753C40" w:rsidRDefault="0093426B" w:rsidP="00D927E9">
            <w:pPr>
              <w:jc w:val="both"/>
              <w:rPr>
                <w:sz w:val="18"/>
                <w:szCs w:val="18"/>
              </w:rPr>
            </w:pPr>
            <w:proofErr w:type="gramStart"/>
            <w:r w:rsidRPr="00753C40">
              <w:rPr>
                <w:sz w:val="18"/>
                <w:szCs w:val="18"/>
              </w:rPr>
              <w:t xml:space="preserve">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w:t>
            </w:r>
            <w:r w:rsidRPr="00753C40">
              <w:rPr>
                <w:sz w:val="18"/>
                <w:szCs w:val="18"/>
              </w:rPr>
              <w:lastRenderedPageBreak/>
              <w:t>общественное самоуправление (ТОС) на территории Новгородской области)</w:t>
            </w:r>
            <w:proofErr w:type="gramEnd"/>
          </w:p>
        </w:tc>
        <w:tc>
          <w:tcPr>
            <w:tcW w:w="982" w:type="dxa"/>
            <w:noWrap/>
            <w:hideMark/>
          </w:tcPr>
          <w:p w:rsidR="0093426B" w:rsidRPr="00753C40" w:rsidRDefault="0093426B" w:rsidP="00D927E9">
            <w:pPr>
              <w:jc w:val="both"/>
              <w:rPr>
                <w:sz w:val="18"/>
                <w:szCs w:val="18"/>
              </w:rPr>
            </w:pPr>
            <w:r w:rsidRPr="00753C40">
              <w:rPr>
                <w:sz w:val="18"/>
                <w:szCs w:val="18"/>
              </w:rPr>
              <w:lastRenderedPageBreak/>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1350072092</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181 500,00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lastRenderedPageBreak/>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1350072092</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181 500,00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1350072092</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181 500,00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1095"/>
        </w:trPr>
        <w:tc>
          <w:tcPr>
            <w:tcW w:w="2855" w:type="dxa"/>
            <w:hideMark/>
          </w:tcPr>
          <w:p w:rsidR="0093426B" w:rsidRPr="00753C40" w:rsidRDefault="0093426B" w:rsidP="00D927E9">
            <w:pPr>
              <w:jc w:val="both"/>
              <w:rPr>
                <w:sz w:val="18"/>
                <w:szCs w:val="18"/>
              </w:rPr>
            </w:pPr>
            <w:r w:rsidRPr="00753C40">
              <w:rPr>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753C40">
              <w:rPr>
                <w:sz w:val="18"/>
                <w:szCs w:val="18"/>
              </w:rPr>
              <w:t>софинансирование</w:t>
            </w:r>
            <w:proofErr w:type="spellEnd"/>
            <w:r w:rsidRPr="00753C40">
              <w:rPr>
                <w:sz w:val="18"/>
                <w:szCs w:val="18"/>
              </w:rPr>
              <w:t xml:space="preserve"> мероприятий к субсидии)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13500S2092</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13500S2092</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0503</w:t>
            </w:r>
          </w:p>
        </w:tc>
        <w:tc>
          <w:tcPr>
            <w:tcW w:w="1430" w:type="dxa"/>
            <w:noWrap/>
            <w:hideMark/>
          </w:tcPr>
          <w:p w:rsidR="0093426B" w:rsidRPr="00753C40" w:rsidRDefault="0093426B" w:rsidP="00D927E9">
            <w:pPr>
              <w:jc w:val="both"/>
              <w:rPr>
                <w:sz w:val="18"/>
                <w:szCs w:val="18"/>
              </w:rPr>
            </w:pPr>
            <w:r w:rsidRPr="00753C40">
              <w:rPr>
                <w:sz w:val="18"/>
                <w:szCs w:val="18"/>
              </w:rPr>
              <w:t>13500S2092</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40 000,00</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450"/>
        </w:trPr>
        <w:tc>
          <w:tcPr>
            <w:tcW w:w="2855" w:type="dxa"/>
            <w:hideMark/>
          </w:tcPr>
          <w:p w:rsidR="0093426B" w:rsidRPr="00753C40" w:rsidRDefault="0093426B" w:rsidP="00D927E9">
            <w:pPr>
              <w:jc w:val="both"/>
              <w:rPr>
                <w:b/>
                <w:bCs/>
                <w:sz w:val="18"/>
                <w:szCs w:val="18"/>
              </w:rPr>
            </w:pPr>
            <w:r w:rsidRPr="00753C40">
              <w:rPr>
                <w:b/>
                <w:bCs/>
                <w:sz w:val="18"/>
                <w:szCs w:val="18"/>
              </w:rPr>
              <w:t>Образование</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0700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28 500,00</w:t>
            </w:r>
          </w:p>
        </w:tc>
        <w:tc>
          <w:tcPr>
            <w:tcW w:w="1276" w:type="dxa"/>
            <w:noWrap/>
            <w:hideMark/>
          </w:tcPr>
          <w:p w:rsidR="0093426B" w:rsidRPr="00753C40" w:rsidRDefault="0093426B" w:rsidP="00D927E9">
            <w:pPr>
              <w:jc w:val="both"/>
              <w:rPr>
                <w:b/>
                <w:bCs/>
                <w:sz w:val="18"/>
                <w:szCs w:val="18"/>
              </w:rPr>
            </w:pPr>
            <w:r w:rsidRPr="00753C40">
              <w:rPr>
                <w:b/>
                <w:bCs/>
                <w:sz w:val="18"/>
                <w:szCs w:val="18"/>
              </w:rPr>
              <w:t>32 500,00</w:t>
            </w:r>
          </w:p>
        </w:tc>
        <w:tc>
          <w:tcPr>
            <w:tcW w:w="1300" w:type="dxa"/>
            <w:noWrap/>
            <w:hideMark/>
          </w:tcPr>
          <w:p w:rsidR="0093426B" w:rsidRPr="00753C40" w:rsidRDefault="0093426B" w:rsidP="00D927E9">
            <w:pPr>
              <w:jc w:val="both"/>
              <w:rPr>
                <w:b/>
                <w:bCs/>
                <w:sz w:val="18"/>
                <w:szCs w:val="18"/>
              </w:rPr>
            </w:pPr>
            <w:r w:rsidRPr="00753C40">
              <w:rPr>
                <w:b/>
                <w:bCs/>
                <w:sz w:val="18"/>
                <w:szCs w:val="18"/>
              </w:rPr>
              <w:t>36 500,00</w:t>
            </w:r>
          </w:p>
        </w:tc>
      </w:tr>
      <w:tr w:rsidR="0093426B" w:rsidRPr="00753C40" w:rsidTr="0093426B">
        <w:trPr>
          <w:trHeight w:val="450"/>
        </w:trPr>
        <w:tc>
          <w:tcPr>
            <w:tcW w:w="2855" w:type="dxa"/>
            <w:hideMark/>
          </w:tcPr>
          <w:p w:rsidR="0093426B" w:rsidRPr="00753C40" w:rsidRDefault="0093426B" w:rsidP="00D927E9">
            <w:pPr>
              <w:jc w:val="both"/>
              <w:rPr>
                <w:b/>
                <w:bCs/>
                <w:sz w:val="18"/>
                <w:szCs w:val="18"/>
              </w:rPr>
            </w:pPr>
            <w:r w:rsidRPr="00753C40">
              <w:rPr>
                <w:b/>
                <w:bCs/>
                <w:sz w:val="18"/>
                <w:szCs w:val="18"/>
              </w:rPr>
              <w:t>Профессиональная подготовка, переподготовка и повышение квалификации</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0705</w:t>
            </w:r>
          </w:p>
        </w:tc>
        <w:tc>
          <w:tcPr>
            <w:tcW w:w="1430" w:type="dxa"/>
            <w:noWrap/>
            <w:hideMark/>
          </w:tcPr>
          <w:p w:rsidR="0093426B" w:rsidRPr="00753C40" w:rsidRDefault="0093426B" w:rsidP="00D927E9">
            <w:pPr>
              <w:jc w:val="both"/>
              <w:rPr>
                <w:b/>
                <w:bCs/>
                <w:sz w:val="18"/>
                <w:szCs w:val="18"/>
              </w:rPr>
            </w:pPr>
            <w:r w:rsidRPr="00753C40">
              <w:rPr>
                <w:b/>
                <w:bCs/>
                <w:sz w:val="18"/>
                <w:szCs w:val="18"/>
              </w:rPr>
              <w:t>0000000000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24 000,00</w:t>
            </w:r>
          </w:p>
        </w:tc>
        <w:tc>
          <w:tcPr>
            <w:tcW w:w="1276" w:type="dxa"/>
            <w:noWrap/>
            <w:hideMark/>
          </w:tcPr>
          <w:p w:rsidR="0093426B" w:rsidRPr="00753C40" w:rsidRDefault="0093426B" w:rsidP="00D927E9">
            <w:pPr>
              <w:jc w:val="both"/>
              <w:rPr>
                <w:b/>
                <w:bCs/>
                <w:sz w:val="18"/>
                <w:szCs w:val="18"/>
              </w:rPr>
            </w:pPr>
            <w:r w:rsidRPr="00753C40">
              <w:rPr>
                <w:b/>
                <w:bCs/>
                <w:sz w:val="18"/>
                <w:szCs w:val="18"/>
              </w:rPr>
              <w:t>28 000,00</w:t>
            </w:r>
          </w:p>
        </w:tc>
        <w:tc>
          <w:tcPr>
            <w:tcW w:w="1300" w:type="dxa"/>
            <w:noWrap/>
            <w:hideMark/>
          </w:tcPr>
          <w:p w:rsidR="0093426B" w:rsidRPr="00753C40" w:rsidRDefault="0093426B" w:rsidP="00D927E9">
            <w:pPr>
              <w:jc w:val="both"/>
              <w:rPr>
                <w:b/>
                <w:bCs/>
                <w:sz w:val="18"/>
                <w:szCs w:val="18"/>
              </w:rPr>
            </w:pPr>
            <w:r w:rsidRPr="00753C40">
              <w:rPr>
                <w:b/>
                <w:bCs/>
                <w:sz w:val="18"/>
                <w:szCs w:val="18"/>
              </w:rPr>
              <w:t>32 000,00</w:t>
            </w:r>
          </w:p>
        </w:tc>
      </w:tr>
      <w:tr w:rsidR="0093426B" w:rsidRPr="00753C40" w:rsidTr="0093426B">
        <w:trPr>
          <w:trHeight w:val="735"/>
        </w:trPr>
        <w:tc>
          <w:tcPr>
            <w:tcW w:w="2855" w:type="dxa"/>
            <w:hideMark/>
          </w:tcPr>
          <w:p w:rsidR="0093426B" w:rsidRPr="00753C40" w:rsidRDefault="0093426B" w:rsidP="00D927E9">
            <w:pPr>
              <w:jc w:val="both"/>
              <w:rPr>
                <w:b/>
                <w:bCs/>
                <w:sz w:val="18"/>
                <w:szCs w:val="18"/>
              </w:rPr>
            </w:pPr>
            <w:r w:rsidRPr="00753C40">
              <w:rPr>
                <w:b/>
                <w:bCs/>
                <w:sz w:val="18"/>
                <w:szCs w:val="18"/>
              </w:rPr>
              <w:t xml:space="preserve">Муниципальная программа « Реформирование и развитие муниципальной службы в </w:t>
            </w:r>
            <w:proofErr w:type="spellStart"/>
            <w:r w:rsidRPr="00753C40">
              <w:rPr>
                <w:b/>
                <w:bCs/>
                <w:sz w:val="18"/>
                <w:szCs w:val="18"/>
              </w:rPr>
              <w:t>Яжелбицком</w:t>
            </w:r>
            <w:proofErr w:type="spellEnd"/>
            <w:r w:rsidRPr="00753C40">
              <w:rPr>
                <w:b/>
                <w:bCs/>
                <w:sz w:val="18"/>
                <w:szCs w:val="18"/>
              </w:rPr>
              <w:t xml:space="preserve"> сельском поселении на 2024-2026 годы»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0705</w:t>
            </w:r>
          </w:p>
        </w:tc>
        <w:tc>
          <w:tcPr>
            <w:tcW w:w="1430" w:type="dxa"/>
            <w:noWrap/>
            <w:hideMark/>
          </w:tcPr>
          <w:p w:rsidR="0093426B" w:rsidRPr="00753C40" w:rsidRDefault="0093426B" w:rsidP="00D927E9">
            <w:pPr>
              <w:jc w:val="both"/>
              <w:rPr>
                <w:b/>
                <w:bCs/>
                <w:sz w:val="18"/>
                <w:szCs w:val="18"/>
              </w:rPr>
            </w:pPr>
            <w:r w:rsidRPr="00753C40">
              <w:rPr>
                <w:b/>
                <w:bCs/>
                <w:sz w:val="18"/>
                <w:szCs w:val="18"/>
              </w:rPr>
              <w:t>0800000000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14 000,00</w:t>
            </w:r>
          </w:p>
        </w:tc>
        <w:tc>
          <w:tcPr>
            <w:tcW w:w="1276" w:type="dxa"/>
            <w:noWrap/>
            <w:hideMark/>
          </w:tcPr>
          <w:p w:rsidR="0093426B" w:rsidRPr="00753C40" w:rsidRDefault="0093426B" w:rsidP="00D927E9">
            <w:pPr>
              <w:jc w:val="both"/>
              <w:rPr>
                <w:b/>
                <w:bCs/>
                <w:sz w:val="18"/>
                <w:szCs w:val="18"/>
              </w:rPr>
            </w:pPr>
            <w:r w:rsidRPr="00753C40">
              <w:rPr>
                <w:b/>
                <w:bCs/>
                <w:sz w:val="18"/>
                <w:szCs w:val="18"/>
              </w:rPr>
              <w:t>20 000,00</w:t>
            </w:r>
          </w:p>
        </w:tc>
        <w:tc>
          <w:tcPr>
            <w:tcW w:w="1300" w:type="dxa"/>
            <w:noWrap/>
            <w:hideMark/>
          </w:tcPr>
          <w:p w:rsidR="0093426B" w:rsidRPr="00753C40" w:rsidRDefault="0093426B" w:rsidP="00D927E9">
            <w:pPr>
              <w:jc w:val="both"/>
              <w:rPr>
                <w:b/>
                <w:bCs/>
                <w:sz w:val="18"/>
                <w:szCs w:val="18"/>
              </w:rPr>
            </w:pPr>
            <w:r w:rsidRPr="00753C40">
              <w:rPr>
                <w:b/>
                <w:bCs/>
                <w:sz w:val="18"/>
                <w:szCs w:val="18"/>
              </w:rPr>
              <w:t>20 000,00</w:t>
            </w:r>
          </w:p>
        </w:tc>
      </w:tr>
      <w:tr w:rsidR="0093426B" w:rsidRPr="00753C40" w:rsidTr="0093426B">
        <w:trPr>
          <w:trHeight w:val="1080"/>
        </w:trPr>
        <w:tc>
          <w:tcPr>
            <w:tcW w:w="2855" w:type="dxa"/>
            <w:hideMark/>
          </w:tcPr>
          <w:p w:rsidR="0093426B" w:rsidRPr="00753C40" w:rsidRDefault="0093426B" w:rsidP="00D927E9">
            <w:pPr>
              <w:jc w:val="both"/>
              <w:rPr>
                <w:sz w:val="18"/>
                <w:szCs w:val="18"/>
              </w:rPr>
            </w:pPr>
            <w:r w:rsidRPr="00753C40">
              <w:rPr>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0800023810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14 000,00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645"/>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0800023810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14 000,00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0800023810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14 000,00</w:t>
            </w:r>
          </w:p>
        </w:tc>
        <w:tc>
          <w:tcPr>
            <w:tcW w:w="1276" w:type="dxa"/>
            <w:noWrap/>
            <w:hideMark/>
          </w:tcPr>
          <w:p w:rsidR="0093426B" w:rsidRPr="00753C40" w:rsidRDefault="0093426B" w:rsidP="00D927E9">
            <w:pPr>
              <w:jc w:val="both"/>
              <w:rPr>
                <w:sz w:val="18"/>
                <w:szCs w:val="18"/>
              </w:rPr>
            </w:pPr>
            <w:r w:rsidRPr="00753C40">
              <w:rPr>
                <w:sz w:val="18"/>
                <w:szCs w:val="18"/>
              </w:rPr>
              <w:t>20 000,00</w:t>
            </w:r>
          </w:p>
        </w:tc>
        <w:tc>
          <w:tcPr>
            <w:tcW w:w="1300" w:type="dxa"/>
            <w:noWrap/>
            <w:hideMark/>
          </w:tcPr>
          <w:p w:rsidR="0093426B" w:rsidRPr="00753C40" w:rsidRDefault="0093426B" w:rsidP="00D927E9">
            <w:pPr>
              <w:jc w:val="both"/>
              <w:rPr>
                <w:sz w:val="18"/>
                <w:szCs w:val="18"/>
              </w:rPr>
            </w:pPr>
            <w:r w:rsidRPr="00753C40">
              <w:rPr>
                <w:sz w:val="18"/>
                <w:szCs w:val="18"/>
              </w:rPr>
              <w:t>20 000,00</w:t>
            </w:r>
          </w:p>
        </w:tc>
      </w:tr>
      <w:tr w:rsidR="0093426B" w:rsidRPr="00753C40" w:rsidTr="0093426B">
        <w:trPr>
          <w:trHeight w:val="750"/>
        </w:trPr>
        <w:tc>
          <w:tcPr>
            <w:tcW w:w="2855" w:type="dxa"/>
            <w:hideMark/>
          </w:tcPr>
          <w:p w:rsidR="0093426B" w:rsidRPr="00753C40" w:rsidRDefault="0093426B" w:rsidP="00D927E9">
            <w:pPr>
              <w:jc w:val="both"/>
              <w:rPr>
                <w:b/>
                <w:bCs/>
                <w:sz w:val="18"/>
                <w:szCs w:val="18"/>
              </w:rPr>
            </w:pPr>
            <w:r w:rsidRPr="00753C40">
              <w:rPr>
                <w:b/>
                <w:bCs/>
                <w:sz w:val="18"/>
                <w:szCs w:val="18"/>
              </w:rPr>
              <w:t xml:space="preserve">Муниципальная программа» Противодействие коррупции в </w:t>
            </w:r>
            <w:proofErr w:type="spellStart"/>
            <w:r w:rsidRPr="00753C40">
              <w:rPr>
                <w:b/>
                <w:bCs/>
                <w:sz w:val="18"/>
                <w:szCs w:val="18"/>
              </w:rPr>
              <w:t>Яжелбицком</w:t>
            </w:r>
            <w:proofErr w:type="spellEnd"/>
            <w:r w:rsidRPr="00753C40">
              <w:rPr>
                <w:b/>
                <w:bCs/>
                <w:sz w:val="18"/>
                <w:szCs w:val="18"/>
              </w:rPr>
              <w:t xml:space="preserve"> сельском поселении на 2024-2026 годы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0705</w:t>
            </w:r>
          </w:p>
        </w:tc>
        <w:tc>
          <w:tcPr>
            <w:tcW w:w="1430" w:type="dxa"/>
            <w:noWrap/>
            <w:hideMark/>
          </w:tcPr>
          <w:p w:rsidR="0093426B" w:rsidRPr="00753C40" w:rsidRDefault="0093426B" w:rsidP="00D927E9">
            <w:pPr>
              <w:jc w:val="both"/>
              <w:rPr>
                <w:b/>
                <w:bCs/>
                <w:sz w:val="18"/>
                <w:szCs w:val="18"/>
              </w:rPr>
            </w:pPr>
            <w:r w:rsidRPr="00753C40">
              <w:rPr>
                <w:b/>
                <w:bCs/>
                <w:sz w:val="18"/>
                <w:szCs w:val="18"/>
              </w:rPr>
              <w:t>1000000000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10 000,00</w:t>
            </w:r>
          </w:p>
        </w:tc>
        <w:tc>
          <w:tcPr>
            <w:tcW w:w="1276" w:type="dxa"/>
            <w:noWrap/>
            <w:hideMark/>
          </w:tcPr>
          <w:p w:rsidR="0093426B" w:rsidRPr="00753C40" w:rsidRDefault="0093426B" w:rsidP="00D927E9">
            <w:pPr>
              <w:jc w:val="both"/>
              <w:rPr>
                <w:b/>
                <w:bCs/>
                <w:sz w:val="18"/>
                <w:szCs w:val="18"/>
              </w:rPr>
            </w:pPr>
            <w:r w:rsidRPr="00753C40">
              <w:rPr>
                <w:b/>
                <w:bCs/>
                <w:sz w:val="18"/>
                <w:szCs w:val="18"/>
              </w:rPr>
              <w:t>8 000,00</w:t>
            </w:r>
          </w:p>
        </w:tc>
        <w:tc>
          <w:tcPr>
            <w:tcW w:w="1300" w:type="dxa"/>
            <w:noWrap/>
            <w:hideMark/>
          </w:tcPr>
          <w:p w:rsidR="0093426B" w:rsidRPr="00753C40" w:rsidRDefault="0093426B" w:rsidP="00D927E9">
            <w:pPr>
              <w:jc w:val="both"/>
              <w:rPr>
                <w:b/>
                <w:bCs/>
                <w:sz w:val="18"/>
                <w:szCs w:val="18"/>
              </w:rPr>
            </w:pPr>
            <w:r w:rsidRPr="00753C40">
              <w:rPr>
                <w:b/>
                <w:bCs/>
                <w:sz w:val="18"/>
                <w:szCs w:val="18"/>
              </w:rPr>
              <w:t>12 000,00</w:t>
            </w:r>
          </w:p>
        </w:tc>
      </w:tr>
      <w:tr w:rsidR="0093426B" w:rsidRPr="00753C40" w:rsidTr="0093426B">
        <w:trPr>
          <w:trHeight w:val="705"/>
        </w:trPr>
        <w:tc>
          <w:tcPr>
            <w:tcW w:w="2855" w:type="dxa"/>
            <w:hideMark/>
          </w:tcPr>
          <w:p w:rsidR="0093426B" w:rsidRPr="00753C40" w:rsidRDefault="0093426B" w:rsidP="00D927E9">
            <w:pPr>
              <w:jc w:val="both"/>
              <w:rPr>
                <w:sz w:val="18"/>
                <w:szCs w:val="18"/>
              </w:rPr>
            </w:pPr>
            <w:r w:rsidRPr="00753C40">
              <w:rPr>
                <w:sz w:val="18"/>
                <w:szCs w:val="18"/>
              </w:rPr>
              <w:t xml:space="preserve">Мероприятия   на организацию проведения обучения </w:t>
            </w:r>
            <w:proofErr w:type="gramStart"/>
            <w:r w:rsidRPr="00753C40">
              <w:rPr>
                <w:sz w:val="18"/>
                <w:szCs w:val="18"/>
              </w:rPr>
              <w:t xml:space="preserve">( </w:t>
            </w:r>
            <w:proofErr w:type="gramEnd"/>
            <w:r w:rsidRPr="00753C40">
              <w:rPr>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1000023910</w:t>
            </w:r>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10 000,00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12 000,00</w:t>
            </w:r>
          </w:p>
        </w:tc>
      </w:tr>
      <w:tr w:rsidR="0093426B" w:rsidRPr="00753C40" w:rsidTr="0093426B">
        <w:trPr>
          <w:trHeight w:val="630"/>
        </w:trPr>
        <w:tc>
          <w:tcPr>
            <w:tcW w:w="2855" w:type="dxa"/>
            <w:hideMark/>
          </w:tcPr>
          <w:p w:rsidR="0093426B" w:rsidRPr="00753C40" w:rsidRDefault="0093426B" w:rsidP="00D927E9">
            <w:pPr>
              <w:jc w:val="both"/>
              <w:rPr>
                <w:sz w:val="18"/>
                <w:szCs w:val="18"/>
              </w:rPr>
            </w:pPr>
            <w:r w:rsidRPr="00753C40">
              <w:rPr>
                <w:sz w:val="18"/>
                <w:szCs w:val="18"/>
              </w:rPr>
              <w:lastRenderedPageBreak/>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1000023910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10 000,00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12 000,00</w:t>
            </w:r>
          </w:p>
        </w:tc>
      </w:tr>
      <w:tr w:rsidR="0093426B" w:rsidRPr="00753C40" w:rsidTr="0093426B">
        <w:trPr>
          <w:trHeight w:val="54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 для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0705</w:t>
            </w:r>
          </w:p>
        </w:tc>
        <w:tc>
          <w:tcPr>
            <w:tcW w:w="1430" w:type="dxa"/>
            <w:noWrap/>
            <w:hideMark/>
          </w:tcPr>
          <w:p w:rsidR="0093426B" w:rsidRPr="00753C40" w:rsidRDefault="0093426B" w:rsidP="00D927E9">
            <w:pPr>
              <w:jc w:val="both"/>
              <w:rPr>
                <w:sz w:val="18"/>
                <w:szCs w:val="18"/>
              </w:rPr>
            </w:pPr>
            <w:r w:rsidRPr="00753C40">
              <w:rPr>
                <w:sz w:val="18"/>
                <w:szCs w:val="18"/>
              </w:rPr>
              <w:t>1000023910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10 000,00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12 000,00</w:t>
            </w:r>
          </w:p>
        </w:tc>
      </w:tr>
      <w:tr w:rsidR="0093426B" w:rsidRPr="00753C40" w:rsidTr="0093426B">
        <w:trPr>
          <w:trHeight w:val="465"/>
        </w:trPr>
        <w:tc>
          <w:tcPr>
            <w:tcW w:w="2855" w:type="dxa"/>
            <w:hideMark/>
          </w:tcPr>
          <w:p w:rsidR="0093426B" w:rsidRPr="00753C40" w:rsidRDefault="0093426B" w:rsidP="00D927E9">
            <w:pPr>
              <w:jc w:val="both"/>
              <w:rPr>
                <w:b/>
                <w:bCs/>
                <w:sz w:val="18"/>
                <w:szCs w:val="18"/>
              </w:rPr>
            </w:pPr>
            <w:r w:rsidRPr="00753C40">
              <w:rPr>
                <w:b/>
                <w:bCs/>
                <w:sz w:val="18"/>
                <w:szCs w:val="18"/>
              </w:rPr>
              <w:t xml:space="preserve">Молодежная политика </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0707</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 </w:t>
            </w:r>
          </w:p>
        </w:tc>
        <w:tc>
          <w:tcPr>
            <w:tcW w:w="1276" w:type="dxa"/>
            <w:noWrap/>
            <w:hideMark/>
          </w:tcPr>
          <w:p w:rsidR="0093426B" w:rsidRPr="00753C40" w:rsidRDefault="0093426B" w:rsidP="00D927E9">
            <w:pPr>
              <w:jc w:val="both"/>
              <w:rPr>
                <w:b/>
                <w:bCs/>
                <w:sz w:val="18"/>
                <w:szCs w:val="18"/>
              </w:rPr>
            </w:pPr>
            <w:r w:rsidRPr="00753C40">
              <w:rPr>
                <w:b/>
                <w:bCs/>
                <w:sz w:val="18"/>
                <w:szCs w:val="18"/>
              </w:rPr>
              <w:t>4 500,00</w:t>
            </w:r>
          </w:p>
        </w:tc>
        <w:tc>
          <w:tcPr>
            <w:tcW w:w="1276" w:type="dxa"/>
            <w:noWrap/>
            <w:hideMark/>
          </w:tcPr>
          <w:p w:rsidR="0093426B" w:rsidRPr="00753C40" w:rsidRDefault="0093426B" w:rsidP="00D927E9">
            <w:pPr>
              <w:jc w:val="both"/>
              <w:rPr>
                <w:b/>
                <w:bCs/>
                <w:sz w:val="18"/>
                <w:szCs w:val="18"/>
              </w:rPr>
            </w:pPr>
            <w:r w:rsidRPr="00753C40">
              <w:rPr>
                <w:b/>
                <w:bCs/>
                <w:sz w:val="18"/>
                <w:szCs w:val="18"/>
              </w:rPr>
              <w:t>4 500,00</w:t>
            </w:r>
          </w:p>
        </w:tc>
        <w:tc>
          <w:tcPr>
            <w:tcW w:w="1300" w:type="dxa"/>
            <w:noWrap/>
            <w:hideMark/>
          </w:tcPr>
          <w:p w:rsidR="0093426B" w:rsidRPr="00753C40" w:rsidRDefault="0093426B" w:rsidP="00D927E9">
            <w:pPr>
              <w:jc w:val="both"/>
              <w:rPr>
                <w:b/>
                <w:bCs/>
                <w:sz w:val="18"/>
                <w:szCs w:val="18"/>
              </w:rPr>
            </w:pPr>
            <w:r w:rsidRPr="00753C40">
              <w:rPr>
                <w:b/>
                <w:bCs/>
                <w:sz w:val="18"/>
                <w:szCs w:val="18"/>
              </w:rPr>
              <w:t>4 500,00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Проведение мероприятий для детей и молодежи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0707</w:t>
            </w:r>
          </w:p>
        </w:tc>
        <w:tc>
          <w:tcPr>
            <w:tcW w:w="1430" w:type="dxa"/>
            <w:noWrap/>
            <w:hideMark/>
          </w:tcPr>
          <w:p w:rsidR="0093426B" w:rsidRPr="00753C40" w:rsidRDefault="0093426B" w:rsidP="00D927E9">
            <w:pPr>
              <w:jc w:val="both"/>
              <w:rPr>
                <w:sz w:val="18"/>
                <w:szCs w:val="18"/>
              </w:rPr>
            </w:pPr>
            <w:r w:rsidRPr="00753C40">
              <w:rPr>
                <w:sz w:val="18"/>
                <w:szCs w:val="18"/>
              </w:rPr>
              <w:t>9410004000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300" w:type="dxa"/>
            <w:noWrap/>
            <w:hideMark/>
          </w:tcPr>
          <w:p w:rsidR="0093426B" w:rsidRPr="00753C40" w:rsidRDefault="0093426B" w:rsidP="00D927E9">
            <w:pPr>
              <w:jc w:val="both"/>
              <w:rPr>
                <w:sz w:val="18"/>
                <w:szCs w:val="18"/>
              </w:rPr>
            </w:pPr>
            <w:r w:rsidRPr="00753C40">
              <w:rPr>
                <w:sz w:val="18"/>
                <w:szCs w:val="18"/>
              </w:rPr>
              <w:t>4 500,00</w:t>
            </w:r>
          </w:p>
        </w:tc>
      </w:tr>
      <w:tr w:rsidR="0093426B" w:rsidRPr="00753C40" w:rsidTr="0093426B">
        <w:trPr>
          <w:trHeight w:val="45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0707</w:t>
            </w:r>
          </w:p>
        </w:tc>
        <w:tc>
          <w:tcPr>
            <w:tcW w:w="1430" w:type="dxa"/>
            <w:noWrap/>
            <w:hideMark/>
          </w:tcPr>
          <w:p w:rsidR="0093426B" w:rsidRPr="00753C40" w:rsidRDefault="0093426B" w:rsidP="00D927E9">
            <w:pPr>
              <w:jc w:val="both"/>
              <w:rPr>
                <w:sz w:val="18"/>
                <w:szCs w:val="18"/>
              </w:rPr>
            </w:pPr>
            <w:r w:rsidRPr="00753C40">
              <w:rPr>
                <w:sz w:val="18"/>
                <w:szCs w:val="18"/>
              </w:rPr>
              <w:t>9410004000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300" w:type="dxa"/>
            <w:noWrap/>
            <w:hideMark/>
          </w:tcPr>
          <w:p w:rsidR="0093426B" w:rsidRPr="00753C40" w:rsidRDefault="0093426B" w:rsidP="00D927E9">
            <w:pPr>
              <w:jc w:val="both"/>
              <w:rPr>
                <w:sz w:val="18"/>
                <w:szCs w:val="18"/>
              </w:rPr>
            </w:pPr>
            <w:r w:rsidRPr="00753C40">
              <w:rPr>
                <w:sz w:val="18"/>
                <w:szCs w:val="18"/>
              </w:rPr>
              <w:t>4 500,00</w:t>
            </w:r>
          </w:p>
        </w:tc>
      </w:tr>
      <w:tr w:rsidR="0093426B" w:rsidRPr="00753C40" w:rsidTr="0093426B">
        <w:trPr>
          <w:trHeight w:val="39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noWrap/>
            <w:hideMark/>
          </w:tcPr>
          <w:p w:rsidR="0093426B" w:rsidRPr="00753C40" w:rsidRDefault="0093426B" w:rsidP="00D927E9">
            <w:pPr>
              <w:jc w:val="both"/>
              <w:rPr>
                <w:sz w:val="18"/>
                <w:szCs w:val="18"/>
              </w:rPr>
            </w:pPr>
            <w:r w:rsidRPr="00753C40">
              <w:rPr>
                <w:sz w:val="18"/>
                <w:szCs w:val="18"/>
              </w:rPr>
              <w:t>0707</w:t>
            </w:r>
          </w:p>
        </w:tc>
        <w:tc>
          <w:tcPr>
            <w:tcW w:w="1430" w:type="dxa"/>
            <w:noWrap/>
            <w:hideMark/>
          </w:tcPr>
          <w:p w:rsidR="0093426B" w:rsidRPr="00753C40" w:rsidRDefault="0093426B" w:rsidP="00D927E9">
            <w:pPr>
              <w:jc w:val="both"/>
              <w:rPr>
                <w:sz w:val="18"/>
                <w:szCs w:val="18"/>
              </w:rPr>
            </w:pPr>
            <w:r w:rsidRPr="00753C40">
              <w:rPr>
                <w:sz w:val="18"/>
                <w:szCs w:val="18"/>
              </w:rPr>
              <w:t>9410004000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276" w:type="dxa"/>
            <w:noWrap/>
            <w:hideMark/>
          </w:tcPr>
          <w:p w:rsidR="0093426B" w:rsidRPr="00753C40" w:rsidRDefault="0093426B" w:rsidP="00D927E9">
            <w:pPr>
              <w:jc w:val="both"/>
              <w:rPr>
                <w:sz w:val="18"/>
                <w:szCs w:val="18"/>
              </w:rPr>
            </w:pPr>
            <w:r w:rsidRPr="00753C40">
              <w:rPr>
                <w:sz w:val="18"/>
                <w:szCs w:val="18"/>
              </w:rPr>
              <w:t>4 500,00</w:t>
            </w:r>
          </w:p>
        </w:tc>
        <w:tc>
          <w:tcPr>
            <w:tcW w:w="1300" w:type="dxa"/>
            <w:noWrap/>
            <w:hideMark/>
          </w:tcPr>
          <w:p w:rsidR="0093426B" w:rsidRPr="00753C40" w:rsidRDefault="0093426B" w:rsidP="00D927E9">
            <w:pPr>
              <w:jc w:val="both"/>
              <w:rPr>
                <w:sz w:val="18"/>
                <w:szCs w:val="18"/>
              </w:rPr>
            </w:pPr>
            <w:r w:rsidRPr="00753C40">
              <w:rPr>
                <w:sz w:val="18"/>
                <w:szCs w:val="18"/>
              </w:rPr>
              <w:t>4 500,00</w:t>
            </w:r>
          </w:p>
        </w:tc>
      </w:tr>
      <w:tr w:rsidR="0093426B" w:rsidRPr="00753C40" w:rsidTr="0093426B">
        <w:trPr>
          <w:trHeight w:val="390"/>
        </w:trPr>
        <w:tc>
          <w:tcPr>
            <w:tcW w:w="2855" w:type="dxa"/>
            <w:hideMark/>
          </w:tcPr>
          <w:p w:rsidR="0093426B" w:rsidRPr="00753C40" w:rsidRDefault="0093426B" w:rsidP="00D927E9">
            <w:pPr>
              <w:jc w:val="both"/>
              <w:rPr>
                <w:b/>
                <w:bCs/>
                <w:sz w:val="18"/>
                <w:szCs w:val="18"/>
              </w:rPr>
            </w:pPr>
            <w:r w:rsidRPr="00753C40">
              <w:rPr>
                <w:b/>
                <w:bCs/>
                <w:sz w:val="18"/>
                <w:szCs w:val="18"/>
              </w:rPr>
              <w:t xml:space="preserve">Культура, кинематография </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0800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15 000,00</w:t>
            </w:r>
          </w:p>
        </w:tc>
        <w:tc>
          <w:tcPr>
            <w:tcW w:w="1276" w:type="dxa"/>
            <w:noWrap/>
            <w:hideMark/>
          </w:tcPr>
          <w:p w:rsidR="0093426B" w:rsidRPr="00753C40" w:rsidRDefault="0093426B" w:rsidP="00D927E9">
            <w:pPr>
              <w:jc w:val="both"/>
              <w:rPr>
                <w:b/>
                <w:bCs/>
                <w:sz w:val="18"/>
                <w:szCs w:val="18"/>
              </w:rPr>
            </w:pPr>
            <w:r w:rsidRPr="00753C40">
              <w:rPr>
                <w:b/>
                <w:bCs/>
                <w:sz w:val="18"/>
                <w:szCs w:val="18"/>
              </w:rPr>
              <w:t>12 000,00</w:t>
            </w:r>
          </w:p>
        </w:tc>
        <w:tc>
          <w:tcPr>
            <w:tcW w:w="1300" w:type="dxa"/>
            <w:noWrap/>
            <w:hideMark/>
          </w:tcPr>
          <w:p w:rsidR="0093426B" w:rsidRPr="00753C40" w:rsidRDefault="0093426B" w:rsidP="00D927E9">
            <w:pPr>
              <w:jc w:val="both"/>
              <w:rPr>
                <w:b/>
                <w:bCs/>
                <w:sz w:val="18"/>
                <w:szCs w:val="18"/>
              </w:rPr>
            </w:pPr>
            <w:r w:rsidRPr="00753C40">
              <w:rPr>
                <w:b/>
                <w:bCs/>
                <w:sz w:val="18"/>
                <w:szCs w:val="18"/>
              </w:rPr>
              <w:t>5 000,00</w:t>
            </w:r>
          </w:p>
        </w:tc>
      </w:tr>
      <w:tr w:rsidR="0093426B" w:rsidRPr="00753C40" w:rsidTr="0093426B">
        <w:trPr>
          <w:trHeight w:val="450"/>
        </w:trPr>
        <w:tc>
          <w:tcPr>
            <w:tcW w:w="2855" w:type="dxa"/>
            <w:hideMark/>
          </w:tcPr>
          <w:p w:rsidR="0093426B" w:rsidRPr="00753C40" w:rsidRDefault="0093426B" w:rsidP="00D927E9">
            <w:pPr>
              <w:jc w:val="both"/>
              <w:rPr>
                <w:sz w:val="18"/>
                <w:szCs w:val="18"/>
              </w:rPr>
            </w:pPr>
            <w:r w:rsidRPr="00753C40">
              <w:rPr>
                <w:sz w:val="18"/>
                <w:szCs w:val="18"/>
              </w:rPr>
              <w:t>Культурные мероприятия в поселении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0801</w:t>
            </w:r>
          </w:p>
        </w:tc>
        <w:tc>
          <w:tcPr>
            <w:tcW w:w="1430" w:type="dxa"/>
            <w:noWrap/>
            <w:hideMark/>
          </w:tcPr>
          <w:p w:rsidR="0093426B" w:rsidRPr="00753C40" w:rsidRDefault="0093426B" w:rsidP="00D927E9">
            <w:pPr>
              <w:jc w:val="both"/>
              <w:rPr>
                <w:sz w:val="18"/>
                <w:szCs w:val="18"/>
              </w:rPr>
            </w:pPr>
            <w:r w:rsidRPr="00753C40">
              <w:rPr>
                <w:sz w:val="18"/>
                <w:szCs w:val="18"/>
              </w:rPr>
              <w:t>9710011120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15 000,00</w:t>
            </w:r>
          </w:p>
        </w:tc>
        <w:tc>
          <w:tcPr>
            <w:tcW w:w="1276" w:type="dxa"/>
            <w:noWrap/>
            <w:hideMark/>
          </w:tcPr>
          <w:p w:rsidR="0093426B" w:rsidRPr="00753C40" w:rsidRDefault="0093426B" w:rsidP="00D927E9">
            <w:pPr>
              <w:jc w:val="both"/>
              <w:rPr>
                <w:sz w:val="18"/>
                <w:szCs w:val="18"/>
              </w:rPr>
            </w:pPr>
            <w:r w:rsidRPr="00753C40">
              <w:rPr>
                <w:sz w:val="18"/>
                <w:szCs w:val="18"/>
              </w:rPr>
              <w:t>12 000,00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80"/>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0801</w:t>
            </w:r>
          </w:p>
        </w:tc>
        <w:tc>
          <w:tcPr>
            <w:tcW w:w="1430" w:type="dxa"/>
            <w:noWrap/>
            <w:hideMark/>
          </w:tcPr>
          <w:p w:rsidR="0093426B" w:rsidRPr="00753C40" w:rsidRDefault="0093426B" w:rsidP="00D927E9">
            <w:pPr>
              <w:jc w:val="both"/>
              <w:rPr>
                <w:sz w:val="18"/>
                <w:szCs w:val="18"/>
              </w:rPr>
            </w:pPr>
            <w:r w:rsidRPr="00753C40">
              <w:rPr>
                <w:sz w:val="18"/>
                <w:szCs w:val="18"/>
              </w:rPr>
              <w:t>9710011120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15 000,00</w:t>
            </w:r>
          </w:p>
        </w:tc>
        <w:tc>
          <w:tcPr>
            <w:tcW w:w="1276" w:type="dxa"/>
            <w:noWrap/>
            <w:hideMark/>
          </w:tcPr>
          <w:p w:rsidR="0093426B" w:rsidRPr="00753C40" w:rsidRDefault="0093426B" w:rsidP="00D927E9">
            <w:pPr>
              <w:jc w:val="both"/>
              <w:rPr>
                <w:sz w:val="18"/>
                <w:szCs w:val="18"/>
              </w:rPr>
            </w:pPr>
            <w:r w:rsidRPr="00753C40">
              <w:rPr>
                <w:sz w:val="18"/>
                <w:szCs w:val="18"/>
              </w:rPr>
              <w:t>12 000,00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8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0801</w:t>
            </w:r>
          </w:p>
        </w:tc>
        <w:tc>
          <w:tcPr>
            <w:tcW w:w="1430" w:type="dxa"/>
            <w:noWrap/>
            <w:hideMark/>
          </w:tcPr>
          <w:p w:rsidR="0093426B" w:rsidRPr="00753C40" w:rsidRDefault="0093426B" w:rsidP="00D927E9">
            <w:pPr>
              <w:jc w:val="both"/>
              <w:rPr>
                <w:sz w:val="18"/>
                <w:szCs w:val="18"/>
              </w:rPr>
            </w:pPr>
            <w:r w:rsidRPr="00753C40">
              <w:rPr>
                <w:sz w:val="18"/>
                <w:szCs w:val="18"/>
              </w:rPr>
              <w:t>9710011120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15 000,00</w:t>
            </w:r>
          </w:p>
        </w:tc>
        <w:tc>
          <w:tcPr>
            <w:tcW w:w="1276" w:type="dxa"/>
            <w:noWrap/>
            <w:hideMark/>
          </w:tcPr>
          <w:p w:rsidR="0093426B" w:rsidRPr="00753C40" w:rsidRDefault="0093426B" w:rsidP="00D927E9">
            <w:pPr>
              <w:jc w:val="both"/>
              <w:rPr>
                <w:sz w:val="18"/>
                <w:szCs w:val="18"/>
              </w:rPr>
            </w:pPr>
            <w:r w:rsidRPr="00753C40">
              <w:rPr>
                <w:sz w:val="18"/>
                <w:szCs w:val="18"/>
              </w:rPr>
              <w:t>12 000,00</w:t>
            </w:r>
          </w:p>
        </w:tc>
        <w:tc>
          <w:tcPr>
            <w:tcW w:w="1300" w:type="dxa"/>
            <w:noWrap/>
            <w:hideMark/>
          </w:tcPr>
          <w:p w:rsidR="0093426B" w:rsidRPr="00753C40" w:rsidRDefault="0093426B" w:rsidP="00D927E9">
            <w:pPr>
              <w:jc w:val="both"/>
              <w:rPr>
                <w:sz w:val="18"/>
                <w:szCs w:val="18"/>
              </w:rPr>
            </w:pPr>
            <w:r w:rsidRPr="00753C40">
              <w:rPr>
                <w:sz w:val="18"/>
                <w:szCs w:val="18"/>
              </w:rPr>
              <w:t>5 000,00</w:t>
            </w:r>
          </w:p>
        </w:tc>
      </w:tr>
      <w:tr w:rsidR="0093426B" w:rsidRPr="00753C40" w:rsidTr="0093426B">
        <w:trPr>
          <w:trHeight w:val="405"/>
        </w:trPr>
        <w:tc>
          <w:tcPr>
            <w:tcW w:w="2855" w:type="dxa"/>
            <w:noWrap/>
            <w:hideMark/>
          </w:tcPr>
          <w:p w:rsidR="0093426B" w:rsidRPr="00753C40" w:rsidRDefault="0093426B" w:rsidP="00D927E9">
            <w:pPr>
              <w:jc w:val="both"/>
              <w:rPr>
                <w:b/>
                <w:bCs/>
                <w:sz w:val="18"/>
                <w:szCs w:val="18"/>
              </w:rPr>
            </w:pPr>
            <w:r w:rsidRPr="00753C40">
              <w:rPr>
                <w:b/>
                <w:bCs/>
                <w:sz w:val="18"/>
                <w:szCs w:val="18"/>
              </w:rPr>
              <w:t>Социальная политика</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1000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183 181,00</w:t>
            </w:r>
          </w:p>
        </w:tc>
        <w:tc>
          <w:tcPr>
            <w:tcW w:w="1276" w:type="dxa"/>
            <w:noWrap/>
            <w:hideMark/>
          </w:tcPr>
          <w:p w:rsidR="0093426B" w:rsidRPr="00753C40" w:rsidRDefault="0093426B" w:rsidP="00D927E9">
            <w:pPr>
              <w:jc w:val="both"/>
              <w:rPr>
                <w:b/>
                <w:bCs/>
                <w:sz w:val="18"/>
                <w:szCs w:val="18"/>
              </w:rPr>
            </w:pPr>
            <w:r w:rsidRPr="00753C40">
              <w:rPr>
                <w:b/>
                <w:bCs/>
                <w:sz w:val="18"/>
                <w:szCs w:val="18"/>
              </w:rPr>
              <w:t>159 300,00</w:t>
            </w:r>
          </w:p>
        </w:tc>
        <w:tc>
          <w:tcPr>
            <w:tcW w:w="1300" w:type="dxa"/>
            <w:noWrap/>
            <w:hideMark/>
          </w:tcPr>
          <w:p w:rsidR="0093426B" w:rsidRPr="00753C40" w:rsidRDefault="0093426B" w:rsidP="00D927E9">
            <w:pPr>
              <w:jc w:val="both"/>
              <w:rPr>
                <w:b/>
                <w:bCs/>
                <w:sz w:val="18"/>
                <w:szCs w:val="18"/>
              </w:rPr>
            </w:pPr>
            <w:r w:rsidRPr="00753C40">
              <w:rPr>
                <w:b/>
                <w:bCs/>
                <w:sz w:val="18"/>
                <w:szCs w:val="18"/>
              </w:rPr>
              <w:t>159 300,00</w:t>
            </w:r>
          </w:p>
        </w:tc>
      </w:tr>
      <w:tr w:rsidR="0093426B" w:rsidRPr="00753C40" w:rsidTr="0093426B">
        <w:trPr>
          <w:trHeight w:val="405"/>
        </w:trPr>
        <w:tc>
          <w:tcPr>
            <w:tcW w:w="2855" w:type="dxa"/>
            <w:noWrap/>
            <w:hideMark/>
          </w:tcPr>
          <w:p w:rsidR="0093426B" w:rsidRPr="00753C40" w:rsidRDefault="0093426B" w:rsidP="00D927E9">
            <w:pPr>
              <w:jc w:val="both"/>
              <w:rPr>
                <w:sz w:val="18"/>
                <w:szCs w:val="18"/>
              </w:rPr>
            </w:pPr>
            <w:r w:rsidRPr="00753C40">
              <w:rPr>
                <w:sz w:val="18"/>
                <w:szCs w:val="18"/>
              </w:rPr>
              <w:t>Пенсионное обеспечение</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1001</w:t>
            </w:r>
          </w:p>
        </w:tc>
        <w:tc>
          <w:tcPr>
            <w:tcW w:w="1430" w:type="dxa"/>
            <w:noWrap/>
            <w:hideMark/>
          </w:tcPr>
          <w:p w:rsidR="0093426B" w:rsidRPr="00753C40" w:rsidRDefault="0093426B" w:rsidP="00D927E9">
            <w:pPr>
              <w:jc w:val="both"/>
              <w:rPr>
                <w:sz w:val="18"/>
                <w:szCs w:val="18"/>
              </w:rPr>
            </w:pPr>
            <w:r w:rsidRPr="00753C40">
              <w:rPr>
                <w:sz w:val="18"/>
                <w:szCs w:val="18"/>
              </w:rPr>
              <w:t xml:space="preserve">00000 </w:t>
            </w:r>
            <w:proofErr w:type="spellStart"/>
            <w:r w:rsidRPr="00753C40">
              <w:rPr>
                <w:sz w:val="18"/>
                <w:szCs w:val="18"/>
              </w:rPr>
              <w:t>00000</w:t>
            </w:r>
            <w:proofErr w:type="spellEnd"/>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183 181,00</w:t>
            </w:r>
          </w:p>
        </w:tc>
        <w:tc>
          <w:tcPr>
            <w:tcW w:w="1276" w:type="dxa"/>
            <w:noWrap/>
            <w:hideMark/>
          </w:tcPr>
          <w:p w:rsidR="0093426B" w:rsidRPr="00753C40" w:rsidRDefault="0093426B" w:rsidP="00D927E9">
            <w:pPr>
              <w:jc w:val="both"/>
              <w:rPr>
                <w:sz w:val="18"/>
                <w:szCs w:val="18"/>
              </w:rPr>
            </w:pPr>
            <w:r w:rsidRPr="00753C40">
              <w:rPr>
                <w:sz w:val="18"/>
                <w:szCs w:val="18"/>
              </w:rPr>
              <w:t>159 300,00</w:t>
            </w:r>
          </w:p>
        </w:tc>
        <w:tc>
          <w:tcPr>
            <w:tcW w:w="1300" w:type="dxa"/>
            <w:noWrap/>
            <w:hideMark/>
          </w:tcPr>
          <w:p w:rsidR="0093426B" w:rsidRPr="00753C40" w:rsidRDefault="0093426B" w:rsidP="00D927E9">
            <w:pPr>
              <w:jc w:val="both"/>
              <w:rPr>
                <w:sz w:val="18"/>
                <w:szCs w:val="18"/>
              </w:rPr>
            </w:pPr>
            <w:r w:rsidRPr="00753C40">
              <w:rPr>
                <w:sz w:val="18"/>
                <w:szCs w:val="18"/>
              </w:rPr>
              <w:t>159 300,00</w:t>
            </w:r>
          </w:p>
        </w:tc>
      </w:tr>
      <w:tr w:rsidR="0093426B" w:rsidRPr="00753C40" w:rsidTr="0093426B">
        <w:trPr>
          <w:trHeight w:val="390"/>
        </w:trPr>
        <w:tc>
          <w:tcPr>
            <w:tcW w:w="2855" w:type="dxa"/>
            <w:noWrap/>
            <w:hideMark/>
          </w:tcPr>
          <w:p w:rsidR="0093426B" w:rsidRPr="00753C40" w:rsidRDefault="0093426B" w:rsidP="00D927E9">
            <w:pPr>
              <w:jc w:val="both"/>
              <w:rPr>
                <w:sz w:val="18"/>
                <w:szCs w:val="18"/>
              </w:rPr>
            </w:pPr>
            <w:r w:rsidRPr="00753C40">
              <w:rPr>
                <w:sz w:val="18"/>
                <w:szCs w:val="18"/>
              </w:rPr>
              <w:t>Расходы на пенсии муниципальным служащим</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1001</w:t>
            </w:r>
          </w:p>
        </w:tc>
        <w:tc>
          <w:tcPr>
            <w:tcW w:w="1430" w:type="dxa"/>
            <w:noWrap/>
            <w:hideMark/>
          </w:tcPr>
          <w:p w:rsidR="0093426B" w:rsidRPr="00753C40" w:rsidRDefault="0093426B" w:rsidP="00D927E9">
            <w:pPr>
              <w:jc w:val="both"/>
              <w:rPr>
                <w:sz w:val="18"/>
                <w:szCs w:val="18"/>
              </w:rPr>
            </w:pPr>
            <w:r w:rsidRPr="00753C40">
              <w:rPr>
                <w:sz w:val="18"/>
                <w:szCs w:val="18"/>
              </w:rPr>
              <w:t>9150082100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183 181,00</w:t>
            </w:r>
          </w:p>
        </w:tc>
        <w:tc>
          <w:tcPr>
            <w:tcW w:w="1276" w:type="dxa"/>
            <w:noWrap/>
            <w:hideMark/>
          </w:tcPr>
          <w:p w:rsidR="0093426B" w:rsidRPr="00753C40" w:rsidRDefault="0093426B" w:rsidP="00D927E9">
            <w:pPr>
              <w:jc w:val="both"/>
              <w:rPr>
                <w:sz w:val="18"/>
                <w:szCs w:val="18"/>
              </w:rPr>
            </w:pPr>
            <w:r w:rsidRPr="00753C40">
              <w:rPr>
                <w:sz w:val="18"/>
                <w:szCs w:val="18"/>
              </w:rPr>
              <w:t>159 300,00</w:t>
            </w:r>
          </w:p>
        </w:tc>
        <w:tc>
          <w:tcPr>
            <w:tcW w:w="1300" w:type="dxa"/>
            <w:noWrap/>
            <w:hideMark/>
          </w:tcPr>
          <w:p w:rsidR="0093426B" w:rsidRPr="00753C40" w:rsidRDefault="0093426B" w:rsidP="00D927E9">
            <w:pPr>
              <w:jc w:val="both"/>
              <w:rPr>
                <w:sz w:val="18"/>
                <w:szCs w:val="18"/>
              </w:rPr>
            </w:pPr>
            <w:r w:rsidRPr="00753C40">
              <w:rPr>
                <w:sz w:val="18"/>
                <w:szCs w:val="18"/>
              </w:rPr>
              <w:t>159 300,00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Публичные нормативные социальные выплаты гражданам</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1001</w:t>
            </w:r>
          </w:p>
        </w:tc>
        <w:tc>
          <w:tcPr>
            <w:tcW w:w="1430" w:type="dxa"/>
            <w:noWrap/>
            <w:hideMark/>
          </w:tcPr>
          <w:p w:rsidR="0093426B" w:rsidRPr="00753C40" w:rsidRDefault="0093426B" w:rsidP="00D927E9">
            <w:pPr>
              <w:jc w:val="both"/>
              <w:rPr>
                <w:sz w:val="18"/>
                <w:szCs w:val="18"/>
              </w:rPr>
            </w:pPr>
            <w:r w:rsidRPr="00753C40">
              <w:rPr>
                <w:sz w:val="18"/>
                <w:szCs w:val="18"/>
              </w:rPr>
              <w:t>9150082100</w:t>
            </w:r>
          </w:p>
        </w:tc>
        <w:tc>
          <w:tcPr>
            <w:tcW w:w="635" w:type="dxa"/>
            <w:noWrap/>
            <w:hideMark/>
          </w:tcPr>
          <w:p w:rsidR="0093426B" w:rsidRPr="00753C40" w:rsidRDefault="0093426B" w:rsidP="00D927E9">
            <w:pPr>
              <w:jc w:val="both"/>
              <w:rPr>
                <w:sz w:val="18"/>
                <w:szCs w:val="18"/>
              </w:rPr>
            </w:pPr>
            <w:r w:rsidRPr="00753C40">
              <w:rPr>
                <w:sz w:val="18"/>
                <w:szCs w:val="18"/>
              </w:rPr>
              <w:t>310</w:t>
            </w:r>
          </w:p>
        </w:tc>
        <w:tc>
          <w:tcPr>
            <w:tcW w:w="1276" w:type="dxa"/>
            <w:noWrap/>
            <w:hideMark/>
          </w:tcPr>
          <w:p w:rsidR="0093426B" w:rsidRPr="00753C40" w:rsidRDefault="0093426B" w:rsidP="00D927E9">
            <w:pPr>
              <w:jc w:val="both"/>
              <w:rPr>
                <w:sz w:val="18"/>
                <w:szCs w:val="18"/>
              </w:rPr>
            </w:pPr>
            <w:r w:rsidRPr="00753C40">
              <w:rPr>
                <w:sz w:val="18"/>
                <w:szCs w:val="18"/>
              </w:rPr>
              <w:t>183 181,00</w:t>
            </w:r>
          </w:p>
        </w:tc>
        <w:tc>
          <w:tcPr>
            <w:tcW w:w="1276" w:type="dxa"/>
            <w:noWrap/>
            <w:hideMark/>
          </w:tcPr>
          <w:p w:rsidR="0093426B" w:rsidRPr="00753C40" w:rsidRDefault="0093426B" w:rsidP="00D927E9">
            <w:pPr>
              <w:jc w:val="both"/>
              <w:rPr>
                <w:sz w:val="18"/>
                <w:szCs w:val="18"/>
              </w:rPr>
            </w:pPr>
            <w:r w:rsidRPr="00753C40">
              <w:rPr>
                <w:sz w:val="18"/>
                <w:szCs w:val="18"/>
              </w:rPr>
              <w:t>159 300,00</w:t>
            </w:r>
          </w:p>
        </w:tc>
        <w:tc>
          <w:tcPr>
            <w:tcW w:w="1300" w:type="dxa"/>
            <w:noWrap/>
            <w:hideMark/>
          </w:tcPr>
          <w:p w:rsidR="0093426B" w:rsidRPr="00753C40" w:rsidRDefault="0093426B" w:rsidP="00D927E9">
            <w:pPr>
              <w:jc w:val="both"/>
              <w:rPr>
                <w:sz w:val="18"/>
                <w:szCs w:val="18"/>
              </w:rPr>
            </w:pPr>
            <w:r w:rsidRPr="00753C40">
              <w:rPr>
                <w:sz w:val="18"/>
                <w:szCs w:val="18"/>
              </w:rPr>
              <w:t>159 300,00</w:t>
            </w:r>
          </w:p>
        </w:tc>
      </w:tr>
      <w:tr w:rsidR="0093426B" w:rsidRPr="00753C40" w:rsidTr="0093426B">
        <w:trPr>
          <w:trHeight w:val="405"/>
        </w:trPr>
        <w:tc>
          <w:tcPr>
            <w:tcW w:w="2855" w:type="dxa"/>
            <w:hideMark/>
          </w:tcPr>
          <w:p w:rsidR="0093426B" w:rsidRPr="00753C40" w:rsidRDefault="0093426B" w:rsidP="00D927E9">
            <w:pPr>
              <w:jc w:val="both"/>
              <w:rPr>
                <w:sz w:val="18"/>
                <w:szCs w:val="18"/>
              </w:rPr>
            </w:pPr>
            <w:r w:rsidRPr="00753C40">
              <w:rPr>
                <w:sz w:val="18"/>
                <w:szCs w:val="18"/>
              </w:rPr>
              <w:t>Иные пенсии, социальные доплаты к пенсиям</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1001</w:t>
            </w:r>
          </w:p>
        </w:tc>
        <w:tc>
          <w:tcPr>
            <w:tcW w:w="1430" w:type="dxa"/>
            <w:noWrap/>
            <w:hideMark/>
          </w:tcPr>
          <w:p w:rsidR="0093426B" w:rsidRPr="00753C40" w:rsidRDefault="0093426B" w:rsidP="00D927E9">
            <w:pPr>
              <w:jc w:val="both"/>
              <w:rPr>
                <w:sz w:val="18"/>
                <w:szCs w:val="18"/>
              </w:rPr>
            </w:pPr>
            <w:r w:rsidRPr="00753C40">
              <w:rPr>
                <w:sz w:val="18"/>
                <w:szCs w:val="18"/>
              </w:rPr>
              <w:t>9150082100</w:t>
            </w:r>
          </w:p>
        </w:tc>
        <w:tc>
          <w:tcPr>
            <w:tcW w:w="635" w:type="dxa"/>
            <w:noWrap/>
            <w:hideMark/>
          </w:tcPr>
          <w:p w:rsidR="0093426B" w:rsidRPr="00753C40" w:rsidRDefault="0093426B" w:rsidP="00D927E9">
            <w:pPr>
              <w:jc w:val="both"/>
              <w:rPr>
                <w:sz w:val="18"/>
                <w:szCs w:val="18"/>
              </w:rPr>
            </w:pPr>
            <w:r w:rsidRPr="00753C40">
              <w:rPr>
                <w:sz w:val="18"/>
                <w:szCs w:val="18"/>
              </w:rPr>
              <w:t>312</w:t>
            </w:r>
          </w:p>
        </w:tc>
        <w:tc>
          <w:tcPr>
            <w:tcW w:w="1276" w:type="dxa"/>
            <w:noWrap/>
            <w:hideMark/>
          </w:tcPr>
          <w:p w:rsidR="0093426B" w:rsidRPr="00753C40" w:rsidRDefault="0093426B" w:rsidP="00D927E9">
            <w:pPr>
              <w:jc w:val="both"/>
              <w:rPr>
                <w:sz w:val="18"/>
                <w:szCs w:val="18"/>
              </w:rPr>
            </w:pPr>
            <w:r w:rsidRPr="00753C40">
              <w:rPr>
                <w:sz w:val="18"/>
                <w:szCs w:val="18"/>
              </w:rPr>
              <w:t>183 181,00</w:t>
            </w:r>
          </w:p>
        </w:tc>
        <w:tc>
          <w:tcPr>
            <w:tcW w:w="1276" w:type="dxa"/>
            <w:noWrap/>
            <w:hideMark/>
          </w:tcPr>
          <w:p w:rsidR="0093426B" w:rsidRPr="00753C40" w:rsidRDefault="0093426B" w:rsidP="00D927E9">
            <w:pPr>
              <w:jc w:val="both"/>
              <w:rPr>
                <w:sz w:val="18"/>
                <w:szCs w:val="18"/>
              </w:rPr>
            </w:pPr>
            <w:r w:rsidRPr="00753C40">
              <w:rPr>
                <w:sz w:val="18"/>
                <w:szCs w:val="18"/>
              </w:rPr>
              <w:t>159 300,00</w:t>
            </w:r>
          </w:p>
        </w:tc>
        <w:tc>
          <w:tcPr>
            <w:tcW w:w="1300" w:type="dxa"/>
            <w:noWrap/>
            <w:hideMark/>
          </w:tcPr>
          <w:p w:rsidR="0093426B" w:rsidRPr="00753C40" w:rsidRDefault="0093426B" w:rsidP="00D927E9">
            <w:pPr>
              <w:jc w:val="both"/>
              <w:rPr>
                <w:sz w:val="18"/>
                <w:szCs w:val="18"/>
              </w:rPr>
            </w:pPr>
            <w:r w:rsidRPr="00753C40">
              <w:rPr>
                <w:sz w:val="18"/>
                <w:szCs w:val="18"/>
              </w:rPr>
              <w:t>159 300,00</w:t>
            </w:r>
          </w:p>
        </w:tc>
      </w:tr>
      <w:tr w:rsidR="0093426B" w:rsidRPr="00753C40" w:rsidTr="0093426B">
        <w:trPr>
          <w:trHeight w:val="405"/>
        </w:trPr>
        <w:tc>
          <w:tcPr>
            <w:tcW w:w="2855" w:type="dxa"/>
            <w:hideMark/>
          </w:tcPr>
          <w:p w:rsidR="0093426B" w:rsidRPr="00753C40" w:rsidRDefault="0093426B" w:rsidP="00D927E9">
            <w:pPr>
              <w:jc w:val="both"/>
              <w:rPr>
                <w:b/>
                <w:bCs/>
                <w:sz w:val="18"/>
                <w:szCs w:val="18"/>
              </w:rPr>
            </w:pPr>
            <w:r w:rsidRPr="00753C40">
              <w:rPr>
                <w:b/>
                <w:bCs/>
                <w:sz w:val="18"/>
                <w:szCs w:val="18"/>
              </w:rPr>
              <w:t>Физическая культура и спорт</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1100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5 000,00</w:t>
            </w:r>
          </w:p>
        </w:tc>
        <w:tc>
          <w:tcPr>
            <w:tcW w:w="1276" w:type="dxa"/>
            <w:noWrap/>
            <w:hideMark/>
          </w:tcPr>
          <w:p w:rsidR="0093426B" w:rsidRPr="00753C40" w:rsidRDefault="0093426B" w:rsidP="00D927E9">
            <w:pPr>
              <w:jc w:val="both"/>
              <w:rPr>
                <w:b/>
                <w:bCs/>
                <w:sz w:val="18"/>
                <w:szCs w:val="18"/>
              </w:rPr>
            </w:pPr>
            <w:r w:rsidRPr="00753C40">
              <w:rPr>
                <w:b/>
                <w:bCs/>
                <w:sz w:val="18"/>
                <w:szCs w:val="18"/>
              </w:rPr>
              <w:t>5 000,00</w:t>
            </w:r>
          </w:p>
        </w:tc>
        <w:tc>
          <w:tcPr>
            <w:tcW w:w="1300" w:type="dxa"/>
            <w:noWrap/>
            <w:hideMark/>
          </w:tcPr>
          <w:p w:rsidR="0093426B" w:rsidRPr="00753C40" w:rsidRDefault="0093426B" w:rsidP="00D927E9">
            <w:pPr>
              <w:jc w:val="both"/>
              <w:rPr>
                <w:b/>
                <w:bCs/>
                <w:sz w:val="18"/>
                <w:szCs w:val="18"/>
              </w:rPr>
            </w:pPr>
            <w:r w:rsidRPr="00753C40">
              <w:rPr>
                <w:b/>
                <w:bCs/>
                <w:sz w:val="18"/>
                <w:szCs w:val="18"/>
              </w:rPr>
              <w:t>2 500,00</w:t>
            </w:r>
          </w:p>
        </w:tc>
      </w:tr>
      <w:tr w:rsidR="0093426B" w:rsidRPr="00753C40" w:rsidTr="0093426B">
        <w:trPr>
          <w:trHeight w:val="360"/>
        </w:trPr>
        <w:tc>
          <w:tcPr>
            <w:tcW w:w="2855" w:type="dxa"/>
            <w:hideMark/>
          </w:tcPr>
          <w:p w:rsidR="0093426B" w:rsidRPr="00753C40" w:rsidRDefault="0093426B" w:rsidP="00D927E9">
            <w:pPr>
              <w:jc w:val="both"/>
              <w:rPr>
                <w:sz w:val="18"/>
                <w:szCs w:val="18"/>
              </w:rPr>
            </w:pPr>
            <w:r w:rsidRPr="00753C40">
              <w:rPr>
                <w:sz w:val="18"/>
                <w:szCs w:val="18"/>
              </w:rPr>
              <w:t xml:space="preserve">Мероприятия в области </w:t>
            </w:r>
            <w:proofErr w:type="spellStart"/>
            <w:r w:rsidRPr="00753C40">
              <w:rPr>
                <w:sz w:val="18"/>
                <w:szCs w:val="18"/>
              </w:rPr>
              <w:t>здравоохранения</w:t>
            </w:r>
            <w:proofErr w:type="gramStart"/>
            <w:r w:rsidRPr="00753C40">
              <w:rPr>
                <w:sz w:val="18"/>
                <w:szCs w:val="18"/>
              </w:rPr>
              <w:t>,с</w:t>
            </w:r>
            <w:proofErr w:type="gramEnd"/>
            <w:r w:rsidRPr="00753C40">
              <w:rPr>
                <w:sz w:val="18"/>
                <w:szCs w:val="18"/>
              </w:rPr>
              <w:t>порта</w:t>
            </w:r>
            <w:proofErr w:type="spellEnd"/>
            <w:r w:rsidRPr="00753C40">
              <w:rPr>
                <w:sz w:val="18"/>
                <w:szCs w:val="18"/>
              </w:rPr>
              <w:t xml:space="preserve"> и физической </w:t>
            </w:r>
            <w:proofErr w:type="spellStart"/>
            <w:r w:rsidRPr="00753C40">
              <w:rPr>
                <w:sz w:val="18"/>
                <w:szCs w:val="18"/>
              </w:rPr>
              <w:t>культуры,туризма</w:t>
            </w:r>
            <w:proofErr w:type="spellEnd"/>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1101</w:t>
            </w:r>
          </w:p>
        </w:tc>
        <w:tc>
          <w:tcPr>
            <w:tcW w:w="1430" w:type="dxa"/>
            <w:noWrap/>
            <w:hideMark/>
          </w:tcPr>
          <w:p w:rsidR="0093426B" w:rsidRPr="00753C40" w:rsidRDefault="0093426B" w:rsidP="00D927E9">
            <w:pPr>
              <w:jc w:val="both"/>
              <w:rPr>
                <w:sz w:val="18"/>
                <w:szCs w:val="18"/>
              </w:rPr>
            </w:pPr>
            <w:r w:rsidRPr="00753C40">
              <w:rPr>
                <w:sz w:val="18"/>
                <w:szCs w:val="18"/>
              </w:rPr>
              <w:t>9810011130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2 500,00</w:t>
            </w:r>
          </w:p>
        </w:tc>
      </w:tr>
      <w:tr w:rsidR="0093426B" w:rsidRPr="00753C40" w:rsidTr="0093426B">
        <w:trPr>
          <w:trHeight w:val="435"/>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1101</w:t>
            </w:r>
          </w:p>
        </w:tc>
        <w:tc>
          <w:tcPr>
            <w:tcW w:w="1430" w:type="dxa"/>
            <w:noWrap/>
            <w:hideMark/>
          </w:tcPr>
          <w:p w:rsidR="0093426B" w:rsidRPr="00753C40" w:rsidRDefault="0093426B" w:rsidP="00D927E9">
            <w:pPr>
              <w:jc w:val="both"/>
              <w:rPr>
                <w:sz w:val="18"/>
                <w:szCs w:val="18"/>
              </w:rPr>
            </w:pPr>
            <w:r w:rsidRPr="00753C40">
              <w:rPr>
                <w:sz w:val="18"/>
                <w:szCs w:val="18"/>
              </w:rPr>
              <w:t>9810011130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2 500,00</w:t>
            </w:r>
          </w:p>
        </w:tc>
      </w:tr>
      <w:tr w:rsidR="0093426B" w:rsidRPr="00753C40" w:rsidTr="0093426B">
        <w:trPr>
          <w:trHeight w:val="43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1101</w:t>
            </w:r>
          </w:p>
        </w:tc>
        <w:tc>
          <w:tcPr>
            <w:tcW w:w="1430" w:type="dxa"/>
            <w:noWrap/>
            <w:hideMark/>
          </w:tcPr>
          <w:p w:rsidR="0093426B" w:rsidRPr="00753C40" w:rsidRDefault="0093426B" w:rsidP="00D927E9">
            <w:pPr>
              <w:jc w:val="both"/>
              <w:rPr>
                <w:sz w:val="18"/>
                <w:szCs w:val="18"/>
              </w:rPr>
            </w:pPr>
            <w:r w:rsidRPr="00753C40">
              <w:rPr>
                <w:sz w:val="18"/>
                <w:szCs w:val="18"/>
              </w:rPr>
              <w:t>9810011130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2 500,00</w:t>
            </w:r>
          </w:p>
        </w:tc>
      </w:tr>
      <w:tr w:rsidR="0093426B" w:rsidRPr="00753C40" w:rsidTr="0093426B">
        <w:trPr>
          <w:trHeight w:val="330"/>
        </w:trPr>
        <w:tc>
          <w:tcPr>
            <w:tcW w:w="2855" w:type="dxa"/>
            <w:hideMark/>
          </w:tcPr>
          <w:p w:rsidR="0093426B" w:rsidRPr="00753C40" w:rsidRDefault="0093426B" w:rsidP="00D927E9">
            <w:pPr>
              <w:jc w:val="both"/>
              <w:rPr>
                <w:sz w:val="18"/>
                <w:szCs w:val="18"/>
              </w:rPr>
            </w:pPr>
            <w:r w:rsidRPr="00753C40">
              <w:rPr>
                <w:sz w:val="18"/>
                <w:szCs w:val="18"/>
              </w:rPr>
              <w:t>Прочая закупка товаров, работ и услуг</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1101</w:t>
            </w:r>
          </w:p>
        </w:tc>
        <w:tc>
          <w:tcPr>
            <w:tcW w:w="1430" w:type="dxa"/>
            <w:noWrap/>
            <w:hideMark/>
          </w:tcPr>
          <w:p w:rsidR="0093426B" w:rsidRPr="00753C40" w:rsidRDefault="0093426B" w:rsidP="00D927E9">
            <w:pPr>
              <w:jc w:val="both"/>
              <w:rPr>
                <w:sz w:val="18"/>
                <w:szCs w:val="18"/>
              </w:rPr>
            </w:pPr>
            <w:r w:rsidRPr="00753C40">
              <w:rPr>
                <w:sz w:val="18"/>
                <w:szCs w:val="18"/>
              </w:rPr>
              <w:t>9810011130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276" w:type="dxa"/>
            <w:noWrap/>
            <w:hideMark/>
          </w:tcPr>
          <w:p w:rsidR="0093426B" w:rsidRPr="00753C40" w:rsidRDefault="0093426B" w:rsidP="00D927E9">
            <w:pPr>
              <w:jc w:val="both"/>
              <w:rPr>
                <w:sz w:val="18"/>
                <w:szCs w:val="18"/>
              </w:rPr>
            </w:pPr>
            <w:r w:rsidRPr="00753C40">
              <w:rPr>
                <w:sz w:val="18"/>
                <w:szCs w:val="18"/>
              </w:rPr>
              <w:t>5 000,00</w:t>
            </w:r>
          </w:p>
        </w:tc>
        <w:tc>
          <w:tcPr>
            <w:tcW w:w="1300" w:type="dxa"/>
            <w:noWrap/>
            <w:hideMark/>
          </w:tcPr>
          <w:p w:rsidR="0093426B" w:rsidRPr="00753C40" w:rsidRDefault="0093426B" w:rsidP="00D927E9">
            <w:pPr>
              <w:jc w:val="both"/>
              <w:rPr>
                <w:sz w:val="18"/>
                <w:szCs w:val="18"/>
              </w:rPr>
            </w:pPr>
            <w:r w:rsidRPr="00753C40">
              <w:rPr>
                <w:sz w:val="18"/>
                <w:szCs w:val="18"/>
              </w:rPr>
              <w:t>2 500,00</w:t>
            </w:r>
          </w:p>
        </w:tc>
      </w:tr>
      <w:tr w:rsidR="0093426B" w:rsidRPr="00753C40" w:rsidTr="0093426B">
        <w:trPr>
          <w:trHeight w:val="360"/>
        </w:trPr>
        <w:tc>
          <w:tcPr>
            <w:tcW w:w="2855" w:type="dxa"/>
            <w:hideMark/>
          </w:tcPr>
          <w:p w:rsidR="0093426B" w:rsidRPr="00753C40" w:rsidRDefault="0093426B" w:rsidP="00D927E9">
            <w:pPr>
              <w:jc w:val="both"/>
              <w:rPr>
                <w:b/>
                <w:bCs/>
                <w:sz w:val="18"/>
                <w:szCs w:val="18"/>
              </w:rPr>
            </w:pPr>
            <w:r w:rsidRPr="00753C40">
              <w:rPr>
                <w:b/>
                <w:bCs/>
                <w:sz w:val="18"/>
                <w:szCs w:val="18"/>
              </w:rPr>
              <w:t>Средства массовой информации</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1200</w:t>
            </w:r>
          </w:p>
        </w:tc>
        <w:tc>
          <w:tcPr>
            <w:tcW w:w="1430" w:type="dxa"/>
            <w:noWrap/>
            <w:hideMark/>
          </w:tcPr>
          <w:p w:rsidR="0093426B" w:rsidRPr="00753C40" w:rsidRDefault="0093426B" w:rsidP="00D927E9">
            <w:pPr>
              <w:jc w:val="both"/>
              <w:rPr>
                <w:b/>
                <w:bCs/>
                <w:sz w:val="18"/>
                <w:szCs w:val="18"/>
              </w:rPr>
            </w:pPr>
            <w:r w:rsidRPr="00753C40">
              <w:rPr>
                <w:b/>
                <w:bCs/>
                <w:sz w:val="18"/>
                <w:szCs w:val="18"/>
              </w:rPr>
              <w:t xml:space="preserve">00000 </w:t>
            </w:r>
            <w:proofErr w:type="spellStart"/>
            <w:r w:rsidRPr="00753C40">
              <w:rPr>
                <w:b/>
                <w:bCs/>
                <w:sz w:val="18"/>
                <w:szCs w:val="18"/>
              </w:rPr>
              <w:t>00000</w:t>
            </w:r>
            <w:proofErr w:type="spellEnd"/>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17 500,00</w:t>
            </w:r>
          </w:p>
        </w:tc>
        <w:tc>
          <w:tcPr>
            <w:tcW w:w="1276" w:type="dxa"/>
            <w:noWrap/>
            <w:hideMark/>
          </w:tcPr>
          <w:p w:rsidR="0093426B" w:rsidRPr="00753C40" w:rsidRDefault="0093426B" w:rsidP="00D927E9">
            <w:pPr>
              <w:jc w:val="both"/>
              <w:rPr>
                <w:b/>
                <w:bCs/>
                <w:sz w:val="18"/>
                <w:szCs w:val="18"/>
              </w:rPr>
            </w:pPr>
            <w:r w:rsidRPr="00753C40">
              <w:rPr>
                <w:b/>
                <w:bCs/>
                <w:sz w:val="18"/>
                <w:szCs w:val="18"/>
              </w:rPr>
              <w:t>11 000,00</w:t>
            </w:r>
          </w:p>
        </w:tc>
        <w:tc>
          <w:tcPr>
            <w:tcW w:w="1300" w:type="dxa"/>
            <w:noWrap/>
            <w:hideMark/>
          </w:tcPr>
          <w:p w:rsidR="0093426B" w:rsidRPr="00753C40" w:rsidRDefault="0093426B" w:rsidP="00D927E9">
            <w:pPr>
              <w:jc w:val="both"/>
              <w:rPr>
                <w:b/>
                <w:bCs/>
                <w:sz w:val="18"/>
                <w:szCs w:val="18"/>
              </w:rPr>
            </w:pPr>
            <w:r w:rsidRPr="00753C40">
              <w:rPr>
                <w:b/>
                <w:bCs/>
                <w:sz w:val="18"/>
                <w:szCs w:val="18"/>
              </w:rPr>
              <w:t>8 000,00</w:t>
            </w:r>
          </w:p>
        </w:tc>
      </w:tr>
      <w:tr w:rsidR="0093426B" w:rsidRPr="00753C40" w:rsidTr="0093426B">
        <w:trPr>
          <w:trHeight w:val="360"/>
        </w:trPr>
        <w:tc>
          <w:tcPr>
            <w:tcW w:w="2855" w:type="dxa"/>
            <w:hideMark/>
          </w:tcPr>
          <w:p w:rsidR="0093426B" w:rsidRPr="00753C40" w:rsidRDefault="0093426B" w:rsidP="00D927E9">
            <w:pPr>
              <w:jc w:val="both"/>
              <w:rPr>
                <w:b/>
                <w:bCs/>
                <w:sz w:val="18"/>
                <w:szCs w:val="18"/>
              </w:rPr>
            </w:pPr>
            <w:r w:rsidRPr="00753C40">
              <w:rPr>
                <w:b/>
                <w:bCs/>
                <w:sz w:val="18"/>
                <w:szCs w:val="18"/>
              </w:rPr>
              <w:t>Периодическая печать и издательство</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1202</w:t>
            </w:r>
          </w:p>
        </w:tc>
        <w:tc>
          <w:tcPr>
            <w:tcW w:w="1430" w:type="dxa"/>
            <w:noWrap/>
            <w:hideMark/>
          </w:tcPr>
          <w:p w:rsidR="0093426B" w:rsidRPr="00753C40" w:rsidRDefault="0093426B" w:rsidP="00D927E9">
            <w:pPr>
              <w:jc w:val="both"/>
              <w:rPr>
                <w:sz w:val="18"/>
                <w:szCs w:val="18"/>
              </w:rPr>
            </w:pPr>
            <w:r w:rsidRPr="00753C40">
              <w:rPr>
                <w:sz w:val="18"/>
                <w:szCs w:val="18"/>
              </w:rPr>
              <w:t>9710007000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60"/>
        </w:trPr>
        <w:tc>
          <w:tcPr>
            <w:tcW w:w="2855" w:type="dxa"/>
            <w:noWrap/>
            <w:hideMark/>
          </w:tcPr>
          <w:p w:rsidR="0093426B" w:rsidRPr="00753C40" w:rsidRDefault="0093426B" w:rsidP="00D927E9">
            <w:pPr>
              <w:jc w:val="both"/>
              <w:rPr>
                <w:sz w:val="18"/>
                <w:szCs w:val="18"/>
              </w:rPr>
            </w:pPr>
            <w:r w:rsidRPr="00753C40">
              <w:rPr>
                <w:sz w:val="18"/>
                <w:szCs w:val="18"/>
              </w:rPr>
              <w:t>Поддержка средств массовой информации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1202</w:t>
            </w:r>
          </w:p>
        </w:tc>
        <w:tc>
          <w:tcPr>
            <w:tcW w:w="1430" w:type="dxa"/>
            <w:noWrap/>
            <w:hideMark/>
          </w:tcPr>
          <w:p w:rsidR="0093426B" w:rsidRPr="00753C40" w:rsidRDefault="0093426B" w:rsidP="00D927E9">
            <w:pPr>
              <w:jc w:val="both"/>
              <w:rPr>
                <w:sz w:val="18"/>
                <w:szCs w:val="18"/>
              </w:rPr>
            </w:pPr>
            <w:r w:rsidRPr="00753C40">
              <w:rPr>
                <w:sz w:val="18"/>
                <w:szCs w:val="18"/>
              </w:rPr>
              <w:t>9710007000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60"/>
        </w:trPr>
        <w:tc>
          <w:tcPr>
            <w:tcW w:w="2855" w:type="dxa"/>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1202</w:t>
            </w:r>
          </w:p>
        </w:tc>
        <w:tc>
          <w:tcPr>
            <w:tcW w:w="1430" w:type="dxa"/>
            <w:noWrap/>
            <w:hideMark/>
          </w:tcPr>
          <w:p w:rsidR="0093426B" w:rsidRPr="00753C40" w:rsidRDefault="0093426B" w:rsidP="00D927E9">
            <w:pPr>
              <w:jc w:val="both"/>
              <w:rPr>
                <w:sz w:val="18"/>
                <w:szCs w:val="18"/>
              </w:rPr>
            </w:pPr>
            <w:r w:rsidRPr="00753C40">
              <w:rPr>
                <w:sz w:val="18"/>
                <w:szCs w:val="18"/>
              </w:rPr>
              <w:t>9710007000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75"/>
        </w:trPr>
        <w:tc>
          <w:tcPr>
            <w:tcW w:w="2855" w:type="dxa"/>
            <w:hideMark/>
          </w:tcPr>
          <w:p w:rsidR="0093426B" w:rsidRPr="00753C40" w:rsidRDefault="0093426B" w:rsidP="00D927E9">
            <w:pPr>
              <w:jc w:val="both"/>
              <w:rPr>
                <w:sz w:val="18"/>
                <w:szCs w:val="18"/>
              </w:rPr>
            </w:pPr>
            <w:r w:rsidRPr="00753C40">
              <w:rPr>
                <w:sz w:val="18"/>
                <w:szCs w:val="18"/>
              </w:rPr>
              <w:t xml:space="preserve">Прочая закупка товаров, работ и </w:t>
            </w:r>
            <w:r w:rsidRPr="00753C40">
              <w:rPr>
                <w:sz w:val="18"/>
                <w:szCs w:val="18"/>
              </w:rPr>
              <w:lastRenderedPageBreak/>
              <w:t>услуг</w:t>
            </w:r>
          </w:p>
        </w:tc>
        <w:tc>
          <w:tcPr>
            <w:tcW w:w="982" w:type="dxa"/>
            <w:noWrap/>
            <w:hideMark/>
          </w:tcPr>
          <w:p w:rsidR="0093426B" w:rsidRPr="00753C40" w:rsidRDefault="0093426B" w:rsidP="00D927E9">
            <w:pPr>
              <w:jc w:val="both"/>
              <w:rPr>
                <w:sz w:val="18"/>
                <w:szCs w:val="18"/>
              </w:rPr>
            </w:pPr>
            <w:r w:rsidRPr="00753C40">
              <w:rPr>
                <w:sz w:val="18"/>
                <w:szCs w:val="18"/>
              </w:rPr>
              <w:lastRenderedPageBreak/>
              <w:t>947</w:t>
            </w:r>
          </w:p>
        </w:tc>
        <w:tc>
          <w:tcPr>
            <w:tcW w:w="761" w:type="dxa"/>
            <w:hideMark/>
          </w:tcPr>
          <w:p w:rsidR="0093426B" w:rsidRPr="00753C40" w:rsidRDefault="0093426B" w:rsidP="00D927E9">
            <w:pPr>
              <w:jc w:val="both"/>
              <w:rPr>
                <w:sz w:val="18"/>
                <w:szCs w:val="18"/>
              </w:rPr>
            </w:pPr>
            <w:r w:rsidRPr="00753C40">
              <w:rPr>
                <w:sz w:val="18"/>
                <w:szCs w:val="18"/>
              </w:rPr>
              <w:t>1202</w:t>
            </w:r>
          </w:p>
        </w:tc>
        <w:tc>
          <w:tcPr>
            <w:tcW w:w="1430" w:type="dxa"/>
            <w:noWrap/>
            <w:hideMark/>
          </w:tcPr>
          <w:p w:rsidR="0093426B" w:rsidRPr="00753C40" w:rsidRDefault="0093426B" w:rsidP="00D927E9">
            <w:pPr>
              <w:jc w:val="both"/>
              <w:rPr>
                <w:sz w:val="18"/>
                <w:szCs w:val="18"/>
              </w:rPr>
            </w:pPr>
            <w:r w:rsidRPr="00753C40">
              <w:rPr>
                <w:sz w:val="18"/>
                <w:szCs w:val="18"/>
              </w:rPr>
              <w:t>9710007000</w:t>
            </w:r>
          </w:p>
        </w:tc>
        <w:tc>
          <w:tcPr>
            <w:tcW w:w="635" w:type="dxa"/>
            <w:noWrap/>
            <w:hideMark/>
          </w:tcPr>
          <w:p w:rsidR="0093426B" w:rsidRPr="00753C40" w:rsidRDefault="0093426B" w:rsidP="00D927E9">
            <w:pPr>
              <w:jc w:val="both"/>
              <w:rPr>
                <w:sz w:val="18"/>
                <w:szCs w:val="18"/>
              </w:rPr>
            </w:pPr>
            <w:r w:rsidRPr="00753C40">
              <w:rPr>
                <w:sz w:val="18"/>
                <w:szCs w:val="18"/>
              </w:rPr>
              <w:t>244</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276" w:type="dxa"/>
            <w:noWrap/>
            <w:hideMark/>
          </w:tcPr>
          <w:p w:rsidR="0093426B" w:rsidRPr="00753C40" w:rsidRDefault="0093426B" w:rsidP="00D927E9">
            <w:pPr>
              <w:jc w:val="both"/>
              <w:rPr>
                <w:sz w:val="18"/>
                <w:szCs w:val="18"/>
              </w:rPr>
            </w:pPr>
            <w:r w:rsidRPr="00753C40">
              <w:rPr>
                <w:sz w:val="18"/>
                <w:szCs w:val="18"/>
              </w:rPr>
              <w:t>3 000,00</w:t>
            </w:r>
          </w:p>
        </w:tc>
        <w:tc>
          <w:tcPr>
            <w:tcW w:w="1300" w:type="dxa"/>
            <w:noWrap/>
            <w:hideMark/>
          </w:tcPr>
          <w:p w:rsidR="0093426B" w:rsidRPr="00753C40" w:rsidRDefault="0093426B" w:rsidP="00D927E9">
            <w:pPr>
              <w:jc w:val="both"/>
              <w:rPr>
                <w:sz w:val="18"/>
                <w:szCs w:val="18"/>
              </w:rPr>
            </w:pPr>
            <w:r w:rsidRPr="00753C40">
              <w:rPr>
                <w:sz w:val="18"/>
                <w:szCs w:val="18"/>
              </w:rPr>
              <w:t>0,00</w:t>
            </w:r>
          </w:p>
        </w:tc>
      </w:tr>
      <w:tr w:rsidR="0093426B" w:rsidRPr="00753C40" w:rsidTr="0093426B">
        <w:trPr>
          <w:trHeight w:val="360"/>
        </w:trPr>
        <w:tc>
          <w:tcPr>
            <w:tcW w:w="2855" w:type="dxa"/>
            <w:hideMark/>
          </w:tcPr>
          <w:p w:rsidR="0093426B" w:rsidRPr="00753C40" w:rsidRDefault="0093426B" w:rsidP="00D927E9">
            <w:pPr>
              <w:jc w:val="both"/>
              <w:rPr>
                <w:b/>
                <w:bCs/>
                <w:sz w:val="18"/>
                <w:szCs w:val="18"/>
              </w:rPr>
            </w:pPr>
            <w:r w:rsidRPr="00753C40">
              <w:rPr>
                <w:b/>
                <w:bCs/>
                <w:sz w:val="18"/>
                <w:szCs w:val="18"/>
              </w:rPr>
              <w:lastRenderedPageBreak/>
              <w:t>Другие вопросы в области средств массовой информации</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1204</w:t>
            </w:r>
          </w:p>
        </w:tc>
        <w:tc>
          <w:tcPr>
            <w:tcW w:w="1430" w:type="dxa"/>
            <w:noWrap/>
            <w:hideMark/>
          </w:tcPr>
          <w:p w:rsidR="0093426B" w:rsidRPr="00753C40" w:rsidRDefault="0093426B" w:rsidP="00D927E9">
            <w:pPr>
              <w:jc w:val="both"/>
              <w:rPr>
                <w:sz w:val="18"/>
                <w:szCs w:val="18"/>
              </w:rPr>
            </w:pPr>
            <w:r w:rsidRPr="00753C40">
              <w:rPr>
                <w:sz w:val="18"/>
                <w:szCs w:val="18"/>
              </w:rPr>
              <w:t>0600000000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14 500,00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8 000,00</w:t>
            </w:r>
          </w:p>
        </w:tc>
      </w:tr>
      <w:tr w:rsidR="0093426B" w:rsidRPr="00753C40" w:rsidTr="0093426B">
        <w:trPr>
          <w:trHeight w:val="690"/>
        </w:trPr>
        <w:tc>
          <w:tcPr>
            <w:tcW w:w="2855" w:type="dxa"/>
            <w:hideMark/>
          </w:tcPr>
          <w:p w:rsidR="0093426B" w:rsidRPr="00753C40" w:rsidRDefault="0093426B" w:rsidP="00D927E9">
            <w:pPr>
              <w:jc w:val="both"/>
              <w:rPr>
                <w:b/>
                <w:bCs/>
                <w:sz w:val="18"/>
                <w:szCs w:val="18"/>
              </w:rPr>
            </w:pPr>
            <w:r w:rsidRPr="00753C40">
              <w:rPr>
                <w:b/>
                <w:bCs/>
                <w:sz w:val="18"/>
                <w:szCs w:val="18"/>
              </w:rPr>
              <w:t>Муниципальная  программа "Информатизация Администрации Яжелбицкого сельского поселения на 2024-2026 год"</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1204</w:t>
            </w:r>
          </w:p>
        </w:tc>
        <w:tc>
          <w:tcPr>
            <w:tcW w:w="1430" w:type="dxa"/>
            <w:noWrap/>
            <w:hideMark/>
          </w:tcPr>
          <w:p w:rsidR="0093426B" w:rsidRPr="00753C40" w:rsidRDefault="0093426B" w:rsidP="00D927E9">
            <w:pPr>
              <w:jc w:val="both"/>
              <w:rPr>
                <w:sz w:val="18"/>
                <w:szCs w:val="18"/>
              </w:rPr>
            </w:pPr>
            <w:r w:rsidRPr="00753C40">
              <w:rPr>
                <w:sz w:val="18"/>
                <w:szCs w:val="18"/>
              </w:rPr>
              <w:t>0600000000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14 500,00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8 000,00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мероприятия по развитию и сопровождению официального сайта</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1204</w:t>
            </w:r>
          </w:p>
        </w:tc>
        <w:tc>
          <w:tcPr>
            <w:tcW w:w="1430" w:type="dxa"/>
            <w:noWrap/>
            <w:hideMark/>
          </w:tcPr>
          <w:p w:rsidR="0093426B" w:rsidRPr="00753C40" w:rsidRDefault="0093426B" w:rsidP="00D927E9">
            <w:pPr>
              <w:jc w:val="both"/>
              <w:rPr>
                <w:sz w:val="18"/>
                <w:szCs w:val="18"/>
              </w:rPr>
            </w:pPr>
            <w:r w:rsidRPr="00753C40">
              <w:rPr>
                <w:sz w:val="18"/>
                <w:szCs w:val="18"/>
              </w:rPr>
              <w:t>9910011150</w:t>
            </w:r>
          </w:p>
        </w:tc>
        <w:tc>
          <w:tcPr>
            <w:tcW w:w="635" w:type="dxa"/>
            <w:noWrap/>
            <w:hideMark/>
          </w:tcPr>
          <w:p w:rsidR="0093426B" w:rsidRPr="00753C40" w:rsidRDefault="0093426B" w:rsidP="00D927E9">
            <w:pPr>
              <w:jc w:val="both"/>
              <w:rPr>
                <w:sz w:val="18"/>
                <w:szCs w:val="18"/>
              </w:rPr>
            </w:pPr>
            <w:r w:rsidRPr="00753C40">
              <w:rPr>
                <w:sz w:val="18"/>
                <w:szCs w:val="18"/>
              </w:rPr>
              <w:t> </w:t>
            </w:r>
          </w:p>
        </w:tc>
        <w:tc>
          <w:tcPr>
            <w:tcW w:w="1276" w:type="dxa"/>
            <w:noWrap/>
            <w:hideMark/>
          </w:tcPr>
          <w:p w:rsidR="0093426B" w:rsidRPr="00753C40" w:rsidRDefault="0093426B" w:rsidP="00D927E9">
            <w:pPr>
              <w:jc w:val="both"/>
              <w:rPr>
                <w:sz w:val="18"/>
                <w:szCs w:val="18"/>
              </w:rPr>
            </w:pPr>
            <w:r w:rsidRPr="00753C40">
              <w:rPr>
                <w:sz w:val="18"/>
                <w:szCs w:val="18"/>
              </w:rPr>
              <w:t>14 500,00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8 000,00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Иные закупки товаров, работ и услуг для обеспечения государственных (муниципальных) нужд</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1204</w:t>
            </w:r>
          </w:p>
        </w:tc>
        <w:tc>
          <w:tcPr>
            <w:tcW w:w="1430" w:type="dxa"/>
            <w:noWrap/>
            <w:hideMark/>
          </w:tcPr>
          <w:p w:rsidR="0093426B" w:rsidRPr="00753C40" w:rsidRDefault="0093426B" w:rsidP="00D927E9">
            <w:pPr>
              <w:jc w:val="both"/>
              <w:rPr>
                <w:sz w:val="18"/>
                <w:szCs w:val="18"/>
              </w:rPr>
            </w:pPr>
            <w:r w:rsidRPr="00753C40">
              <w:rPr>
                <w:sz w:val="18"/>
                <w:szCs w:val="18"/>
              </w:rPr>
              <w:t>9910011150</w:t>
            </w:r>
          </w:p>
        </w:tc>
        <w:tc>
          <w:tcPr>
            <w:tcW w:w="635" w:type="dxa"/>
            <w:noWrap/>
            <w:hideMark/>
          </w:tcPr>
          <w:p w:rsidR="0093426B" w:rsidRPr="00753C40" w:rsidRDefault="0093426B" w:rsidP="00D927E9">
            <w:pPr>
              <w:jc w:val="both"/>
              <w:rPr>
                <w:sz w:val="18"/>
                <w:szCs w:val="18"/>
              </w:rPr>
            </w:pPr>
            <w:r w:rsidRPr="00753C40">
              <w:rPr>
                <w:sz w:val="18"/>
                <w:szCs w:val="18"/>
              </w:rPr>
              <w:t>240</w:t>
            </w:r>
          </w:p>
        </w:tc>
        <w:tc>
          <w:tcPr>
            <w:tcW w:w="1276" w:type="dxa"/>
            <w:noWrap/>
            <w:hideMark/>
          </w:tcPr>
          <w:p w:rsidR="0093426B" w:rsidRPr="00753C40" w:rsidRDefault="0093426B" w:rsidP="00D927E9">
            <w:pPr>
              <w:jc w:val="both"/>
              <w:rPr>
                <w:sz w:val="18"/>
                <w:szCs w:val="18"/>
              </w:rPr>
            </w:pPr>
            <w:r w:rsidRPr="00753C40">
              <w:rPr>
                <w:sz w:val="18"/>
                <w:szCs w:val="18"/>
              </w:rPr>
              <w:t>14 500,00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8 000,00</w:t>
            </w:r>
          </w:p>
        </w:tc>
      </w:tr>
      <w:tr w:rsidR="0093426B" w:rsidRPr="00753C40" w:rsidTr="0093426B">
        <w:trPr>
          <w:trHeight w:val="375"/>
        </w:trPr>
        <w:tc>
          <w:tcPr>
            <w:tcW w:w="2855" w:type="dxa"/>
            <w:noWrap/>
            <w:hideMark/>
          </w:tcPr>
          <w:p w:rsidR="0093426B" w:rsidRPr="00753C40" w:rsidRDefault="0093426B" w:rsidP="00D927E9">
            <w:pPr>
              <w:jc w:val="both"/>
              <w:rPr>
                <w:sz w:val="18"/>
                <w:szCs w:val="18"/>
              </w:rPr>
            </w:pPr>
            <w:r w:rsidRPr="00753C40">
              <w:rPr>
                <w:sz w:val="18"/>
                <w:szCs w:val="18"/>
              </w:rPr>
              <w:t>Закупка товаров, работ, услуг в сфере информационно-коммуникационных технологий</w:t>
            </w:r>
          </w:p>
          <w:p w:rsidR="0093426B" w:rsidRPr="00753C40" w:rsidRDefault="0093426B" w:rsidP="00D927E9">
            <w:pPr>
              <w:jc w:val="both"/>
              <w:rPr>
                <w:sz w:val="18"/>
                <w:szCs w:val="18"/>
              </w:rPr>
            </w:pPr>
            <w:r w:rsidRPr="00753C40">
              <w:rPr>
                <w:sz w:val="18"/>
                <w:szCs w:val="18"/>
              </w:rPr>
              <w:t> </w:t>
            </w:r>
          </w:p>
          <w:p w:rsidR="0093426B" w:rsidRPr="00753C40" w:rsidRDefault="0093426B" w:rsidP="00D927E9">
            <w:pPr>
              <w:jc w:val="both"/>
              <w:rPr>
                <w:sz w:val="18"/>
                <w:szCs w:val="18"/>
              </w:rPr>
            </w:pPr>
            <w:r w:rsidRPr="00753C40">
              <w:rPr>
                <w:sz w:val="18"/>
                <w:szCs w:val="18"/>
              </w:rPr>
              <w:t> </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1204</w:t>
            </w:r>
          </w:p>
        </w:tc>
        <w:tc>
          <w:tcPr>
            <w:tcW w:w="1430" w:type="dxa"/>
            <w:noWrap/>
            <w:hideMark/>
          </w:tcPr>
          <w:p w:rsidR="0093426B" w:rsidRPr="00753C40" w:rsidRDefault="0093426B" w:rsidP="00D927E9">
            <w:pPr>
              <w:jc w:val="both"/>
              <w:rPr>
                <w:sz w:val="18"/>
                <w:szCs w:val="18"/>
              </w:rPr>
            </w:pPr>
            <w:r w:rsidRPr="00753C40">
              <w:rPr>
                <w:sz w:val="18"/>
                <w:szCs w:val="18"/>
              </w:rPr>
              <w:t>0600023640</w:t>
            </w:r>
          </w:p>
        </w:tc>
        <w:tc>
          <w:tcPr>
            <w:tcW w:w="635" w:type="dxa"/>
            <w:noWrap/>
            <w:hideMark/>
          </w:tcPr>
          <w:p w:rsidR="0093426B" w:rsidRPr="00753C40" w:rsidRDefault="0093426B" w:rsidP="00D927E9">
            <w:pPr>
              <w:jc w:val="both"/>
              <w:rPr>
                <w:sz w:val="18"/>
                <w:szCs w:val="18"/>
              </w:rPr>
            </w:pPr>
            <w:r w:rsidRPr="00753C40">
              <w:rPr>
                <w:sz w:val="18"/>
                <w:szCs w:val="18"/>
              </w:rPr>
              <w:t>242</w:t>
            </w:r>
          </w:p>
        </w:tc>
        <w:tc>
          <w:tcPr>
            <w:tcW w:w="1276" w:type="dxa"/>
            <w:noWrap/>
            <w:hideMark/>
          </w:tcPr>
          <w:p w:rsidR="0093426B" w:rsidRPr="00753C40" w:rsidRDefault="0093426B" w:rsidP="00D927E9">
            <w:pPr>
              <w:jc w:val="both"/>
              <w:rPr>
                <w:sz w:val="18"/>
                <w:szCs w:val="18"/>
              </w:rPr>
            </w:pPr>
            <w:r w:rsidRPr="00753C40">
              <w:rPr>
                <w:sz w:val="18"/>
                <w:szCs w:val="18"/>
              </w:rPr>
              <w:t>14 500,00</w:t>
            </w:r>
          </w:p>
        </w:tc>
        <w:tc>
          <w:tcPr>
            <w:tcW w:w="1276" w:type="dxa"/>
            <w:noWrap/>
            <w:hideMark/>
          </w:tcPr>
          <w:p w:rsidR="0093426B" w:rsidRPr="00753C40" w:rsidRDefault="0093426B" w:rsidP="00D927E9">
            <w:pPr>
              <w:jc w:val="both"/>
              <w:rPr>
                <w:sz w:val="18"/>
                <w:szCs w:val="18"/>
              </w:rPr>
            </w:pPr>
            <w:r w:rsidRPr="00753C40">
              <w:rPr>
                <w:sz w:val="18"/>
                <w:szCs w:val="18"/>
              </w:rPr>
              <w:t>8 000,00</w:t>
            </w:r>
          </w:p>
        </w:tc>
        <w:tc>
          <w:tcPr>
            <w:tcW w:w="1300" w:type="dxa"/>
            <w:noWrap/>
            <w:hideMark/>
          </w:tcPr>
          <w:p w:rsidR="0093426B" w:rsidRPr="00753C40" w:rsidRDefault="0093426B" w:rsidP="00D927E9">
            <w:pPr>
              <w:jc w:val="both"/>
              <w:rPr>
                <w:sz w:val="18"/>
                <w:szCs w:val="18"/>
              </w:rPr>
            </w:pPr>
            <w:r w:rsidRPr="00753C40">
              <w:rPr>
                <w:sz w:val="18"/>
                <w:szCs w:val="18"/>
              </w:rPr>
              <w:t>8 000,00</w:t>
            </w:r>
          </w:p>
        </w:tc>
      </w:tr>
      <w:tr w:rsidR="0093426B" w:rsidRPr="00753C40" w:rsidTr="0093426B">
        <w:trPr>
          <w:trHeight w:val="360"/>
        </w:trPr>
        <w:tc>
          <w:tcPr>
            <w:tcW w:w="2855" w:type="dxa"/>
            <w:hideMark/>
          </w:tcPr>
          <w:p w:rsidR="0093426B" w:rsidRPr="00753C40" w:rsidRDefault="0093426B" w:rsidP="00D927E9">
            <w:pPr>
              <w:jc w:val="both"/>
              <w:rPr>
                <w:b/>
                <w:bCs/>
                <w:sz w:val="18"/>
                <w:szCs w:val="18"/>
              </w:rPr>
            </w:pPr>
            <w:r w:rsidRPr="00753C40">
              <w:rPr>
                <w:b/>
                <w:bCs/>
                <w:sz w:val="18"/>
                <w:szCs w:val="18"/>
              </w:rPr>
              <w:t>Условно утвержденные расходы</w:t>
            </w:r>
          </w:p>
        </w:tc>
        <w:tc>
          <w:tcPr>
            <w:tcW w:w="982" w:type="dxa"/>
            <w:noWrap/>
            <w:hideMark/>
          </w:tcPr>
          <w:p w:rsidR="0093426B" w:rsidRPr="00753C40" w:rsidRDefault="0093426B" w:rsidP="00D927E9">
            <w:pPr>
              <w:jc w:val="both"/>
              <w:rPr>
                <w:b/>
                <w:bCs/>
                <w:sz w:val="18"/>
                <w:szCs w:val="18"/>
              </w:rPr>
            </w:pPr>
            <w:r w:rsidRPr="00753C40">
              <w:rPr>
                <w:b/>
                <w:bCs/>
                <w:sz w:val="18"/>
                <w:szCs w:val="18"/>
              </w:rPr>
              <w:t>947</w:t>
            </w:r>
          </w:p>
        </w:tc>
        <w:tc>
          <w:tcPr>
            <w:tcW w:w="761" w:type="dxa"/>
            <w:hideMark/>
          </w:tcPr>
          <w:p w:rsidR="0093426B" w:rsidRPr="00753C40" w:rsidRDefault="0093426B" w:rsidP="00D927E9">
            <w:pPr>
              <w:jc w:val="both"/>
              <w:rPr>
                <w:b/>
                <w:bCs/>
                <w:sz w:val="18"/>
                <w:szCs w:val="18"/>
              </w:rPr>
            </w:pPr>
            <w:r w:rsidRPr="00753C40">
              <w:rPr>
                <w:b/>
                <w:bCs/>
                <w:sz w:val="18"/>
                <w:szCs w:val="18"/>
              </w:rPr>
              <w:t>9999</w:t>
            </w:r>
          </w:p>
        </w:tc>
        <w:tc>
          <w:tcPr>
            <w:tcW w:w="1430" w:type="dxa"/>
            <w:noWrap/>
            <w:hideMark/>
          </w:tcPr>
          <w:p w:rsidR="0093426B" w:rsidRPr="00753C40" w:rsidRDefault="0093426B" w:rsidP="00D927E9">
            <w:pPr>
              <w:jc w:val="both"/>
              <w:rPr>
                <w:b/>
                <w:bCs/>
                <w:sz w:val="18"/>
                <w:szCs w:val="18"/>
              </w:rPr>
            </w:pPr>
            <w:r w:rsidRPr="00753C40">
              <w:rPr>
                <w:b/>
                <w:bCs/>
                <w:sz w:val="18"/>
                <w:szCs w:val="18"/>
              </w:rPr>
              <w:t>9999099990</w:t>
            </w:r>
          </w:p>
        </w:tc>
        <w:tc>
          <w:tcPr>
            <w:tcW w:w="635"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0,00</w:t>
            </w:r>
          </w:p>
        </w:tc>
        <w:tc>
          <w:tcPr>
            <w:tcW w:w="1276" w:type="dxa"/>
            <w:noWrap/>
            <w:hideMark/>
          </w:tcPr>
          <w:p w:rsidR="0093426B" w:rsidRPr="00753C40" w:rsidRDefault="0093426B" w:rsidP="00D927E9">
            <w:pPr>
              <w:jc w:val="both"/>
              <w:rPr>
                <w:b/>
                <w:bCs/>
                <w:sz w:val="18"/>
                <w:szCs w:val="18"/>
              </w:rPr>
            </w:pPr>
            <w:r w:rsidRPr="00753C40">
              <w:rPr>
                <w:b/>
                <w:bCs/>
                <w:sz w:val="18"/>
                <w:szCs w:val="18"/>
              </w:rPr>
              <w:t>195 690,00</w:t>
            </w:r>
          </w:p>
        </w:tc>
        <w:tc>
          <w:tcPr>
            <w:tcW w:w="1300" w:type="dxa"/>
            <w:noWrap/>
            <w:hideMark/>
          </w:tcPr>
          <w:p w:rsidR="0093426B" w:rsidRPr="00753C40" w:rsidRDefault="0093426B" w:rsidP="00D927E9">
            <w:pPr>
              <w:jc w:val="both"/>
              <w:rPr>
                <w:b/>
                <w:bCs/>
                <w:sz w:val="18"/>
                <w:szCs w:val="18"/>
              </w:rPr>
            </w:pPr>
            <w:r w:rsidRPr="00753C40">
              <w:rPr>
                <w:b/>
                <w:bCs/>
                <w:sz w:val="18"/>
                <w:szCs w:val="18"/>
              </w:rPr>
              <w:t>384 665,00</w:t>
            </w:r>
          </w:p>
        </w:tc>
      </w:tr>
      <w:tr w:rsidR="0093426B" w:rsidRPr="00753C40" w:rsidTr="0093426B">
        <w:trPr>
          <w:trHeight w:val="360"/>
        </w:trPr>
        <w:tc>
          <w:tcPr>
            <w:tcW w:w="2855" w:type="dxa"/>
            <w:hideMark/>
          </w:tcPr>
          <w:p w:rsidR="0093426B" w:rsidRPr="00753C40" w:rsidRDefault="0093426B" w:rsidP="00D927E9">
            <w:pPr>
              <w:jc w:val="both"/>
              <w:rPr>
                <w:sz w:val="18"/>
                <w:szCs w:val="18"/>
              </w:rPr>
            </w:pPr>
            <w:r w:rsidRPr="00753C40">
              <w:rPr>
                <w:sz w:val="18"/>
                <w:szCs w:val="18"/>
              </w:rPr>
              <w:t>условно-утвержденные расходы</w:t>
            </w:r>
          </w:p>
        </w:tc>
        <w:tc>
          <w:tcPr>
            <w:tcW w:w="982" w:type="dxa"/>
            <w:noWrap/>
            <w:hideMark/>
          </w:tcPr>
          <w:p w:rsidR="0093426B" w:rsidRPr="00753C40" w:rsidRDefault="0093426B" w:rsidP="00D927E9">
            <w:pPr>
              <w:jc w:val="both"/>
              <w:rPr>
                <w:sz w:val="18"/>
                <w:szCs w:val="18"/>
              </w:rPr>
            </w:pPr>
            <w:r w:rsidRPr="00753C40">
              <w:rPr>
                <w:sz w:val="18"/>
                <w:szCs w:val="18"/>
              </w:rPr>
              <w:t>947</w:t>
            </w:r>
          </w:p>
        </w:tc>
        <w:tc>
          <w:tcPr>
            <w:tcW w:w="761" w:type="dxa"/>
            <w:hideMark/>
          </w:tcPr>
          <w:p w:rsidR="0093426B" w:rsidRPr="00753C40" w:rsidRDefault="0093426B" w:rsidP="00D927E9">
            <w:pPr>
              <w:jc w:val="both"/>
              <w:rPr>
                <w:sz w:val="18"/>
                <w:szCs w:val="18"/>
              </w:rPr>
            </w:pPr>
            <w:r w:rsidRPr="00753C40">
              <w:rPr>
                <w:sz w:val="18"/>
                <w:szCs w:val="18"/>
              </w:rPr>
              <w:t>9999</w:t>
            </w:r>
          </w:p>
        </w:tc>
        <w:tc>
          <w:tcPr>
            <w:tcW w:w="1430" w:type="dxa"/>
            <w:noWrap/>
            <w:hideMark/>
          </w:tcPr>
          <w:p w:rsidR="0093426B" w:rsidRPr="00753C40" w:rsidRDefault="0093426B" w:rsidP="00D927E9">
            <w:pPr>
              <w:jc w:val="both"/>
              <w:rPr>
                <w:sz w:val="18"/>
                <w:szCs w:val="18"/>
              </w:rPr>
            </w:pPr>
            <w:r w:rsidRPr="00753C40">
              <w:rPr>
                <w:sz w:val="18"/>
                <w:szCs w:val="18"/>
              </w:rPr>
              <w:t>9999099990</w:t>
            </w:r>
          </w:p>
        </w:tc>
        <w:tc>
          <w:tcPr>
            <w:tcW w:w="635" w:type="dxa"/>
            <w:noWrap/>
            <w:hideMark/>
          </w:tcPr>
          <w:p w:rsidR="0093426B" w:rsidRPr="00753C40" w:rsidRDefault="0093426B" w:rsidP="00D927E9">
            <w:pPr>
              <w:jc w:val="both"/>
              <w:rPr>
                <w:sz w:val="18"/>
                <w:szCs w:val="18"/>
              </w:rPr>
            </w:pPr>
            <w:r w:rsidRPr="00753C40">
              <w:rPr>
                <w:sz w:val="18"/>
                <w:szCs w:val="18"/>
              </w:rPr>
              <w:t>999</w:t>
            </w:r>
          </w:p>
        </w:tc>
        <w:tc>
          <w:tcPr>
            <w:tcW w:w="1276" w:type="dxa"/>
            <w:noWrap/>
            <w:hideMark/>
          </w:tcPr>
          <w:p w:rsidR="0093426B" w:rsidRPr="00753C40" w:rsidRDefault="0093426B" w:rsidP="00D927E9">
            <w:pPr>
              <w:jc w:val="both"/>
              <w:rPr>
                <w:sz w:val="18"/>
                <w:szCs w:val="18"/>
              </w:rPr>
            </w:pPr>
            <w:r w:rsidRPr="00753C40">
              <w:rPr>
                <w:sz w:val="18"/>
                <w:szCs w:val="18"/>
              </w:rPr>
              <w:t>0,00</w:t>
            </w:r>
          </w:p>
        </w:tc>
        <w:tc>
          <w:tcPr>
            <w:tcW w:w="1276" w:type="dxa"/>
            <w:noWrap/>
            <w:hideMark/>
          </w:tcPr>
          <w:p w:rsidR="0093426B" w:rsidRPr="00753C40" w:rsidRDefault="0093426B" w:rsidP="00D927E9">
            <w:pPr>
              <w:jc w:val="both"/>
              <w:rPr>
                <w:sz w:val="18"/>
                <w:szCs w:val="18"/>
              </w:rPr>
            </w:pPr>
            <w:r w:rsidRPr="00753C40">
              <w:rPr>
                <w:sz w:val="18"/>
                <w:szCs w:val="18"/>
              </w:rPr>
              <w:t>195 690,00</w:t>
            </w:r>
          </w:p>
        </w:tc>
        <w:tc>
          <w:tcPr>
            <w:tcW w:w="1300" w:type="dxa"/>
            <w:noWrap/>
            <w:hideMark/>
          </w:tcPr>
          <w:p w:rsidR="0093426B" w:rsidRPr="00753C40" w:rsidRDefault="0093426B" w:rsidP="00D927E9">
            <w:pPr>
              <w:jc w:val="both"/>
              <w:rPr>
                <w:sz w:val="18"/>
                <w:szCs w:val="18"/>
              </w:rPr>
            </w:pPr>
            <w:r w:rsidRPr="00753C40">
              <w:rPr>
                <w:sz w:val="18"/>
                <w:szCs w:val="18"/>
              </w:rPr>
              <w:t>384 665,00</w:t>
            </w:r>
          </w:p>
        </w:tc>
      </w:tr>
      <w:tr w:rsidR="0093426B" w:rsidRPr="00753C40" w:rsidTr="0093426B">
        <w:trPr>
          <w:trHeight w:val="360"/>
        </w:trPr>
        <w:tc>
          <w:tcPr>
            <w:tcW w:w="6663" w:type="dxa"/>
            <w:gridSpan w:val="5"/>
            <w:noWrap/>
            <w:hideMark/>
          </w:tcPr>
          <w:p w:rsidR="0093426B" w:rsidRPr="00753C40" w:rsidRDefault="0093426B" w:rsidP="00D927E9">
            <w:pPr>
              <w:jc w:val="both"/>
              <w:rPr>
                <w:b/>
                <w:bCs/>
                <w:sz w:val="18"/>
                <w:szCs w:val="18"/>
              </w:rPr>
            </w:pPr>
            <w:r w:rsidRPr="00753C40">
              <w:rPr>
                <w:b/>
                <w:bCs/>
                <w:sz w:val="18"/>
                <w:szCs w:val="18"/>
              </w:rPr>
              <w:t>ВСЕГО РАСХОДОВ:</w:t>
            </w:r>
          </w:p>
        </w:tc>
        <w:tc>
          <w:tcPr>
            <w:tcW w:w="1276" w:type="dxa"/>
            <w:noWrap/>
            <w:hideMark/>
          </w:tcPr>
          <w:p w:rsidR="0093426B" w:rsidRPr="00753C40" w:rsidRDefault="0093426B" w:rsidP="00D927E9">
            <w:pPr>
              <w:jc w:val="both"/>
              <w:rPr>
                <w:b/>
                <w:bCs/>
                <w:sz w:val="18"/>
                <w:szCs w:val="18"/>
              </w:rPr>
            </w:pPr>
            <w:r w:rsidRPr="00753C40">
              <w:rPr>
                <w:b/>
                <w:bCs/>
                <w:sz w:val="18"/>
                <w:szCs w:val="18"/>
              </w:rPr>
              <w:t>13 864 091,98</w:t>
            </w:r>
          </w:p>
        </w:tc>
        <w:tc>
          <w:tcPr>
            <w:tcW w:w="1276" w:type="dxa"/>
            <w:noWrap/>
            <w:hideMark/>
          </w:tcPr>
          <w:p w:rsidR="0093426B" w:rsidRPr="00753C40" w:rsidRDefault="0093426B" w:rsidP="00D927E9">
            <w:pPr>
              <w:jc w:val="both"/>
              <w:rPr>
                <w:b/>
                <w:bCs/>
                <w:sz w:val="18"/>
                <w:szCs w:val="18"/>
              </w:rPr>
            </w:pPr>
            <w:r w:rsidRPr="00753C40">
              <w:rPr>
                <w:b/>
                <w:bCs/>
                <w:sz w:val="18"/>
                <w:szCs w:val="18"/>
              </w:rPr>
              <w:t>9 748 863,00</w:t>
            </w:r>
          </w:p>
        </w:tc>
        <w:tc>
          <w:tcPr>
            <w:tcW w:w="1300" w:type="dxa"/>
            <w:noWrap/>
            <w:hideMark/>
          </w:tcPr>
          <w:p w:rsidR="0093426B" w:rsidRPr="00753C40" w:rsidRDefault="0093426B" w:rsidP="00D927E9">
            <w:pPr>
              <w:jc w:val="both"/>
              <w:rPr>
                <w:b/>
                <w:bCs/>
                <w:sz w:val="18"/>
                <w:szCs w:val="18"/>
              </w:rPr>
            </w:pPr>
            <w:r w:rsidRPr="00753C40">
              <w:rPr>
                <w:b/>
                <w:bCs/>
                <w:sz w:val="18"/>
                <w:szCs w:val="18"/>
              </w:rPr>
              <w:t>9 649 669,00</w:t>
            </w:r>
          </w:p>
        </w:tc>
      </w:tr>
    </w:tbl>
    <w:p w:rsidR="0093426B" w:rsidRDefault="0093426B" w:rsidP="0093426B">
      <w:pPr>
        <w:jc w:val="both"/>
      </w:pPr>
    </w:p>
    <w:p w:rsidR="0093426B" w:rsidRDefault="0093426B" w:rsidP="0093426B">
      <w:pPr>
        <w:jc w:val="both"/>
      </w:pPr>
    </w:p>
    <w:p w:rsidR="0093426B" w:rsidRDefault="0093426B" w:rsidP="0093426B">
      <w:pPr>
        <w:jc w:val="both"/>
      </w:pPr>
    </w:p>
    <w:p w:rsidR="0093426B" w:rsidRDefault="0093426B" w:rsidP="0093426B">
      <w:pPr>
        <w:jc w:val="both"/>
      </w:pPr>
    </w:p>
    <w:tbl>
      <w:tblPr>
        <w:tblW w:w="12020" w:type="dxa"/>
        <w:tblLook w:val="04A0"/>
      </w:tblPr>
      <w:tblGrid>
        <w:gridCol w:w="12020"/>
      </w:tblGrid>
      <w:tr w:rsidR="0093426B" w:rsidRPr="00A41128" w:rsidTr="00D927E9">
        <w:trPr>
          <w:trHeight w:val="330"/>
        </w:trPr>
        <w:tc>
          <w:tcPr>
            <w:tcW w:w="12020" w:type="dxa"/>
            <w:tcBorders>
              <w:top w:val="nil"/>
              <w:left w:val="nil"/>
              <w:bottom w:val="nil"/>
              <w:right w:val="nil"/>
            </w:tcBorders>
            <w:shd w:val="clear" w:color="auto" w:fill="auto"/>
            <w:noWrap/>
            <w:vAlign w:val="bottom"/>
            <w:hideMark/>
          </w:tcPr>
          <w:p w:rsidR="0093426B" w:rsidRPr="00A41128" w:rsidRDefault="0093426B" w:rsidP="00D927E9">
            <w:r w:rsidRPr="00A41128">
              <w:t xml:space="preserve">                            </w:t>
            </w:r>
            <w:r>
              <w:t xml:space="preserve">                                                                                                    </w:t>
            </w:r>
            <w:r w:rsidRPr="00A41128">
              <w:t>Приложение</w:t>
            </w:r>
            <w:r>
              <w:t xml:space="preserve"> 5</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rsidRPr="00A41128">
              <w:t xml:space="preserve">                  </w:t>
            </w:r>
            <w:r>
              <w:t xml:space="preserve">                                                                                                </w:t>
            </w:r>
            <w:r w:rsidRPr="00A41128">
              <w:t xml:space="preserve">к решению Совета депутатов </w:t>
            </w:r>
          </w:p>
          <w:p w:rsidR="0093426B" w:rsidRPr="00A41128" w:rsidRDefault="0093426B" w:rsidP="00D927E9">
            <w:r>
              <w:t xml:space="preserve">                                                                                                         </w:t>
            </w:r>
            <w:r w:rsidRPr="00A41128">
              <w:t>Яжелбицкого сельского поселения</w:t>
            </w:r>
          </w:p>
        </w:tc>
      </w:tr>
      <w:tr w:rsidR="0093426B" w:rsidRPr="00A41128" w:rsidTr="00D927E9">
        <w:trPr>
          <w:trHeight w:val="330"/>
        </w:trPr>
        <w:tc>
          <w:tcPr>
            <w:tcW w:w="12020" w:type="dxa"/>
            <w:tcBorders>
              <w:top w:val="nil"/>
              <w:left w:val="nil"/>
              <w:bottom w:val="nil"/>
              <w:right w:val="nil"/>
            </w:tcBorders>
            <w:shd w:val="clear" w:color="auto" w:fill="auto"/>
            <w:vAlign w:val="bottom"/>
            <w:hideMark/>
          </w:tcPr>
          <w:p w:rsidR="0093426B" w:rsidRDefault="0093426B" w:rsidP="00D927E9">
            <w:r>
              <w:t xml:space="preserve">                                                                                                         </w:t>
            </w:r>
            <w:proofErr w:type="gramStart"/>
            <w:r w:rsidRPr="00A41128">
              <w:t xml:space="preserve">от 27.12.2023 №118(в редакции </w:t>
            </w:r>
            <w:proofErr w:type="gramEnd"/>
          </w:p>
          <w:p w:rsidR="0093426B" w:rsidRPr="00A41128" w:rsidRDefault="0093426B" w:rsidP="00D927E9">
            <w:r>
              <w:t xml:space="preserve">                                                                                                         </w:t>
            </w:r>
            <w:r w:rsidRPr="00A41128">
              <w:t>от</w:t>
            </w:r>
            <w:r>
              <w:t xml:space="preserve"> </w:t>
            </w:r>
            <w:r w:rsidRPr="00A41128">
              <w:t>30.09.2024 №147)</w:t>
            </w:r>
          </w:p>
        </w:tc>
      </w:tr>
    </w:tbl>
    <w:p w:rsidR="0093426B" w:rsidRDefault="0093426B" w:rsidP="0093426B">
      <w:pPr>
        <w:jc w:val="both"/>
      </w:pPr>
    </w:p>
    <w:p w:rsidR="0093426B" w:rsidRDefault="0093426B" w:rsidP="0093426B">
      <w:pPr>
        <w:jc w:val="both"/>
      </w:pPr>
    </w:p>
    <w:tbl>
      <w:tblPr>
        <w:tblW w:w="21480" w:type="dxa"/>
        <w:tblLook w:val="04A0"/>
      </w:tblPr>
      <w:tblGrid>
        <w:gridCol w:w="21480"/>
      </w:tblGrid>
      <w:tr w:rsidR="0093426B" w:rsidRPr="00753C40" w:rsidTr="00D927E9">
        <w:trPr>
          <w:trHeight w:val="315"/>
        </w:trPr>
        <w:tc>
          <w:tcPr>
            <w:tcW w:w="21480" w:type="dxa"/>
            <w:tcBorders>
              <w:top w:val="nil"/>
              <w:left w:val="nil"/>
              <w:bottom w:val="nil"/>
              <w:right w:val="nil"/>
            </w:tcBorders>
            <w:shd w:val="clear" w:color="auto" w:fill="auto"/>
            <w:noWrap/>
            <w:vAlign w:val="bottom"/>
            <w:hideMark/>
          </w:tcPr>
          <w:p w:rsidR="0093426B" w:rsidRPr="00F33820" w:rsidRDefault="0093426B" w:rsidP="00D927E9">
            <w:pPr>
              <w:rPr>
                <w:b/>
                <w:bCs/>
              </w:rPr>
            </w:pPr>
            <w:r w:rsidRPr="00F33820">
              <w:rPr>
                <w:b/>
                <w:bCs/>
              </w:rPr>
              <w:t xml:space="preserve">                            </w:t>
            </w:r>
            <w:r>
              <w:rPr>
                <w:b/>
                <w:bCs/>
              </w:rPr>
              <w:t xml:space="preserve">               </w:t>
            </w:r>
            <w:r w:rsidRPr="00F33820">
              <w:rPr>
                <w:b/>
                <w:bCs/>
              </w:rPr>
              <w:t xml:space="preserve"> Распределение бюджетных ассигнований</w:t>
            </w:r>
          </w:p>
        </w:tc>
      </w:tr>
      <w:tr w:rsidR="0093426B" w:rsidRPr="00753C40" w:rsidTr="00D927E9">
        <w:trPr>
          <w:trHeight w:val="315"/>
        </w:trPr>
        <w:tc>
          <w:tcPr>
            <w:tcW w:w="21480" w:type="dxa"/>
            <w:tcBorders>
              <w:top w:val="nil"/>
              <w:left w:val="nil"/>
              <w:bottom w:val="nil"/>
              <w:right w:val="nil"/>
            </w:tcBorders>
            <w:shd w:val="clear" w:color="auto" w:fill="auto"/>
            <w:noWrap/>
            <w:vAlign w:val="bottom"/>
            <w:hideMark/>
          </w:tcPr>
          <w:p w:rsidR="0093426B" w:rsidRPr="00F33820" w:rsidRDefault="0093426B" w:rsidP="00D927E9">
            <w:pPr>
              <w:rPr>
                <w:b/>
                <w:bCs/>
              </w:rPr>
            </w:pPr>
            <w:r>
              <w:rPr>
                <w:b/>
                <w:bCs/>
              </w:rPr>
              <w:t xml:space="preserve">                   </w:t>
            </w:r>
            <w:r w:rsidRPr="00F33820">
              <w:rPr>
                <w:b/>
                <w:bCs/>
              </w:rPr>
              <w:t>на финансовое обеспечение реализации муниципальных программ</w:t>
            </w:r>
          </w:p>
        </w:tc>
      </w:tr>
      <w:tr w:rsidR="0093426B" w:rsidRPr="00753C40" w:rsidTr="00D927E9">
        <w:trPr>
          <w:trHeight w:val="315"/>
        </w:trPr>
        <w:tc>
          <w:tcPr>
            <w:tcW w:w="21480" w:type="dxa"/>
            <w:tcBorders>
              <w:top w:val="nil"/>
              <w:left w:val="nil"/>
              <w:bottom w:val="nil"/>
              <w:right w:val="nil"/>
            </w:tcBorders>
            <w:shd w:val="clear" w:color="auto" w:fill="auto"/>
            <w:noWrap/>
            <w:vAlign w:val="bottom"/>
            <w:hideMark/>
          </w:tcPr>
          <w:p w:rsidR="0093426B" w:rsidRPr="00F33820" w:rsidRDefault="0093426B" w:rsidP="00D927E9">
            <w:pPr>
              <w:rPr>
                <w:b/>
                <w:bCs/>
              </w:rPr>
            </w:pPr>
            <w:r>
              <w:rPr>
                <w:b/>
                <w:bCs/>
              </w:rPr>
              <w:t xml:space="preserve">            </w:t>
            </w:r>
            <w:r w:rsidRPr="00F33820">
              <w:rPr>
                <w:b/>
                <w:bCs/>
              </w:rPr>
              <w:t>расходов бюджета Яжелбицкого сельского поселения на 2024-2026 годы</w:t>
            </w:r>
          </w:p>
        </w:tc>
      </w:tr>
    </w:tbl>
    <w:p w:rsidR="0093426B" w:rsidRDefault="0093426B" w:rsidP="0093426B">
      <w:pPr>
        <w:jc w:val="both"/>
      </w:pPr>
    </w:p>
    <w:tbl>
      <w:tblPr>
        <w:tblStyle w:val="a4"/>
        <w:tblpPr w:leftFromText="180" w:rightFromText="180" w:vertAnchor="text" w:horzAnchor="margin" w:tblpXSpec="center" w:tblpY="86"/>
        <w:tblW w:w="10201" w:type="dxa"/>
        <w:tblLook w:val="04A0"/>
      </w:tblPr>
      <w:tblGrid>
        <w:gridCol w:w="3256"/>
        <w:gridCol w:w="128"/>
        <w:gridCol w:w="580"/>
        <w:gridCol w:w="84"/>
        <w:gridCol w:w="1618"/>
        <w:gridCol w:w="635"/>
        <w:gridCol w:w="1207"/>
        <w:gridCol w:w="1276"/>
        <w:gridCol w:w="1417"/>
      </w:tblGrid>
      <w:tr w:rsidR="0093426B" w:rsidRPr="00F33820" w:rsidTr="00D927E9">
        <w:trPr>
          <w:trHeight w:val="525"/>
        </w:trPr>
        <w:tc>
          <w:tcPr>
            <w:tcW w:w="3256" w:type="dxa"/>
            <w:noWrap/>
            <w:hideMark/>
          </w:tcPr>
          <w:p w:rsidR="0093426B" w:rsidRPr="00F33820" w:rsidRDefault="0093426B" w:rsidP="00D927E9">
            <w:pPr>
              <w:jc w:val="both"/>
              <w:rPr>
                <w:b/>
                <w:bCs/>
                <w:sz w:val="18"/>
                <w:szCs w:val="18"/>
              </w:rPr>
            </w:pPr>
            <w:r w:rsidRPr="00F33820">
              <w:rPr>
                <w:b/>
                <w:bCs/>
                <w:sz w:val="18"/>
                <w:szCs w:val="18"/>
              </w:rPr>
              <w:t>Наименование</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Разд.</w:t>
            </w:r>
          </w:p>
        </w:tc>
        <w:tc>
          <w:tcPr>
            <w:tcW w:w="1618" w:type="dxa"/>
            <w:noWrap/>
            <w:hideMark/>
          </w:tcPr>
          <w:p w:rsidR="0093426B" w:rsidRPr="00F33820" w:rsidRDefault="0093426B" w:rsidP="00D927E9">
            <w:pPr>
              <w:jc w:val="both"/>
              <w:rPr>
                <w:b/>
                <w:bCs/>
                <w:sz w:val="18"/>
                <w:szCs w:val="18"/>
              </w:rPr>
            </w:pPr>
            <w:r w:rsidRPr="00F33820">
              <w:rPr>
                <w:b/>
                <w:bCs/>
                <w:sz w:val="18"/>
                <w:szCs w:val="18"/>
              </w:rPr>
              <w:t>Ц.ст.</w:t>
            </w:r>
          </w:p>
        </w:tc>
        <w:tc>
          <w:tcPr>
            <w:tcW w:w="635" w:type="dxa"/>
            <w:hideMark/>
          </w:tcPr>
          <w:p w:rsidR="0093426B" w:rsidRPr="00F33820" w:rsidRDefault="0093426B" w:rsidP="00D927E9">
            <w:pPr>
              <w:jc w:val="both"/>
              <w:rPr>
                <w:b/>
                <w:bCs/>
                <w:sz w:val="18"/>
                <w:szCs w:val="18"/>
              </w:rPr>
            </w:pPr>
            <w:proofErr w:type="spellStart"/>
            <w:r w:rsidRPr="00F33820">
              <w:rPr>
                <w:b/>
                <w:bCs/>
                <w:sz w:val="18"/>
                <w:szCs w:val="18"/>
              </w:rPr>
              <w:t>Расх</w:t>
            </w:r>
            <w:proofErr w:type="spellEnd"/>
            <w:r w:rsidRPr="00F33820">
              <w:rPr>
                <w:b/>
                <w:bCs/>
                <w:sz w:val="18"/>
                <w:szCs w:val="18"/>
              </w:rPr>
              <w:t>.</w:t>
            </w:r>
          </w:p>
        </w:tc>
        <w:tc>
          <w:tcPr>
            <w:tcW w:w="1207" w:type="dxa"/>
            <w:hideMark/>
          </w:tcPr>
          <w:p w:rsidR="0093426B" w:rsidRPr="00F33820" w:rsidRDefault="0093426B" w:rsidP="00D927E9">
            <w:pPr>
              <w:jc w:val="both"/>
              <w:rPr>
                <w:b/>
                <w:bCs/>
                <w:sz w:val="18"/>
                <w:szCs w:val="18"/>
              </w:rPr>
            </w:pPr>
            <w:r w:rsidRPr="00F33820">
              <w:rPr>
                <w:b/>
                <w:bCs/>
                <w:sz w:val="18"/>
                <w:szCs w:val="18"/>
              </w:rPr>
              <w:t>2024</w:t>
            </w:r>
          </w:p>
        </w:tc>
        <w:tc>
          <w:tcPr>
            <w:tcW w:w="1276" w:type="dxa"/>
            <w:hideMark/>
          </w:tcPr>
          <w:p w:rsidR="0093426B" w:rsidRPr="00F33820" w:rsidRDefault="0093426B" w:rsidP="00D927E9">
            <w:pPr>
              <w:jc w:val="both"/>
              <w:rPr>
                <w:b/>
                <w:bCs/>
                <w:sz w:val="18"/>
                <w:szCs w:val="18"/>
              </w:rPr>
            </w:pPr>
            <w:r w:rsidRPr="00F33820">
              <w:rPr>
                <w:b/>
                <w:bCs/>
                <w:sz w:val="18"/>
                <w:szCs w:val="18"/>
              </w:rPr>
              <w:t>2025</w:t>
            </w:r>
          </w:p>
        </w:tc>
        <w:tc>
          <w:tcPr>
            <w:tcW w:w="1417" w:type="dxa"/>
            <w:noWrap/>
            <w:hideMark/>
          </w:tcPr>
          <w:p w:rsidR="0093426B" w:rsidRPr="00F33820" w:rsidRDefault="0093426B" w:rsidP="00D927E9">
            <w:pPr>
              <w:jc w:val="both"/>
              <w:rPr>
                <w:b/>
                <w:bCs/>
                <w:sz w:val="18"/>
                <w:szCs w:val="18"/>
              </w:rPr>
            </w:pPr>
            <w:r w:rsidRPr="00F33820">
              <w:rPr>
                <w:b/>
                <w:bCs/>
                <w:sz w:val="18"/>
                <w:szCs w:val="18"/>
              </w:rPr>
              <w:t>2026</w:t>
            </w:r>
          </w:p>
        </w:tc>
      </w:tr>
      <w:tr w:rsidR="0093426B" w:rsidRPr="00F33820" w:rsidTr="00D927E9">
        <w:trPr>
          <w:trHeight w:val="675"/>
        </w:trPr>
        <w:tc>
          <w:tcPr>
            <w:tcW w:w="3256" w:type="dxa"/>
            <w:hideMark/>
          </w:tcPr>
          <w:p w:rsidR="0093426B" w:rsidRPr="00F33820" w:rsidRDefault="0093426B" w:rsidP="00D927E9">
            <w:pPr>
              <w:jc w:val="both"/>
              <w:rPr>
                <w:b/>
                <w:bCs/>
                <w:sz w:val="18"/>
                <w:szCs w:val="18"/>
              </w:rPr>
            </w:pPr>
            <w:r w:rsidRPr="00F33820">
              <w:rPr>
                <w:b/>
                <w:bCs/>
                <w:sz w:val="18"/>
                <w:szCs w:val="18"/>
              </w:rPr>
              <w:t>Муниципальная  программа "Информатизация Администрации  Яжелбицкого сельского поселения на 2024-2026 год"</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 </w:t>
            </w:r>
          </w:p>
        </w:tc>
        <w:tc>
          <w:tcPr>
            <w:tcW w:w="1618" w:type="dxa"/>
            <w:noWrap/>
            <w:hideMark/>
          </w:tcPr>
          <w:p w:rsidR="0093426B" w:rsidRPr="00F33820" w:rsidRDefault="0093426B" w:rsidP="00D927E9">
            <w:pPr>
              <w:jc w:val="both"/>
              <w:rPr>
                <w:b/>
                <w:bCs/>
                <w:sz w:val="18"/>
                <w:szCs w:val="18"/>
              </w:rPr>
            </w:pPr>
            <w:r w:rsidRPr="00F33820">
              <w:rPr>
                <w:b/>
                <w:bCs/>
                <w:sz w:val="18"/>
                <w:szCs w:val="18"/>
              </w:rPr>
              <w:t>0600000000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406 636,00</w:t>
            </w:r>
          </w:p>
        </w:tc>
        <w:tc>
          <w:tcPr>
            <w:tcW w:w="1276" w:type="dxa"/>
            <w:noWrap/>
            <w:hideMark/>
          </w:tcPr>
          <w:p w:rsidR="0093426B" w:rsidRPr="00F33820" w:rsidRDefault="0093426B" w:rsidP="00D927E9">
            <w:pPr>
              <w:jc w:val="both"/>
              <w:rPr>
                <w:b/>
                <w:bCs/>
                <w:sz w:val="18"/>
                <w:szCs w:val="18"/>
              </w:rPr>
            </w:pPr>
            <w:r w:rsidRPr="00F33820">
              <w:rPr>
                <w:b/>
                <w:bCs/>
                <w:sz w:val="18"/>
                <w:szCs w:val="18"/>
              </w:rPr>
              <w:t>86 000,00</w:t>
            </w:r>
          </w:p>
        </w:tc>
        <w:tc>
          <w:tcPr>
            <w:tcW w:w="1417" w:type="dxa"/>
            <w:noWrap/>
            <w:hideMark/>
          </w:tcPr>
          <w:p w:rsidR="0093426B" w:rsidRPr="00F33820" w:rsidRDefault="0093426B" w:rsidP="00D927E9">
            <w:pPr>
              <w:jc w:val="both"/>
              <w:rPr>
                <w:b/>
                <w:bCs/>
                <w:sz w:val="18"/>
                <w:szCs w:val="18"/>
              </w:rPr>
            </w:pPr>
            <w:r w:rsidRPr="00F33820">
              <w:rPr>
                <w:b/>
                <w:bCs/>
                <w:sz w:val="18"/>
                <w:szCs w:val="18"/>
              </w:rPr>
              <w:t>56 000,00</w:t>
            </w:r>
          </w:p>
        </w:tc>
      </w:tr>
      <w:tr w:rsidR="0093426B" w:rsidRPr="00F33820" w:rsidTr="00D927E9">
        <w:trPr>
          <w:trHeight w:val="1905"/>
        </w:trPr>
        <w:tc>
          <w:tcPr>
            <w:tcW w:w="3256" w:type="dxa"/>
            <w:hideMark/>
          </w:tcPr>
          <w:p w:rsidR="0093426B" w:rsidRPr="00F33820" w:rsidRDefault="0093426B" w:rsidP="00D927E9">
            <w:pPr>
              <w:jc w:val="both"/>
              <w:rPr>
                <w:sz w:val="18"/>
                <w:szCs w:val="18"/>
              </w:rPr>
            </w:pPr>
            <w:r w:rsidRPr="00F33820">
              <w:rPr>
                <w:sz w:val="18"/>
                <w:szCs w:val="18"/>
              </w:rPr>
              <w:t xml:space="preserve">Организация </w:t>
            </w:r>
            <w:proofErr w:type="gramStart"/>
            <w:r w:rsidRPr="00F33820">
              <w:rPr>
                <w:sz w:val="18"/>
                <w:szCs w:val="18"/>
              </w:rPr>
              <w:t>подключения рабочих мест сотрудников администрации поселения</w:t>
            </w:r>
            <w:proofErr w:type="gramEnd"/>
            <w:r w:rsidRPr="00F33820">
              <w:rPr>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w:t>
            </w:r>
            <w:proofErr w:type="spellStart"/>
            <w:r w:rsidRPr="00F33820">
              <w:rPr>
                <w:sz w:val="18"/>
                <w:szCs w:val="18"/>
              </w:rPr>
              <w:t>установкалицензионного</w:t>
            </w:r>
            <w:proofErr w:type="spellEnd"/>
            <w:r w:rsidRPr="00F33820">
              <w:rPr>
                <w:sz w:val="18"/>
                <w:szCs w:val="18"/>
              </w:rPr>
              <w:t xml:space="preserve"> программного обеспечения (1с бухгалтерия, </w:t>
            </w:r>
            <w:proofErr w:type="spellStart"/>
            <w:r w:rsidRPr="00F33820">
              <w:rPr>
                <w:sz w:val="18"/>
                <w:szCs w:val="18"/>
              </w:rPr>
              <w:t>СПСКонсультант</w:t>
            </w:r>
            <w:proofErr w:type="spellEnd"/>
            <w:r w:rsidRPr="00F33820">
              <w:rPr>
                <w:sz w:val="18"/>
                <w:szCs w:val="18"/>
              </w:rPr>
              <w:t xml:space="preserve"> Плюс) приобретение электронно-цифровых </w:t>
            </w:r>
            <w:r w:rsidRPr="00F33820">
              <w:rPr>
                <w:sz w:val="18"/>
                <w:szCs w:val="18"/>
              </w:rPr>
              <w:lastRenderedPageBreak/>
              <w:t>подписей</w:t>
            </w:r>
          </w:p>
        </w:tc>
        <w:tc>
          <w:tcPr>
            <w:tcW w:w="792" w:type="dxa"/>
            <w:gridSpan w:val="3"/>
            <w:noWrap/>
            <w:hideMark/>
          </w:tcPr>
          <w:p w:rsidR="0093426B" w:rsidRPr="00F33820" w:rsidRDefault="0093426B" w:rsidP="00D927E9">
            <w:pPr>
              <w:jc w:val="both"/>
              <w:rPr>
                <w:sz w:val="18"/>
                <w:szCs w:val="18"/>
              </w:rPr>
            </w:pPr>
            <w:r w:rsidRPr="00F33820">
              <w:rPr>
                <w:sz w:val="18"/>
                <w:szCs w:val="18"/>
              </w:rPr>
              <w:lastRenderedPageBreak/>
              <w:t>0113</w:t>
            </w:r>
          </w:p>
        </w:tc>
        <w:tc>
          <w:tcPr>
            <w:tcW w:w="1618" w:type="dxa"/>
            <w:noWrap/>
            <w:hideMark/>
          </w:tcPr>
          <w:p w:rsidR="0093426B" w:rsidRPr="00F33820" w:rsidRDefault="0093426B" w:rsidP="00D927E9">
            <w:pPr>
              <w:jc w:val="both"/>
              <w:rPr>
                <w:sz w:val="18"/>
                <w:szCs w:val="18"/>
              </w:rPr>
            </w:pPr>
            <w:r w:rsidRPr="00F33820">
              <w:rPr>
                <w:sz w:val="18"/>
                <w:szCs w:val="18"/>
              </w:rPr>
              <w:t>0600023610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362 136,00</w:t>
            </w:r>
          </w:p>
        </w:tc>
        <w:tc>
          <w:tcPr>
            <w:tcW w:w="1276" w:type="dxa"/>
            <w:noWrap/>
            <w:hideMark/>
          </w:tcPr>
          <w:p w:rsidR="0093426B" w:rsidRPr="00F33820" w:rsidRDefault="0093426B" w:rsidP="00D927E9">
            <w:pPr>
              <w:jc w:val="both"/>
              <w:rPr>
                <w:sz w:val="18"/>
                <w:szCs w:val="18"/>
              </w:rPr>
            </w:pPr>
            <w:r w:rsidRPr="00F33820">
              <w:rPr>
                <w:sz w:val="18"/>
                <w:szCs w:val="18"/>
              </w:rPr>
              <w:t>48 000,00</w:t>
            </w:r>
          </w:p>
        </w:tc>
        <w:tc>
          <w:tcPr>
            <w:tcW w:w="1417" w:type="dxa"/>
            <w:noWrap/>
            <w:hideMark/>
          </w:tcPr>
          <w:p w:rsidR="0093426B" w:rsidRPr="00F33820" w:rsidRDefault="0093426B" w:rsidP="00D927E9">
            <w:pPr>
              <w:jc w:val="both"/>
              <w:rPr>
                <w:sz w:val="18"/>
                <w:szCs w:val="18"/>
              </w:rPr>
            </w:pPr>
            <w:r w:rsidRPr="00F33820">
              <w:rPr>
                <w:sz w:val="18"/>
                <w:szCs w:val="18"/>
              </w:rPr>
              <w:t>48 000,00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lastRenderedPageBreak/>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362 136,00</w:t>
            </w:r>
          </w:p>
        </w:tc>
        <w:tc>
          <w:tcPr>
            <w:tcW w:w="1276" w:type="dxa"/>
            <w:noWrap/>
            <w:hideMark/>
          </w:tcPr>
          <w:p w:rsidR="0093426B" w:rsidRPr="00F33820" w:rsidRDefault="0093426B" w:rsidP="00D927E9">
            <w:pPr>
              <w:jc w:val="both"/>
              <w:rPr>
                <w:sz w:val="18"/>
                <w:szCs w:val="18"/>
              </w:rPr>
            </w:pPr>
            <w:r w:rsidRPr="00F33820">
              <w:rPr>
                <w:sz w:val="18"/>
                <w:szCs w:val="18"/>
              </w:rPr>
              <w:t>48 000,00</w:t>
            </w:r>
          </w:p>
        </w:tc>
        <w:tc>
          <w:tcPr>
            <w:tcW w:w="1417" w:type="dxa"/>
            <w:noWrap/>
            <w:hideMark/>
          </w:tcPr>
          <w:p w:rsidR="0093426B" w:rsidRPr="00F33820" w:rsidRDefault="0093426B" w:rsidP="00D927E9">
            <w:pPr>
              <w:jc w:val="both"/>
              <w:rPr>
                <w:sz w:val="18"/>
                <w:szCs w:val="18"/>
              </w:rPr>
            </w:pPr>
            <w:r w:rsidRPr="00F33820">
              <w:rPr>
                <w:sz w:val="18"/>
                <w:szCs w:val="18"/>
              </w:rPr>
              <w:t>48 000,00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t>Закупка товаров, работ, услуг в сфере информационно-коммуникационных технологий</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0600023610</w:t>
            </w:r>
          </w:p>
        </w:tc>
        <w:tc>
          <w:tcPr>
            <w:tcW w:w="635" w:type="dxa"/>
            <w:noWrap/>
            <w:hideMark/>
          </w:tcPr>
          <w:p w:rsidR="0093426B" w:rsidRPr="00F33820" w:rsidRDefault="0093426B" w:rsidP="00D927E9">
            <w:pPr>
              <w:jc w:val="both"/>
              <w:rPr>
                <w:sz w:val="18"/>
                <w:szCs w:val="18"/>
              </w:rPr>
            </w:pPr>
            <w:r w:rsidRPr="00F33820">
              <w:rPr>
                <w:sz w:val="18"/>
                <w:szCs w:val="18"/>
              </w:rPr>
              <w:t>242</w:t>
            </w:r>
          </w:p>
        </w:tc>
        <w:tc>
          <w:tcPr>
            <w:tcW w:w="1207" w:type="dxa"/>
            <w:noWrap/>
            <w:hideMark/>
          </w:tcPr>
          <w:p w:rsidR="0093426B" w:rsidRPr="00F33820" w:rsidRDefault="0093426B" w:rsidP="00D927E9">
            <w:pPr>
              <w:jc w:val="both"/>
              <w:rPr>
                <w:sz w:val="18"/>
                <w:szCs w:val="18"/>
              </w:rPr>
            </w:pPr>
            <w:r w:rsidRPr="00F33820">
              <w:rPr>
                <w:sz w:val="18"/>
                <w:szCs w:val="18"/>
              </w:rPr>
              <w:t>362 136,00</w:t>
            </w:r>
          </w:p>
        </w:tc>
        <w:tc>
          <w:tcPr>
            <w:tcW w:w="1276" w:type="dxa"/>
            <w:noWrap/>
            <w:hideMark/>
          </w:tcPr>
          <w:p w:rsidR="0093426B" w:rsidRPr="00F33820" w:rsidRDefault="0093426B" w:rsidP="00D927E9">
            <w:pPr>
              <w:jc w:val="both"/>
              <w:rPr>
                <w:sz w:val="18"/>
                <w:szCs w:val="18"/>
              </w:rPr>
            </w:pPr>
            <w:r w:rsidRPr="00F33820">
              <w:rPr>
                <w:sz w:val="18"/>
                <w:szCs w:val="18"/>
              </w:rPr>
              <w:t>48 000,00</w:t>
            </w:r>
          </w:p>
        </w:tc>
        <w:tc>
          <w:tcPr>
            <w:tcW w:w="1417" w:type="dxa"/>
            <w:noWrap/>
            <w:hideMark/>
          </w:tcPr>
          <w:p w:rsidR="0093426B" w:rsidRPr="00F33820" w:rsidRDefault="0093426B" w:rsidP="00D927E9">
            <w:pPr>
              <w:jc w:val="both"/>
              <w:rPr>
                <w:sz w:val="18"/>
                <w:szCs w:val="18"/>
              </w:rPr>
            </w:pPr>
            <w:r w:rsidRPr="00F33820">
              <w:rPr>
                <w:sz w:val="18"/>
                <w:szCs w:val="18"/>
              </w:rPr>
              <w:t>48 000,00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t>Обновление парка компьютерной техники.</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9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t>Закупка товаров, работ, услуг в сфере информационно-коммуникационных технологий</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0600023620</w:t>
            </w:r>
          </w:p>
        </w:tc>
        <w:tc>
          <w:tcPr>
            <w:tcW w:w="635" w:type="dxa"/>
            <w:noWrap/>
            <w:hideMark/>
          </w:tcPr>
          <w:p w:rsidR="0093426B" w:rsidRPr="00F33820" w:rsidRDefault="0093426B" w:rsidP="00D927E9">
            <w:pPr>
              <w:jc w:val="both"/>
              <w:rPr>
                <w:sz w:val="18"/>
                <w:szCs w:val="18"/>
              </w:rPr>
            </w:pPr>
            <w:r w:rsidRPr="00F33820">
              <w:rPr>
                <w:sz w:val="18"/>
                <w:szCs w:val="18"/>
              </w:rPr>
              <w:t>242</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t>Мероприятия по обслуживанию оргтехники, приобретение расходных материалов</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0600023630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30 000,00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5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0600023630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30 000,00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95"/>
        </w:trPr>
        <w:tc>
          <w:tcPr>
            <w:tcW w:w="3256" w:type="dxa"/>
            <w:noWrap/>
            <w:hideMark/>
          </w:tcPr>
          <w:p w:rsidR="0093426B" w:rsidRPr="00F33820" w:rsidRDefault="0093426B" w:rsidP="00D927E9">
            <w:pPr>
              <w:jc w:val="both"/>
              <w:rPr>
                <w:sz w:val="18"/>
                <w:szCs w:val="18"/>
              </w:rPr>
            </w:pPr>
            <w:r w:rsidRPr="00F33820">
              <w:rPr>
                <w:sz w:val="18"/>
                <w:szCs w:val="18"/>
              </w:rPr>
              <w:t>Закупка товаров, работ, услуг в сфере информационно-коммуникационных технологий</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0600023630</w:t>
            </w:r>
          </w:p>
        </w:tc>
        <w:tc>
          <w:tcPr>
            <w:tcW w:w="635" w:type="dxa"/>
            <w:noWrap/>
            <w:hideMark/>
          </w:tcPr>
          <w:p w:rsidR="0093426B" w:rsidRPr="00F33820" w:rsidRDefault="0093426B" w:rsidP="00D927E9">
            <w:pPr>
              <w:jc w:val="both"/>
              <w:rPr>
                <w:sz w:val="18"/>
                <w:szCs w:val="18"/>
              </w:rPr>
            </w:pPr>
            <w:r w:rsidRPr="00F33820">
              <w:rPr>
                <w:sz w:val="18"/>
                <w:szCs w:val="18"/>
              </w:rPr>
              <w:t>242</w:t>
            </w:r>
          </w:p>
        </w:tc>
        <w:tc>
          <w:tcPr>
            <w:tcW w:w="1207" w:type="dxa"/>
            <w:noWrap/>
            <w:hideMark/>
          </w:tcPr>
          <w:p w:rsidR="0093426B" w:rsidRPr="00F33820" w:rsidRDefault="0093426B" w:rsidP="00D927E9">
            <w:pPr>
              <w:jc w:val="both"/>
              <w:rPr>
                <w:sz w:val="18"/>
                <w:szCs w:val="18"/>
              </w:rPr>
            </w:pPr>
            <w:r w:rsidRPr="00F33820">
              <w:rPr>
                <w:sz w:val="18"/>
                <w:szCs w:val="18"/>
              </w:rPr>
              <w:t>30 000,00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мероприятия по развитию и сопровождению официального сайта</w:t>
            </w:r>
          </w:p>
        </w:tc>
        <w:tc>
          <w:tcPr>
            <w:tcW w:w="792" w:type="dxa"/>
            <w:gridSpan w:val="3"/>
            <w:noWrap/>
            <w:hideMark/>
          </w:tcPr>
          <w:p w:rsidR="0093426B" w:rsidRPr="00F33820" w:rsidRDefault="0093426B" w:rsidP="00D927E9">
            <w:pPr>
              <w:jc w:val="both"/>
              <w:rPr>
                <w:sz w:val="18"/>
                <w:szCs w:val="18"/>
              </w:rPr>
            </w:pPr>
            <w:r w:rsidRPr="00F33820">
              <w:rPr>
                <w:sz w:val="18"/>
                <w:szCs w:val="18"/>
              </w:rPr>
              <w:t>1204</w:t>
            </w:r>
          </w:p>
        </w:tc>
        <w:tc>
          <w:tcPr>
            <w:tcW w:w="1618" w:type="dxa"/>
            <w:noWrap/>
            <w:hideMark/>
          </w:tcPr>
          <w:p w:rsidR="0093426B" w:rsidRPr="00F33820" w:rsidRDefault="0093426B" w:rsidP="00D927E9">
            <w:pPr>
              <w:jc w:val="both"/>
              <w:rPr>
                <w:sz w:val="18"/>
                <w:szCs w:val="18"/>
              </w:rPr>
            </w:pPr>
            <w:r w:rsidRPr="00F33820">
              <w:rPr>
                <w:sz w:val="18"/>
                <w:szCs w:val="18"/>
              </w:rPr>
              <w:t>0600023640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14 500,00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8 000,00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1204</w:t>
            </w:r>
          </w:p>
        </w:tc>
        <w:tc>
          <w:tcPr>
            <w:tcW w:w="1618" w:type="dxa"/>
            <w:noWrap/>
            <w:hideMark/>
          </w:tcPr>
          <w:p w:rsidR="0093426B" w:rsidRPr="00F33820" w:rsidRDefault="0093426B" w:rsidP="00D927E9">
            <w:pPr>
              <w:jc w:val="both"/>
              <w:rPr>
                <w:sz w:val="18"/>
                <w:szCs w:val="18"/>
              </w:rPr>
            </w:pPr>
            <w:r w:rsidRPr="00F33820">
              <w:rPr>
                <w:sz w:val="18"/>
                <w:szCs w:val="18"/>
              </w:rPr>
              <w:t>0600023640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14 500,00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8 000,00</w:t>
            </w:r>
          </w:p>
        </w:tc>
      </w:tr>
      <w:tr w:rsidR="0093426B" w:rsidRPr="00F33820" w:rsidTr="00D927E9">
        <w:trPr>
          <w:trHeight w:val="510"/>
        </w:trPr>
        <w:tc>
          <w:tcPr>
            <w:tcW w:w="3256" w:type="dxa"/>
            <w:hideMark/>
          </w:tcPr>
          <w:p w:rsidR="0093426B" w:rsidRPr="00F33820" w:rsidRDefault="0093426B" w:rsidP="00D927E9">
            <w:pPr>
              <w:jc w:val="both"/>
              <w:rPr>
                <w:sz w:val="18"/>
                <w:szCs w:val="18"/>
              </w:rPr>
            </w:pPr>
            <w:r w:rsidRPr="00F33820">
              <w:rPr>
                <w:sz w:val="18"/>
                <w:szCs w:val="18"/>
              </w:rPr>
              <w:t>Закупка товаров, работ, услуг в сфере информационно-коммуникационных технологий</w:t>
            </w:r>
          </w:p>
        </w:tc>
        <w:tc>
          <w:tcPr>
            <w:tcW w:w="792" w:type="dxa"/>
            <w:gridSpan w:val="3"/>
            <w:noWrap/>
            <w:hideMark/>
          </w:tcPr>
          <w:p w:rsidR="0093426B" w:rsidRPr="00F33820" w:rsidRDefault="0093426B" w:rsidP="00D927E9">
            <w:pPr>
              <w:jc w:val="both"/>
              <w:rPr>
                <w:sz w:val="18"/>
                <w:szCs w:val="18"/>
              </w:rPr>
            </w:pPr>
            <w:r w:rsidRPr="00F33820">
              <w:rPr>
                <w:sz w:val="18"/>
                <w:szCs w:val="18"/>
              </w:rPr>
              <w:t>1204</w:t>
            </w:r>
          </w:p>
        </w:tc>
        <w:tc>
          <w:tcPr>
            <w:tcW w:w="1618" w:type="dxa"/>
            <w:noWrap/>
            <w:hideMark/>
          </w:tcPr>
          <w:p w:rsidR="0093426B" w:rsidRPr="00F33820" w:rsidRDefault="0093426B" w:rsidP="00D927E9">
            <w:pPr>
              <w:jc w:val="both"/>
              <w:rPr>
                <w:sz w:val="18"/>
                <w:szCs w:val="18"/>
              </w:rPr>
            </w:pPr>
            <w:r w:rsidRPr="00F33820">
              <w:rPr>
                <w:sz w:val="18"/>
                <w:szCs w:val="18"/>
              </w:rPr>
              <w:t>0600023640</w:t>
            </w:r>
          </w:p>
        </w:tc>
        <w:tc>
          <w:tcPr>
            <w:tcW w:w="635" w:type="dxa"/>
            <w:noWrap/>
            <w:hideMark/>
          </w:tcPr>
          <w:p w:rsidR="0093426B" w:rsidRPr="00F33820" w:rsidRDefault="0093426B" w:rsidP="00D927E9">
            <w:pPr>
              <w:jc w:val="both"/>
              <w:rPr>
                <w:sz w:val="18"/>
                <w:szCs w:val="18"/>
              </w:rPr>
            </w:pPr>
            <w:r w:rsidRPr="00F33820">
              <w:rPr>
                <w:sz w:val="18"/>
                <w:szCs w:val="18"/>
              </w:rPr>
              <w:t>242</w:t>
            </w:r>
          </w:p>
        </w:tc>
        <w:tc>
          <w:tcPr>
            <w:tcW w:w="1207" w:type="dxa"/>
            <w:noWrap/>
            <w:hideMark/>
          </w:tcPr>
          <w:p w:rsidR="0093426B" w:rsidRPr="00F33820" w:rsidRDefault="0093426B" w:rsidP="00D927E9">
            <w:pPr>
              <w:jc w:val="both"/>
              <w:rPr>
                <w:sz w:val="18"/>
                <w:szCs w:val="18"/>
              </w:rPr>
            </w:pPr>
            <w:r w:rsidRPr="00F33820">
              <w:rPr>
                <w:sz w:val="18"/>
                <w:szCs w:val="18"/>
              </w:rPr>
              <w:t>14 500,00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8 000,00</w:t>
            </w:r>
          </w:p>
        </w:tc>
      </w:tr>
      <w:tr w:rsidR="0093426B" w:rsidRPr="00F33820" w:rsidTr="00D927E9">
        <w:trPr>
          <w:trHeight w:val="1125"/>
        </w:trPr>
        <w:tc>
          <w:tcPr>
            <w:tcW w:w="3256" w:type="dxa"/>
            <w:hideMark/>
          </w:tcPr>
          <w:p w:rsidR="0093426B" w:rsidRPr="00F33820" w:rsidRDefault="0093426B" w:rsidP="00D927E9">
            <w:pPr>
              <w:jc w:val="both"/>
              <w:rPr>
                <w:b/>
                <w:bCs/>
                <w:sz w:val="18"/>
                <w:szCs w:val="18"/>
              </w:rPr>
            </w:pPr>
            <w:r w:rsidRPr="00F33820">
              <w:rPr>
                <w:b/>
                <w:bCs/>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 </w:t>
            </w:r>
          </w:p>
        </w:tc>
        <w:tc>
          <w:tcPr>
            <w:tcW w:w="1618" w:type="dxa"/>
            <w:noWrap/>
            <w:hideMark/>
          </w:tcPr>
          <w:p w:rsidR="0093426B" w:rsidRPr="00F33820" w:rsidRDefault="0093426B" w:rsidP="00D927E9">
            <w:pPr>
              <w:jc w:val="both"/>
              <w:rPr>
                <w:b/>
                <w:bCs/>
                <w:sz w:val="18"/>
                <w:szCs w:val="18"/>
              </w:rPr>
            </w:pPr>
            <w:r w:rsidRPr="00F33820">
              <w:rPr>
                <w:b/>
                <w:bCs/>
                <w:sz w:val="18"/>
                <w:szCs w:val="18"/>
              </w:rPr>
              <w:t>15000 00000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225 000,00</w:t>
            </w:r>
          </w:p>
        </w:tc>
        <w:tc>
          <w:tcPr>
            <w:tcW w:w="1276" w:type="dxa"/>
            <w:noWrap/>
            <w:hideMark/>
          </w:tcPr>
          <w:p w:rsidR="0093426B" w:rsidRPr="00F33820" w:rsidRDefault="0093426B" w:rsidP="00D927E9">
            <w:pPr>
              <w:jc w:val="both"/>
              <w:rPr>
                <w:b/>
                <w:bCs/>
                <w:sz w:val="18"/>
                <w:szCs w:val="18"/>
              </w:rPr>
            </w:pPr>
            <w:r w:rsidRPr="00F33820">
              <w:rPr>
                <w:b/>
                <w:bCs/>
                <w:sz w:val="18"/>
                <w:szCs w:val="18"/>
              </w:rPr>
              <w:t>75 000,00</w:t>
            </w:r>
          </w:p>
        </w:tc>
        <w:tc>
          <w:tcPr>
            <w:tcW w:w="1417" w:type="dxa"/>
            <w:noWrap/>
            <w:hideMark/>
          </w:tcPr>
          <w:p w:rsidR="0093426B" w:rsidRPr="00F33820" w:rsidRDefault="0093426B" w:rsidP="00D927E9">
            <w:pPr>
              <w:jc w:val="both"/>
              <w:rPr>
                <w:b/>
                <w:bCs/>
                <w:sz w:val="18"/>
                <w:szCs w:val="18"/>
              </w:rPr>
            </w:pPr>
            <w:r w:rsidRPr="00F33820">
              <w:rPr>
                <w:b/>
                <w:bCs/>
                <w:sz w:val="18"/>
                <w:szCs w:val="18"/>
              </w:rPr>
              <w:t>75 000,00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 xml:space="preserve">профилактические мероприятия по предупреждению пожаров на территории </w:t>
            </w:r>
            <w:proofErr w:type="spellStart"/>
            <w:r w:rsidRPr="00F33820">
              <w:rPr>
                <w:sz w:val="18"/>
                <w:szCs w:val="18"/>
              </w:rPr>
              <w:t>роселения</w:t>
            </w:r>
            <w:proofErr w:type="spellEnd"/>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1500023280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75 000,00</w:t>
            </w:r>
          </w:p>
        </w:tc>
        <w:tc>
          <w:tcPr>
            <w:tcW w:w="1276" w:type="dxa"/>
            <w:noWrap/>
            <w:hideMark/>
          </w:tcPr>
          <w:p w:rsidR="0093426B" w:rsidRPr="00F33820" w:rsidRDefault="0093426B" w:rsidP="00D927E9">
            <w:pPr>
              <w:jc w:val="both"/>
              <w:rPr>
                <w:sz w:val="18"/>
                <w:szCs w:val="18"/>
              </w:rPr>
            </w:pPr>
            <w:r w:rsidRPr="00F33820">
              <w:rPr>
                <w:sz w:val="18"/>
                <w:szCs w:val="18"/>
              </w:rPr>
              <w:t>75 000,00</w:t>
            </w:r>
          </w:p>
        </w:tc>
        <w:tc>
          <w:tcPr>
            <w:tcW w:w="1417" w:type="dxa"/>
            <w:noWrap/>
            <w:hideMark/>
          </w:tcPr>
          <w:p w:rsidR="0093426B" w:rsidRPr="00F33820" w:rsidRDefault="0093426B" w:rsidP="00D927E9">
            <w:pPr>
              <w:jc w:val="both"/>
              <w:rPr>
                <w:sz w:val="18"/>
                <w:szCs w:val="18"/>
              </w:rPr>
            </w:pPr>
            <w:r w:rsidRPr="00F33820">
              <w:rPr>
                <w:sz w:val="18"/>
                <w:szCs w:val="18"/>
              </w:rPr>
              <w:t>75 000,00</w:t>
            </w:r>
          </w:p>
        </w:tc>
      </w:tr>
      <w:tr w:rsidR="0093426B" w:rsidRPr="00F33820" w:rsidTr="00D927E9">
        <w:trPr>
          <w:trHeight w:val="630"/>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1500023280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75 000,00</w:t>
            </w:r>
          </w:p>
        </w:tc>
        <w:tc>
          <w:tcPr>
            <w:tcW w:w="1276" w:type="dxa"/>
            <w:noWrap/>
            <w:hideMark/>
          </w:tcPr>
          <w:p w:rsidR="0093426B" w:rsidRPr="00F33820" w:rsidRDefault="0093426B" w:rsidP="00D927E9">
            <w:pPr>
              <w:jc w:val="both"/>
              <w:rPr>
                <w:sz w:val="18"/>
                <w:szCs w:val="18"/>
              </w:rPr>
            </w:pPr>
            <w:r w:rsidRPr="00F33820">
              <w:rPr>
                <w:sz w:val="18"/>
                <w:szCs w:val="18"/>
              </w:rPr>
              <w:t>75 000,00</w:t>
            </w:r>
          </w:p>
        </w:tc>
        <w:tc>
          <w:tcPr>
            <w:tcW w:w="1417" w:type="dxa"/>
            <w:noWrap/>
            <w:hideMark/>
          </w:tcPr>
          <w:p w:rsidR="0093426B" w:rsidRPr="00F33820" w:rsidRDefault="0093426B" w:rsidP="00D927E9">
            <w:pPr>
              <w:jc w:val="both"/>
              <w:rPr>
                <w:sz w:val="18"/>
                <w:szCs w:val="18"/>
              </w:rPr>
            </w:pPr>
            <w:r w:rsidRPr="00F33820">
              <w:rPr>
                <w:sz w:val="18"/>
                <w:szCs w:val="18"/>
              </w:rPr>
              <w:t>75 000,00</w:t>
            </w:r>
          </w:p>
        </w:tc>
      </w:tr>
      <w:tr w:rsidR="0093426B" w:rsidRPr="00F33820" w:rsidTr="00D927E9">
        <w:trPr>
          <w:trHeight w:val="51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1500023280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75 000,00</w:t>
            </w:r>
          </w:p>
        </w:tc>
        <w:tc>
          <w:tcPr>
            <w:tcW w:w="1276" w:type="dxa"/>
            <w:noWrap/>
            <w:hideMark/>
          </w:tcPr>
          <w:p w:rsidR="0093426B" w:rsidRPr="00F33820" w:rsidRDefault="0093426B" w:rsidP="00D927E9">
            <w:pPr>
              <w:jc w:val="both"/>
              <w:rPr>
                <w:sz w:val="18"/>
                <w:szCs w:val="18"/>
              </w:rPr>
            </w:pPr>
            <w:r w:rsidRPr="00F33820">
              <w:rPr>
                <w:sz w:val="18"/>
                <w:szCs w:val="18"/>
              </w:rPr>
              <w:t>75 000,00</w:t>
            </w:r>
          </w:p>
        </w:tc>
        <w:tc>
          <w:tcPr>
            <w:tcW w:w="1417" w:type="dxa"/>
            <w:noWrap/>
            <w:hideMark/>
          </w:tcPr>
          <w:p w:rsidR="0093426B" w:rsidRPr="00F33820" w:rsidRDefault="0093426B" w:rsidP="00D927E9">
            <w:pPr>
              <w:jc w:val="both"/>
              <w:rPr>
                <w:sz w:val="18"/>
                <w:szCs w:val="18"/>
              </w:rPr>
            </w:pPr>
            <w:r w:rsidRPr="00F33820">
              <w:rPr>
                <w:sz w:val="18"/>
                <w:szCs w:val="18"/>
              </w:rPr>
              <w:t>75 000,00</w:t>
            </w:r>
          </w:p>
        </w:tc>
      </w:tr>
      <w:tr w:rsidR="0093426B" w:rsidRPr="00F33820" w:rsidTr="00D927E9">
        <w:trPr>
          <w:trHeight w:val="1050"/>
        </w:trPr>
        <w:tc>
          <w:tcPr>
            <w:tcW w:w="3256" w:type="dxa"/>
            <w:hideMark/>
          </w:tcPr>
          <w:p w:rsidR="0093426B" w:rsidRPr="00F33820" w:rsidRDefault="0093426B" w:rsidP="00D927E9">
            <w:pPr>
              <w:jc w:val="both"/>
              <w:rPr>
                <w:sz w:val="18"/>
                <w:szCs w:val="18"/>
              </w:rPr>
            </w:pPr>
            <w:r w:rsidRPr="00F33820">
              <w:rPr>
                <w:sz w:val="18"/>
                <w:szCs w:val="18"/>
              </w:rPr>
              <w:lastRenderedPageBreak/>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(обустройство подъезда к пожарному водоему д. Дворец)</w:t>
            </w:r>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1500043000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150 000,00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64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1500043000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150 000,00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6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0310</w:t>
            </w:r>
          </w:p>
        </w:tc>
        <w:tc>
          <w:tcPr>
            <w:tcW w:w="1618" w:type="dxa"/>
            <w:noWrap/>
            <w:hideMark/>
          </w:tcPr>
          <w:p w:rsidR="0093426B" w:rsidRPr="00F33820" w:rsidRDefault="0093426B" w:rsidP="00D927E9">
            <w:pPr>
              <w:jc w:val="both"/>
              <w:rPr>
                <w:sz w:val="18"/>
                <w:szCs w:val="18"/>
              </w:rPr>
            </w:pPr>
            <w:r w:rsidRPr="00F33820">
              <w:rPr>
                <w:sz w:val="18"/>
                <w:szCs w:val="18"/>
              </w:rPr>
              <w:t>1500043000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150 000,00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780"/>
        </w:trPr>
        <w:tc>
          <w:tcPr>
            <w:tcW w:w="3256" w:type="dxa"/>
            <w:hideMark/>
          </w:tcPr>
          <w:p w:rsidR="0093426B" w:rsidRPr="00F33820" w:rsidRDefault="0093426B" w:rsidP="00D927E9">
            <w:pPr>
              <w:jc w:val="both"/>
              <w:rPr>
                <w:b/>
                <w:bCs/>
                <w:sz w:val="18"/>
                <w:szCs w:val="18"/>
              </w:rPr>
            </w:pPr>
            <w:r w:rsidRPr="00F33820">
              <w:rPr>
                <w:b/>
                <w:bCs/>
                <w:sz w:val="18"/>
                <w:szCs w:val="18"/>
              </w:rPr>
              <w:t>Муниципальная  программа "Профилактика правонарушений  на территории  Яжелбицкого сельского поселения на 2024-2026 годы "</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 </w:t>
            </w:r>
          </w:p>
        </w:tc>
        <w:tc>
          <w:tcPr>
            <w:tcW w:w="1618" w:type="dxa"/>
            <w:noWrap/>
            <w:hideMark/>
          </w:tcPr>
          <w:p w:rsidR="0093426B" w:rsidRPr="00F33820" w:rsidRDefault="0093426B" w:rsidP="00D927E9">
            <w:pPr>
              <w:jc w:val="both"/>
              <w:rPr>
                <w:b/>
                <w:bCs/>
                <w:sz w:val="18"/>
                <w:szCs w:val="18"/>
              </w:rPr>
            </w:pPr>
            <w:r w:rsidRPr="00F33820">
              <w:rPr>
                <w:b/>
                <w:bCs/>
                <w:sz w:val="18"/>
                <w:szCs w:val="18"/>
              </w:rPr>
              <w:t>1100000000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21 000,00</w:t>
            </w:r>
          </w:p>
        </w:tc>
        <w:tc>
          <w:tcPr>
            <w:tcW w:w="1276" w:type="dxa"/>
            <w:noWrap/>
            <w:hideMark/>
          </w:tcPr>
          <w:p w:rsidR="0093426B" w:rsidRPr="00F33820" w:rsidRDefault="0093426B" w:rsidP="00D927E9">
            <w:pPr>
              <w:jc w:val="both"/>
              <w:rPr>
                <w:b/>
                <w:bCs/>
                <w:sz w:val="18"/>
                <w:szCs w:val="18"/>
              </w:rPr>
            </w:pPr>
            <w:r w:rsidRPr="00F33820">
              <w:rPr>
                <w:b/>
                <w:bCs/>
                <w:sz w:val="18"/>
                <w:szCs w:val="18"/>
              </w:rPr>
              <w:t>21 000,00</w:t>
            </w:r>
          </w:p>
        </w:tc>
        <w:tc>
          <w:tcPr>
            <w:tcW w:w="1417" w:type="dxa"/>
            <w:noWrap/>
            <w:hideMark/>
          </w:tcPr>
          <w:p w:rsidR="0093426B" w:rsidRPr="00F33820" w:rsidRDefault="0093426B" w:rsidP="00D927E9">
            <w:pPr>
              <w:jc w:val="both"/>
              <w:rPr>
                <w:b/>
                <w:bCs/>
                <w:sz w:val="18"/>
                <w:szCs w:val="18"/>
              </w:rPr>
            </w:pPr>
            <w:r w:rsidRPr="00F33820">
              <w:rPr>
                <w:b/>
                <w:bCs/>
                <w:sz w:val="18"/>
                <w:szCs w:val="18"/>
              </w:rPr>
              <w:t>21 000,00</w:t>
            </w:r>
          </w:p>
        </w:tc>
      </w:tr>
      <w:tr w:rsidR="0093426B" w:rsidRPr="00F33820" w:rsidTr="00D927E9">
        <w:trPr>
          <w:trHeight w:val="450"/>
        </w:trPr>
        <w:tc>
          <w:tcPr>
            <w:tcW w:w="3256" w:type="dxa"/>
            <w:hideMark/>
          </w:tcPr>
          <w:p w:rsidR="0093426B" w:rsidRPr="00F33820" w:rsidRDefault="0093426B" w:rsidP="00D927E9">
            <w:pPr>
              <w:jc w:val="both"/>
              <w:rPr>
                <w:sz w:val="18"/>
                <w:szCs w:val="18"/>
              </w:rPr>
            </w:pPr>
            <w:r w:rsidRPr="00F33820">
              <w:rPr>
                <w:sz w:val="18"/>
                <w:szCs w:val="18"/>
              </w:rPr>
              <w:t>обслуживание системы видеонаблюдения в местах массового пребывания граждан</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1100023410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20 000,00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42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20 000,00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42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1100023410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20 000,00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645"/>
        </w:trPr>
        <w:tc>
          <w:tcPr>
            <w:tcW w:w="3256" w:type="dxa"/>
            <w:hideMark/>
          </w:tcPr>
          <w:p w:rsidR="0093426B" w:rsidRPr="00F33820" w:rsidRDefault="0093426B" w:rsidP="00D927E9">
            <w:pPr>
              <w:jc w:val="both"/>
              <w:rPr>
                <w:sz w:val="18"/>
                <w:szCs w:val="18"/>
              </w:rPr>
            </w:pPr>
            <w:r w:rsidRPr="00F33820">
              <w:rPr>
                <w:sz w:val="18"/>
                <w:szCs w:val="18"/>
              </w:rPr>
              <w:t xml:space="preserve">материально-техническое обеспечение деятельности членов </w:t>
            </w:r>
            <w:proofErr w:type="spellStart"/>
            <w:r w:rsidRPr="00F33820">
              <w:rPr>
                <w:sz w:val="18"/>
                <w:szCs w:val="18"/>
              </w:rPr>
              <w:t>Яжелбицкой</w:t>
            </w:r>
            <w:proofErr w:type="spellEnd"/>
            <w:r w:rsidRPr="00F33820">
              <w:rPr>
                <w:sz w:val="18"/>
                <w:szCs w:val="18"/>
              </w:rPr>
              <w:t xml:space="preserve"> добровольной народной дружины</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1 000,00</w:t>
            </w:r>
          </w:p>
        </w:tc>
        <w:tc>
          <w:tcPr>
            <w:tcW w:w="1276" w:type="dxa"/>
            <w:noWrap/>
            <w:hideMark/>
          </w:tcPr>
          <w:p w:rsidR="0093426B" w:rsidRPr="00F33820" w:rsidRDefault="0093426B" w:rsidP="00D927E9">
            <w:pPr>
              <w:jc w:val="both"/>
              <w:rPr>
                <w:sz w:val="18"/>
                <w:szCs w:val="18"/>
              </w:rPr>
            </w:pPr>
            <w:r w:rsidRPr="00F33820">
              <w:rPr>
                <w:sz w:val="18"/>
                <w:szCs w:val="18"/>
              </w:rPr>
              <w:t>1 000,00</w:t>
            </w:r>
          </w:p>
        </w:tc>
        <w:tc>
          <w:tcPr>
            <w:tcW w:w="1417" w:type="dxa"/>
            <w:noWrap/>
            <w:hideMark/>
          </w:tcPr>
          <w:p w:rsidR="0093426B" w:rsidRPr="00F33820" w:rsidRDefault="0093426B" w:rsidP="00D927E9">
            <w:pPr>
              <w:jc w:val="both"/>
              <w:rPr>
                <w:sz w:val="18"/>
                <w:szCs w:val="18"/>
              </w:rPr>
            </w:pPr>
            <w:r w:rsidRPr="00F33820">
              <w:rPr>
                <w:sz w:val="18"/>
                <w:szCs w:val="18"/>
              </w:rPr>
              <w:t>1 000,00</w:t>
            </w:r>
          </w:p>
        </w:tc>
      </w:tr>
      <w:tr w:rsidR="0093426B" w:rsidRPr="00F33820" w:rsidTr="00D927E9">
        <w:trPr>
          <w:trHeight w:val="39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1 000,00</w:t>
            </w:r>
          </w:p>
        </w:tc>
        <w:tc>
          <w:tcPr>
            <w:tcW w:w="1276" w:type="dxa"/>
            <w:noWrap/>
            <w:hideMark/>
          </w:tcPr>
          <w:p w:rsidR="0093426B" w:rsidRPr="00F33820" w:rsidRDefault="0093426B" w:rsidP="00D927E9">
            <w:pPr>
              <w:jc w:val="both"/>
              <w:rPr>
                <w:sz w:val="18"/>
                <w:szCs w:val="18"/>
              </w:rPr>
            </w:pPr>
            <w:r w:rsidRPr="00F33820">
              <w:rPr>
                <w:sz w:val="18"/>
                <w:szCs w:val="18"/>
              </w:rPr>
              <w:t>1 000,00</w:t>
            </w:r>
          </w:p>
        </w:tc>
        <w:tc>
          <w:tcPr>
            <w:tcW w:w="1417" w:type="dxa"/>
            <w:noWrap/>
            <w:hideMark/>
          </w:tcPr>
          <w:p w:rsidR="0093426B" w:rsidRPr="00F33820" w:rsidRDefault="0093426B" w:rsidP="00D927E9">
            <w:pPr>
              <w:jc w:val="both"/>
              <w:rPr>
                <w:sz w:val="18"/>
                <w:szCs w:val="18"/>
              </w:rPr>
            </w:pPr>
            <w:r w:rsidRPr="00F33820">
              <w:rPr>
                <w:sz w:val="18"/>
                <w:szCs w:val="18"/>
              </w:rPr>
              <w:t>1 000,00</w:t>
            </w:r>
          </w:p>
        </w:tc>
      </w:tr>
      <w:tr w:rsidR="0093426B" w:rsidRPr="00F33820" w:rsidTr="00D927E9">
        <w:trPr>
          <w:trHeight w:val="39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0113</w:t>
            </w:r>
          </w:p>
        </w:tc>
        <w:tc>
          <w:tcPr>
            <w:tcW w:w="1618" w:type="dxa"/>
            <w:noWrap/>
            <w:hideMark/>
          </w:tcPr>
          <w:p w:rsidR="0093426B" w:rsidRPr="00F33820" w:rsidRDefault="0093426B" w:rsidP="00D927E9">
            <w:pPr>
              <w:jc w:val="both"/>
              <w:rPr>
                <w:sz w:val="18"/>
                <w:szCs w:val="18"/>
              </w:rPr>
            </w:pPr>
            <w:r w:rsidRPr="00F33820">
              <w:rPr>
                <w:sz w:val="18"/>
                <w:szCs w:val="18"/>
              </w:rPr>
              <w:t>1100023420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1 000,00</w:t>
            </w:r>
          </w:p>
        </w:tc>
        <w:tc>
          <w:tcPr>
            <w:tcW w:w="1276" w:type="dxa"/>
            <w:noWrap/>
            <w:hideMark/>
          </w:tcPr>
          <w:p w:rsidR="0093426B" w:rsidRPr="00F33820" w:rsidRDefault="0093426B" w:rsidP="00D927E9">
            <w:pPr>
              <w:jc w:val="both"/>
              <w:rPr>
                <w:sz w:val="18"/>
                <w:szCs w:val="18"/>
              </w:rPr>
            </w:pPr>
            <w:r w:rsidRPr="00F33820">
              <w:rPr>
                <w:sz w:val="18"/>
                <w:szCs w:val="18"/>
              </w:rPr>
              <w:t>1 000,00</w:t>
            </w:r>
          </w:p>
        </w:tc>
        <w:tc>
          <w:tcPr>
            <w:tcW w:w="1417" w:type="dxa"/>
            <w:noWrap/>
            <w:hideMark/>
          </w:tcPr>
          <w:p w:rsidR="0093426B" w:rsidRPr="00F33820" w:rsidRDefault="0093426B" w:rsidP="00D927E9">
            <w:pPr>
              <w:jc w:val="both"/>
              <w:rPr>
                <w:sz w:val="18"/>
                <w:szCs w:val="18"/>
              </w:rPr>
            </w:pPr>
            <w:r w:rsidRPr="00F33820">
              <w:rPr>
                <w:sz w:val="18"/>
                <w:szCs w:val="18"/>
              </w:rPr>
              <w:t>1 000,00</w:t>
            </w:r>
          </w:p>
        </w:tc>
      </w:tr>
      <w:tr w:rsidR="0093426B" w:rsidRPr="00F33820" w:rsidTr="00D927E9">
        <w:trPr>
          <w:trHeight w:val="1425"/>
        </w:trPr>
        <w:tc>
          <w:tcPr>
            <w:tcW w:w="3256" w:type="dxa"/>
            <w:hideMark/>
          </w:tcPr>
          <w:p w:rsidR="0093426B" w:rsidRPr="00F33820" w:rsidRDefault="0093426B" w:rsidP="00D927E9">
            <w:pPr>
              <w:jc w:val="both"/>
              <w:rPr>
                <w:b/>
                <w:bCs/>
                <w:sz w:val="18"/>
                <w:szCs w:val="18"/>
              </w:rPr>
            </w:pPr>
            <w:r w:rsidRPr="00F33820">
              <w:rPr>
                <w:b/>
                <w:bCs/>
                <w:sz w:val="18"/>
                <w:szCs w:val="18"/>
              </w:rPr>
              <w:t xml:space="preserve">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w:t>
            </w:r>
            <w:proofErr w:type="spellStart"/>
            <w:r w:rsidRPr="00F33820">
              <w:rPr>
                <w:b/>
                <w:bCs/>
                <w:sz w:val="18"/>
                <w:szCs w:val="18"/>
              </w:rPr>
              <w:t>поселени</w:t>
            </w:r>
            <w:proofErr w:type="spellEnd"/>
            <w:r w:rsidRPr="00F33820">
              <w:rPr>
                <w:b/>
                <w:bCs/>
                <w:sz w:val="18"/>
                <w:szCs w:val="18"/>
              </w:rPr>
              <w:t xml:space="preserve"> на 2024-2026 годы"</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 </w:t>
            </w:r>
          </w:p>
        </w:tc>
        <w:tc>
          <w:tcPr>
            <w:tcW w:w="1618" w:type="dxa"/>
            <w:noWrap/>
            <w:hideMark/>
          </w:tcPr>
          <w:p w:rsidR="0093426B" w:rsidRPr="00F33820" w:rsidRDefault="0093426B" w:rsidP="00D927E9">
            <w:pPr>
              <w:jc w:val="both"/>
              <w:rPr>
                <w:b/>
                <w:bCs/>
                <w:sz w:val="18"/>
                <w:szCs w:val="18"/>
              </w:rPr>
            </w:pPr>
            <w:r w:rsidRPr="00F33820">
              <w:rPr>
                <w:b/>
                <w:bCs/>
                <w:sz w:val="18"/>
                <w:szCs w:val="18"/>
              </w:rPr>
              <w:t>0100000000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3 727 449,00</w:t>
            </w:r>
          </w:p>
        </w:tc>
        <w:tc>
          <w:tcPr>
            <w:tcW w:w="1276" w:type="dxa"/>
            <w:noWrap/>
            <w:hideMark/>
          </w:tcPr>
          <w:p w:rsidR="0093426B" w:rsidRPr="00F33820" w:rsidRDefault="0093426B" w:rsidP="00D927E9">
            <w:pPr>
              <w:jc w:val="both"/>
              <w:rPr>
                <w:b/>
                <w:bCs/>
                <w:sz w:val="18"/>
                <w:szCs w:val="18"/>
              </w:rPr>
            </w:pPr>
            <w:r w:rsidRPr="00F33820">
              <w:rPr>
                <w:b/>
                <w:bCs/>
                <w:sz w:val="18"/>
                <w:szCs w:val="18"/>
              </w:rPr>
              <w:t>2 783 200,00</w:t>
            </w:r>
          </w:p>
        </w:tc>
        <w:tc>
          <w:tcPr>
            <w:tcW w:w="1417" w:type="dxa"/>
            <w:noWrap/>
            <w:hideMark/>
          </w:tcPr>
          <w:p w:rsidR="0093426B" w:rsidRPr="00F33820" w:rsidRDefault="0093426B" w:rsidP="00D927E9">
            <w:pPr>
              <w:jc w:val="both"/>
              <w:rPr>
                <w:b/>
                <w:bCs/>
                <w:sz w:val="18"/>
                <w:szCs w:val="18"/>
              </w:rPr>
            </w:pPr>
            <w:r w:rsidRPr="00F33820">
              <w:rPr>
                <w:b/>
                <w:bCs/>
                <w:sz w:val="18"/>
                <w:szCs w:val="18"/>
              </w:rPr>
              <w:t>2 817 100,00</w:t>
            </w:r>
          </w:p>
        </w:tc>
      </w:tr>
      <w:tr w:rsidR="0093426B" w:rsidRPr="00F33820" w:rsidTr="00D927E9">
        <w:trPr>
          <w:trHeight w:val="1140"/>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0409</w:t>
            </w:r>
          </w:p>
        </w:tc>
        <w:tc>
          <w:tcPr>
            <w:tcW w:w="1618" w:type="dxa"/>
            <w:noWrap/>
            <w:hideMark/>
          </w:tcPr>
          <w:p w:rsidR="0093426B" w:rsidRPr="00F33820" w:rsidRDefault="0093426B" w:rsidP="00D927E9">
            <w:pPr>
              <w:jc w:val="both"/>
              <w:rPr>
                <w:b/>
                <w:bCs/>
                <w:sz w:val="18"/>
                <w:szCs w:val="18"/>
              </w:rPr>
            </w:pPr>
            <w:r w:rsidRPr="00F33820">
              <w:rPr>
                <w:b/>
                <w:bCs/>
                <w:sz w:val="18"/>
                <w:szCs w:val="18"/>
              </w:rPr>
              <w:t>0100100000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2 273 337,90</w:t>
            </w:r>
          </w:p>
        </w:tc>
        <w:tc>
          <w:tcPr>
            <w:tcW w:w="1276" w:type="dxa"/>
            <w:noWrap/>
            <w:hideMark/>
          </w:tcPr>
          <w:p w:rsidR="0093426B" w:rsidRPr="00F33820" w:rsidRDefault="0093426B" w:rsidP="00D927E9">
            <w:pPr>
              <w:jc w:val="both"/>
              <w:rPr>
                <w:b/>
                <w:bCs/>
                <w:sz w:val="18"/>
                <w:szCs w:val="18"/>
              </w:rPr>
            </w:pPr>
            <w:r w:rsidRPr="00F33820">
              <w:rPr>
                <w:b/>
                <w:bCs/>
                <w:sz w:val="18"/>
                <w:szCs w:val="18"/>
              </w:rPr>
              <w:t>2 017 300,00</w:t>
            </w:r>
          </w:p>
        </w:tc>
        <w:tc>
          <w:tcPr>
            <w:tcW w:w="1417" w:type="dxa"/>
            <w:noWrap/>
            <w:hideMark/>
          </w:tcPr>
          <w:p w:rsidR="0093426B" w:rsidRPr="00F33820" w:rsidRDefault="0093426B" w:rsidP="00D927E9">
            <w:pPr>
              <w:jc w:val="both"/>
              <w:rPr>
                <w:b/>
                <w:bCs/>
                <w:sz w:val="18"/>
                <w:szCs w:val="18"/>
              </w:rPr>
            </w:pPr>
            <w:r w:rsidRPr="00F33820">
              <w:rPr>
                <w:b/>
                <w:bCs/>
                <w:sz w:val="18"/>
                <w:szCs w:val="18"/>
              </w:rPr>
              <w:t>2 051 200,00</w:t>
            </w:r>
          </w:p>
        </w:tc>
      </w:tr>
      <w:tr w:rsidR="0093426B" w:rsidRPr="00F33820" w:rsidTr="00D927E9">
        <w:trPr>
          <w:trHeight w:val="705"/>
        </w:trPr>
        <w:tc>
          <w:tcPr>
            <w:tcW w:w="3256" w:type="dxa"/>
            <w:hideMark/>
          </w:tcPr>
          <w:p w:rsidR="0093426B" w:rsidRPr="00F33820" w:rsidRDefault="0093426B" w:rsidP="00D927E9">
            <w:pPr>
              <w:jc w:val="both"/>
              <w:rPr>
                <w:sz w:val="18"/>
                <w:szCs w:val="18"/>
              </w:rPr>
            </w:pPr>
            <w:r w:rsidRPr="00F33820">
              <w:rPr>
                <w:sz w:val="18"/>
                <w:szCs w:val="18"/>
              </w:rPr>
              <w:t>мероприятия по содержанию  автомобильных дорог общего пользования местного значения</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0100123210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1 150 982,74</w:t>
            </w:r>
          </w:p>
        </w:tc>
        <w:tc>
          <w:tcPr>
            <w:tcW w:w="1276" w:type="dxa"/>
            <w:noWrap/>
            <w:hideMark/>
          </w:tcPr>
          <w:p w:rsidR="0093426B" w:rsidRPr="00F33820" w:rsidRDefault="0093426B" w:rsidP="00D927E9">
            <w:pPr>
              <w:jc w:val="both"/>
              <w:rPr>
                <w:sz w:val="18"/>
                <w:szCs w:val="18"/>
              </w:rPr>
            </w:pPr>
            <w:r w:rsidRPr="00F33820">
              <w:rPr>
                <w:sz w:val="18"/>
                <w:szCs w:val="18"/>
              </w:rPr>
              <w:t>1 269 400,00</w:t>
            </w:r>
          </w:p>
        </w:tc>
        <w:tc>
          <w:tcPr>
            <w:tcW w:w="1417" w:type="dxa"/>
            <w:noWrap/>
            <w:hideMark/>
          </w:tcPr>
          <w:p w:rsidR="0093426B" w:rsidRPr="00F33820" w:rsidRDefault="0093426B" w:rsidP="00D927E9">
            <w:pPr>
              <w:jc w:val="both"/>
              <w:rPr>
                <w:sz w:val="18"/>
                <w:szCs w:val="18"/>
              </w:rPr>
            </w:pPr>
            <w:r w:rsidRPr="00F33820">
              <w:rPr>
                <w:sz w:val="18"/>
                <w:szCs w:val="18"/>
              </w:rPr>
              <w:t>1 303 300,00</w:t>
            </w:r>
          </w:p>
        </w:tc>
      </w:tr>
      <w:tr w:rsidR="0093426B" w:rsidRPr="00F33820" w:rsidTr="00D927E9">
        <w:trPr>
          <w:trHeight w:val="55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1 150 982,74</w:t>
            </w:r>
          </w:p>
        </w:tc>
        <w:tc>
          <w:tcPr>
            <w:tcW w:w="1276" w:type="dxa"/>
            <w:noWrap/>
            <w:hideMark/>
          </w:tcPr>
          <w:p w:rsidR="0093426B" w:rsidRPr="00F33820" w:rsidRDefault="0093426B" w:rsidP="00D927E9">
            <w:pPr>
              <w:jc w:val="both"/>
              <w:rPr>
                <w:sz w:val="18"/>
                <w:szCs w:val="18"/>
              </w:rPr>
            </w:pPr>
            <w:r w:rsidRPr="00F33820">
              <w:rPr>
                <w:sz w:val="18"/>
                <w:szCs w:val="18"/>
              </w:rPr>
              <w:t>1 269 400,00</w:t>
            </w:r>
          </w:p>
        </w:tc>
        <w:tc>
          <w:tcPr>
            <w:tcW w:w="1417" w:type="dxa"/>
            <w:noWrap/>
            <w:hideMark/>
          </w:tcPr>
          <w:p w:rsidR="0093426B" w:rsidRPr="00F33820" w:rsidRDefault="0093426B" w:rsidP="00D927E9">
            <w:pPr>
              <w:jc w:val="both"/>
              <w:rPr>
                <w:sz w:val="18"/>
                <w:szCs w:val="18"/>
              </w:rPr>
            </w:pPr>
            <w:r w:rsidRPr="00F33820">
              <w:rPr>
                <w:sz w:val="18"/>
                <w:szCs w:val="18"/>
              </w:rPr>
              <w:t>1 303 300,00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0100123210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1 150 982,74</w:t>
            </w:r>
          </w:p>
        </w:tc>
        <w:tc>
          <w:tcPr>
            <w:tcW w:w="1276" w:type="dxa"/>
            <w:noWrap/>
            <w:hideMark/>
          </w:tcPr>
          <w:p w:rsidR="0093426B" w:rsidRPr="00F33820" w:rsidRDefault="0093426B" w:rsidP="00D927E9">
            <w:pPr>
              <w:jc w:val="both"/>
              <w:rPr>
                <w:sz w:val="18"/>
                <w:szCs w:val="18"/>
              </w:rPr>
            </w:pPr>
            <w:r w:rsidRPr="00F33820">
              <w:rPr>
                <w:sz w:val="18"/>
                <w:szCs w:val="18"/>
              </w:rPr>
              <w:t>1 269 400,00</w:t>
            </w:r>
          </w:p>
        </w:tc>
        <w:tc>
          <w:tcPr>
            <w:tcW w:w="1417" w:type="dxa"/>
            <w:noWrap/>
            <w:hideMark/>
          </w:tcPr>
          <w:p w:rsidR="0093426B" w:rsidRPr="00F33820" w:rsidRDefault="0093426B" w:rsidP="00D927E9">
            <w:pPr>
              <w:jc w:val="both"/>
              <w:rPr>
                <w:sz w:val="18"/>
                <w:szCs w:val="18"/>
              </w:rPr>
            </w:pPr>
            <w:r w:rsidRPr="00F33820">
              <w:rPr>
                <w:sz w:val="18"/>
                <w:szCs w:val="18"/>
              </w:rPr>
              <w:t>1 303 300,00</w:t>
            </w:r>
          </w:p>
        </w:tc>
      </w:tr>
      <w:tr w:rsidR="0093426B" w:rsidRPr="00F33820" w:rsidTr="00D927E9">
        <w:trPr>
          <w:trHeight w:val="720"/>
        </w:trPr>
        <w:tc>
          <w:tcPr>
            <w:tcW w:w="3256" w:type="dxa"/>
            <w:hideMark/>
          </w:tcPr>
          <w:p w:rsidR="0093426B" w:rsidRPr="00F33820" w:rsidRDefault="0093426B" w:rsidP="00D927E9">
            <w:pPr>
              <w:jc w:val="both"/>
              <w:rPr>
                <w:sz w:val="18"/>
                <w:szCs w:val="18"/>
              </w:rPr>
            </w:pPr>
            <w:r w:rsidRPr="00F33820">
              <w:rPr>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0100271520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lastRenderedPageBreak/>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0100271520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0100271520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795"/>
        </w:trPr>
        <w:tc>
          <w:tcPr>
            <w:tcW w:w="3256" w:type="dxa"/>
            <w:hideMark/>
          </w:tcPr>
          <w:p w:rsidR="0093426B" w:rsidRPr="00F33820" w:rsidRDefault="0093426B" w:rsidP="00D927E9">
            <w:pPr>
              <w:jc w:val="both"/>
              <w:rPr>
                <w:sz w:val="18"/>
                <w:szCs w:val="18"/>
              </w:rPr>
            </w:pPr>
            <w:r w:rsidRPr="00F33820">
              <w:rPr>
                <w:sz w:val="18"/>
                <w:szCs w:val="18"/>
              </w:rPr>
              <w:t>содержание автомобильных дорог общего пользования местного значения (</w:t>
            </w:r>
            <w:proofErr w:type="spellStart"/>
            <w:r w:rsidRPr="00F33820">
              <w:rPr>
                <w:sz w:val="18"/>
                <w:szCs w:val="18"/>
              </w:rPr>
              <w:t>Софинансирование</w:t>
            </w:r>
            <w:proofErr w:type="spellEnd"/>
            <w:r w:rsidRPr="00F33820">
              <w:rPr>
                <w:sz w:val="18"/>
                <w:szCs w:val="18"/>
              </w:rPr>
              <w:t xml:space="preserve"> мероприятий  к субсидии  на  формирование муниципальных дорожных фондов)</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01002S1520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56 355,16</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01002S1520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56 355,16</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01002S1520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56 355,16</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1095"/>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0409</w:t>
            </w:r>
          </w:p>
        </w:tc>
        <w:tc>
          <w:tcPr>
            <w:tcW w:w="1618" w:type="dxa"/>
            <w:noWrap/>
            <w:hideMark/>
          </w:tcPr>
          <w:p w:rsidR="0093426B" w:rsidRPr="00F33820" w:rsidRDefault="0093426B" w:rsidP="00D927E9">
            <w:pPr>
              <w:jc w:val="both"/>
              <w:rPr>
                <w:b/>
                <w:bCs/>
                <w:sz w:val="18"/>
                <w:szCs w:val="18"/>
              </w:rPr>
            </w:pPr>
            <w:r w:rsidRPr="00F33820">
              <w:rPr>
                <w:b/>
                <w:bCs/>
                <w:sz w:val="18"/>
                <w:szCs w:val="18"/>
              </w:rPr>
              <w:t>0100000000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1 436 111,10</w:t>
            </w:r>
          </w:p>
        </w:tc>
        <w:tc>
          <w:tcPr>
            <w:tcW w:w="1276" w:type="dxa"/>
            <w:noWrap/>
            <w:hideMark/>
          </w:tcPr>
          <w:p w:rsidR="0093426B" w:rsidRPr="00F33820" w:rsidRDefault="0093426B" w:rsidP="00D927E9">
            <w:pPr>
              <w:jc w:val="both"/>
              <w:rPr>
                <w:b/>
                <w:bCs/>
                <w:sz w:val="18"/>
                <w:szCs w:val="18"/>
              </w:rPr>
            </w:pPr>
            <w:r w:rsidRPr="00F33820">
              <w:rPr>
                <w:b/>
                <w:bCs/>
                <w:sz w:val="18"/>
                <w:szCs w:val="18"/>
              </w:rPr>
              <w:t>747 900,00</w:t>
            </w:r>
          </w:p>
        </w:tc>
        <w:tc>
          <w:tcPr>
            <w:tcW w:w="1417" w:type="dxa"/>
            <w:noWrap/>
            <w:hideMark/>
          </w:tcPr>
          <w:p w:rsidR="0093426B" w:rsidRPr="00F33820" w:rsidRDefault="0093426B" w:rsidP="00D927E9">
            <w:pPr>
              <w:jc w:val="both"/>
              <w:rPr>
                <w:b/>
                <w:bCs/>
                <w:sz w:val="18"/>
                <w:szCs w:val="18"/>
              </w:rPr>
            </w:pPr>
            <w:r w:rsidRPr="00F33820">
              <w:rPr>
                <w:b/>
                <w:bCs/>
                <w:sz w:val="18"/>
                <w:szCs w:val="18"/>
              </w:rPr>
              <w:t>747 900,00</w:t>
            </w:r>
          </w:p>
        </w:tc>
      </w:tr>
      <w:tr w:rsidR="0093426B" w:rsidRPr="00F33820" w:rsidTr="00D927E9">
        <w:trPr>
          <w:trHeight w:val="1035"/>
        </w:trPr>
        <w:tc>
          <w:tcPr>
            <w:tcW w:w="3256" w:type="dxa"/>
            <w:hideMark/>
          </w:tcPr>
          <w:p w:rsidR="0093426B" w:rsidRPr="00F33820" w:rsidRDefault="0093426B" w:rsidP="00D927E9">
            <w:pPr>
              <w:jc w:val="both"/>
              <w:rPr>
                <w:sz w:val="18"/>
                <w:szCs w:val="18"/>
              </w:rPr>
            </w:pPr>
            <w:r w:rsidRPr="00F33820">
              <w:rPr>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0100171520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48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0100171520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0100171520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1 066 000,00</w:t>
            </w:r>
          </w:p>
        </w:tc>
        <w:tc>
          <w:tcPr>
            <w:tcW w:w="1276" w:type="dxa"/>
            <w:noWrap/>
            <w:hideMark/>
          </w:tcPr>
          <w:p w:rsidR="0093426B" w:rsidRPr="00F33820" w:rsidRDefault="0093426B" w:rsidP="00D927E9">
            <w:pPr>
              <w:jc w:val="both"/>
              <w:rPr>
                <w:sz w:val="18"/>
                <w:szCs w:val="18"/>
              </w:rPr>
            </w:pPr>
            <w:r w:rsidRPr="00F33820">
              <w:rPr>
                <w:sz w:val="18"/>
                <w:szCs w:val="18"/>
              </w:rPr>
              <w:t>710 500,00</w:t>
            </w:r>
          </w:p>
        </w:tc>
        <w:tc>
          <w:tcPr>
            <w:tcW w:w="1417" w:type="dxa"/>
            <w:noWrap/>
            <w:hideMark/>
          </w:tcPr>
          <w:p w:rsidR="0093426B" w:rsidRPr="00F33820" w:rsidRDefault="0093426B" w:rsidP="00D927E9">
            <w:pPr>
              <w:jc w:val="both"/>
              <w:rPr>
                <w:sz w:val="18"/>
                <w:szCs w:val="18"/>
              </w:rPr>
            </w:pPr>
            <w:r w:rsidRPr="00F33820">
              <w:rPr>
                <w:sz w:val="18"/>
                <w:szCs w:val="18"/>
              </w:rPr>
              <w:t>710 500,00</w:t>
            </w:r>
          </w:p>
        </w:tc>
      </w:tr>
      <w:tr w:rsidR="0093426B" w:rsidRPr="00F33820" w:rsidTr="00D927E9">
        <w:trPr>
          <w:trHeight w:val="690"/>
        </w:trPr>
        <w:tc>
          <w:tcPr>
            <w:tcW w:w="3256" w:type="dxa"/>
            <w:hideMark/>
          </w:tcPr>
          <w:p w:rsidR="0093426B" w:rsidRPr="00F33820" w:rsidRDefault="0093426B" w:rsidP="00D927E9">
            <w:pPr>
              <w:jc w:val="both"/>
              <w:rPr>
                <w:sz w:val="18"/>
                <w:szCs w:val="18"/>
              </w:rPr>
            </w:pPr>
            <w:r w:rsidRPr="00F33820">
              <w:rPr>
                <w:sz w:val="18"/>
                <w:szCs w:val="18"/>
              </w:rPr>
              <w:t>Ремонт автомобильных дорог общего пользования местного значения (</w:t>
            </w:r>
            <w:proofErr w:type="spellStart"/>
            <w:r w:rsidRPr="00F33820">
              <w:rPr>
                <w:sz w:val="18"/>
                <w:szCs w:val="18"/>
              </w:rPr>
              <w:t>Софинансирование</w:t>
            </w:r>
            <w:proofErr w:type="spellEnd"/>
            <w:r w:rsidRPr="00F33820">
              <w:rPr>
                <w:sz w:val="18"/>
                <w:szCs w:val="18"/>
              </w:rPr>
              <w:t xml:space="preserve"> мероприятий  к субсидии  на  формирование муниципальных дорожных фондов)</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01001S1520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369 380,00</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01001S1520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369 380,00</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01001S1520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369 380,00</w:t>
            </w:r>
          </w:p>
        </w:tc>
        <w:tc>
          <w:tcPr>
            <w:tcW w:w="1276" w:type="dxa"/>
            <w:noWrap/>
            <w:hideMark/>
          </w:tcPr>
          <w:p w:rsidR="0093426B" w:rsidRPr="00F33820" w:rsidRDefault="0093426B" w:rsidP="00D927E9">
            <w:pPr>
              <w:jc w:val="both"/>
              <w:rPr>
                <w:sz w:val="18"/>
                <w:szCs w:val="18"/>
              </w:rPr>
            </w:pPr>
            <w:r w:rsidRPr="00F33820">
              <w:rPr>
                <w:sz w:val="18"/>
                <w:szCs w:val="18"/>
              </w:rPr>
              <w:t>37 400,00</w:t>
            </w:r>
          </w:p>
        </w:tc>
        <w:tc>
          <w:tcPr>
            <w:tcW w:w="1417" w:type="dxa"/>
            <w:noWrap/>
            <w:hideMark/>
          </w:tcPr>
          <w:p w:rsidR="0093426B" w:rsidRPr="00F33820" w:rsidRDefault="0093426B" w:rsidP="00D927E9">
            <w:pPr>
              <w:jc w:val="both"/>
              <w:rPr>
                <w:sz w:val="18"/>
                <w:szCs w:val="18"/>
              </w:rPr>
            </w:pPr>
            <w:r w:rsidRPr="00F33820">
              <w:rPr>
                <w:sz w:val="18"/>
                <w:szCs w:val="18"/>
              </w:rPr>
              <w:t>37 400,00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 xml:space="preserve">ремонт автомобильных дорог </w:t>
            </w:r>
            <w:proofErr w:type="spellStart"/>
            <w:r w:rsidRPr="00F33820">
              <w:rPr>
                <w:sz w:val="18"/>
                <w:szCs w:val="18"/>
              </w:rPr>
              <w:t>рбщего</w:t>
            </w:r>
            <w:proofErr w:type="spellEnd"/>
            <w:r w:rsidRPr="00F33820">
              <w:rPr>
                <w:sz w:val="18"/>
                <w:szCs w:val="18"/>
              </w:rPr>
              <w:t xml:space="preserve"> пользования местного значения за счет местного бюджета</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731,10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37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731,10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0100123220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731,10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720"/>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792" w:type="dxa"/>
            <w:gridSpan w:val="3"/>
            <w:noWrap/>
            <w:hideMark/>
          </w:tcPr>
          <w:p w:rsidR="0093426B" w:rsidRPr="00F33820" w:rsidRDefault="0093426B" w:rsidP="00D927E9">
            <w:pPr>
              <w:jc w:val="both"/>
              <w:rPr>
                <w:b/>
                <w:bCs/>
                <w:sz w:val="18"/>
                <w:szCs w:val="18"/>
              </w:rPr>
            </w:pPr>
            <w:r w:rsidRPr="00F33820">
              <w:rPr>
                <w:b/>
                <w:bCs/>
                <w:sz w:val="18"/>
                <w:szCs w:val="18"/>
              </w:rPr>
              <w:t>0409</w:t>
            </w:r>
          </w:p>
        </w:tc>
        <w:tc>
          <w:tcPr>
            <w:tcW w:w="1618" w:type="dxa"/>
            <w:noWrap/>
            <w:hideMark/>
          </w:tcPr>
          <w:p w:rsidR="0093426B" w:rsidRPr="00F33820" w:rsidRDefault="0093426B" w:rsidP="00D927E9">
            <w:pPr>
              <w:jc w:val="both"/>
              <w:rPr>
                <w:b/>
                <w:bCs/>
                <w:sz w:val="18"/>
                <w:szCs w:val="18"/>
              </w:rPr>
            </w:pPr>
            <w:r w:rsidRPr="00F33820">
              <w:rPr>
                <w:b/>
                <w:bCs/>
                <w:sz w:val="18"/>
                <w:szCs w:val="18"/>
              </w:rPr>
              <w:t>0100200000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18 000,00</w:t>
            </w:r>
          </w:p>
        </w:tc>
        <w:tc>
          <w:tcPr>
            <w:tcW w:w="1276" w:type="dxa"/>
            <w:noWrap/>
            <w:hideMark/>
          </w:tcPr>
          <w:p w:rsidR="0093426B" w:rsidRPr="00F33820" w:rsidRDefault="0093426B" w:rsidP="00D927E9">
            <w:pPr>
              <w:jc w:val="both"/>
              <w:rPr>
                <w:b/>
                <w:bCs/>
                <w:sz w:val="18"/>
                <w:szCs w:val="18"/>
              </w:rPr>
            </w:pPr>
            <w:r w:rsidRPr="00F33820">
              <w:rPr>
                <w:b/>
                <w:bCs/>
                <w:sz w:val="18"/>
                <w:szCs w:val="18"/>
              </w:rPr>
              <w:t>18 000,00</w:t>
            </w:r>
          </w:p>
        </w:tc>
        <w:tc>
          <w:tcPr>
            <w:tcW w:w="1417" w:type="dxa"/>
            <w:noWrap/>
            <w:hideMark/>
          </w:tcPr>
          <w:p w:rsidR="0093426B" w:rsidRPr="00F33820" w:rsidRDefault="0093426B" w:rsidP="00D927E9">
            <w:pPr>
              <w:jc w:val="both"/>
              <w:rPr>
                <w:b/>
                <w:bCs/>
                <w:sz w:val="18"/>
                <w:szCs w:val="18"/>
              </w:rPr>
            </w:pPr>
            <w:r w:rsidRPr="00F33820">
              <w:rPr>
                <w:b/>
                <w:bCs/>
                <w:sz w:val="18"/>
                <w:szCs w:val="18"/>
              </w:rPr>
              <w:t>18 000,00</w:t>
            </w:r>
          </w:p>
        </w:tc>
      </w:tr>
      <w:tr w:rsidR="0093426B" w:rsidRPr="00F33820" w:rsidTr="00D927E9">
        <w:trPr>
          <w:trHeight w:val="795"/>
        </w:trPr>
        <w:tc>
          <w:tcPr>
            <w:tcW w:w="3256" w:type="dxa"/>
            <w:hideMark/>
          </w:tcPr>
          <w:p w:rsidR="0093426B" w:rsidRPr="00F33820" w:rsidRDefault="0093426B" w:rsidP="00D927E9">
            <w:pPr>
              <w:jc w:val="both"/>
              <w:rPr>
                <w:sz w:val="18"/>
                <w:szCs w:val="18"/>
              </w:rPr>
            </w:pPr>
            <w:r w:rsidRPr="00F33820">
              <w:rPr>
                <w:sz w:val="18"/>
                <w:szCs w:val="18"/>
              </w:rPr>
              <w:t>Мероприятия  по установке дорожных знаков</w:t>
            </w:r>
            <w:proofErr w:type="gramStart"/>
            <w:r w:rsidRPr="00F33820">
              <w:rPr>
                <w:sz w:val="18"/>
                <w:szCs w:val="18"/>
              </w:rPr>
              <w:t xml:space="preserve"> ,</w:t>
            </w:r>
            <w:proofErr w:type="gramEnd"/>
            <w:r w:rsidRPr="00F33820">
              <w:rPr>
                <w:sz w:val="18"/>
                <w:szCs w:val="18"/>
              </w:rPr>
              <w:t xml:space="preserve"> нанесения дорожной разметки, ремонт искусственных неровностей, </w:t>
            </w:r>
            <w:proofErr w:type="spellStart"/>
            <w:r w:rsidRPr="00F33820">
              <w:rPr>
                <w:sz w:val="18"/>
                <w:szCs w:val="18"/>
              </w:rPr>
              <w:t>грейдирование</w:t>
            </w:r>
            <w:proofErr w:type="spellEnd"/>
            <w:r w:rsidRPr="00F33820">
              <w:rPr>
                <w:sz w:val="18"/>
                <w:szCs w:val="18"/>
              </w:rPr>
              <w:t>, профилирование, очистка от снега, планировка и т.д.</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0100223330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18 000,00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18 000,00</w:t>
            </w:r>
          </w:p>
        </w:tc>
      </w:tr>
      <w:tr w:rsidR="0093426B" w:rsidRPr="00F33820" w:rsidTr="00D927E9">
        <w:trPr>
          <w:trHeight w:val="465"/>
        </w:trPr>
        <w:tc>
          <w:tcPr>
            <w:tcW w:w="3384" w:type="dxa"/>
            <w:gridSpan w:val="2"/>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664" w:type="dxa"/>
            <w:gridSpan w:val="2"/>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0100223330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18 000,00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18 000,00</w:t>
            </w:r>
          </w:p>
        </w:tc>
      </w:tr>
      <w:tr w:rsidR="0093426B" w:rsidRPr="00F33820" w:rsidTr="00D927E9">
        <w:trPr>
          <w:trHeight w:val="420"/>
        </w:trPr>
        <w:tc>
          <w:tcPr>
            <w:tcW w:w="3256" w:type="dxa"/>
            <w:hideMark/>
          </w:tcPr>
          <w:p w:rsidR="0093426B" w:rsidRPr="00F33820" w:rsidRDefault="0093426B" w:rsidP="00D927E9">
            <w:pPr>
              <w:jc w:val="both"/>
              <w:rPr>
                <w:sz w:val="18"/>
                <w:szCs w:val="18"/>
              </w:rPr>
            </w:pPr>
            <w:r w:rsidRPr="00F33820">
              <w:rPr>
                <w:sz w:val="18"/>
                <w:szCs w:val="18"/>
              </w:rPr>
              <w:lastRenderedPageBreak/>
              <w:t>Прочая закупка товаров, работ и услуг</w:t>
            </w:r>
          </w:p>
        </w:tc>
        <w:tc>
          <w:tcPr>
            <w:tcW w:w="792" w:type="dxa"/>
            <w:gridSpan w:val="3"/>
            <w:noWrap/>
            <w:hideMark/>
          </w:tcPr>
          <w:p w:rsidR="0093426B" w:rsidRPr="00F33820" w:rsidRDefault="0093426B" w:rsidP="00D927E9">
            <w:pPr>
              <w:jc w:val="both"/>
              <w:rPr>
                <w:sz w:val="18"/>
                <w:szCs w:val="18"/>
              </w:rPr>
            </w:pPr>
            <w:r w:rsidRPr="00F33820">
              <w:rPr>
                <w:sz w:val="18"/>
                <w:szCs w:val="18"/>
              </w:rPr>
              <w:t>0409</w:t>
            </w:r>
          </w:p>
        </w:tc>
        <w:tc>
          <w:tcPr>
            <w:tcW w:w="1618" w:type="dxa"/>
            <w:noWrap/>
            <w:hideMark/>
          </w:tcPr>
          <w:p w:rsidR="0093426B" w:rsidRPr="00F33820" w:rsidRDefault="0093426B" w:rsidP="00D927E9">
            <w:pPr>
              <w:jc w:val="both"/>
              <w:rPr>
                <w:sz w:val="18"/>
                <w:szCs w:val="18"/>
              </w:rPr>
            </w:pPr>
            <w:r w:rsidRPr="00F33820">
              <w:rPr>
                <w:sz w:val="18"/>
                <w:szCs w:val="18"/>
              </w:rPr>
              <w:t>0100223330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18 000,00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18 000,00</w:t>
            </w:r>
          </w:p>
        </w:tc>
      </w:tr>
      <w:tr w:rsidR="0093426B" w:rsidRPr="00F33820" w:rsidTr="00D927E9">
        <w:trPr>
          <w:trHeight w:val="660"/>
        </w:trPr>
        <w:tc>
          <w:tcPr>
            <w:tcW w:w="3256" w:type="dxa"/>
            <w:hideMark/>
          </w:tcPr>
          <w:p w:rsidR="0093426B" w:rsidRPr="00F33820" w:rsidRDefault="0093426B" w:rsidP="00D927E9">
            <w:pPr>
              <w:jc w:val="both"/>
              <w:rPr>
                <w:b/>
                <w:bCs/>
                <w:sz w:val="18"/>
                <w:szCs w:val="18"/>
              </w:rPr>
            </w:pPr>
            <w:r w:rsidRPr="00F33820">
              <w:rPr>
                <w:b/>
                <w:bCs/>
                <w:sz w:val="18"/>
                <w:szCs w:val="18"/>
              </w:rPr>
              <w:t>Муниципальная программа  «Благоустройство  территории Яжелбицкого сельского поселения на 2024-2026 годы»</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b/>
                <w:bCs/>
                <w:sz w:val="18"/>
                <w:szCs w:val="18"/>
              </w:rPr>
            </w:pPr>
            <w:r w:rsidRPr="00F33820">
              <w:rPr>
                <w:b/>
                <w:bCs/>
                <w:sz w:val="18"/>
                <w:szCs w:val="18"/>
              </w:rPr>
              <w:t>1300000000</w:t>
            </w:r>
          </w:p>
        </w:tc>
        <w:tc>
          <w:tcPr>
            <w:tcW w:w="635" w:type="dxa"/>
            <w:noWrap/>
            <w:hideMark/>
          </w:tcPr>
          <w:p w:rsidR="0093426B" w:rsidRPr="00F33820" w:rsidRDefault="0093426B" w:rsidP="00D927E9">
            <w:pPr>
              <w:jc w:val="both"/>
              <w:rPr>
                <w:b/>
                <w:bCs/>
                <w:sz w:val="18"/>
                <w:szCs w:val="18"/>
              </w:rPr>
            </w:pPr>
            <w:r w:rsidRPr="00F33820">
              <w:rPr>
                <w:b/>
                <w:bCs/>
                <w:sz w:val="18"/>
                <w:szCs w:val="18"/>
              </w:rPr>
              <w:t>000</w:t>
            </w:r>
          </w:p>
        </w:tc>
        <w:tc>
          <w:tcPr>
            <w:tcW w:w="1207" w:type="dxa"/>
            <w:noWrap/>
            <w:hideMark/>
          </w:tcPr>
          <w:p w:rsidR="0093426B" w:rsidRPr="00F33820" w:rsidRDefault="0093426B" w:rsidP="00D927E9">
            <w:pPr>
              <w:jc w:val="both"/>
              <w:rPr>
                <w:b/>
                <w:bCs/>
                <w:sz w:val="18"/>
                <w:szCs w:val="18"/>
              </w:rPr>
            </w:pPr>
            <w:r w:rsidRPr="00F33820">
              <w:rPr>
                <w:b/>
                <w:bCs/>
                <w:sz w:val="18"/>
                <w:szCs w:val="18"/>
              </w:rPr>
              <w:t>2 084 650,00</w:t>
            </w:r>
          </w:p>
        </w:tc>
        <w:tc>
          <w:tcPr>
            <w:tcW w:w="1276" w:type="dxa"/>
            <w:noWrap/>
            <w:hideMark/>
          </w:tcPr>
          <w:p w:rsidR="0093426B" w:rsidRPr="00F33820" w:rsidRDefault="0093426B" w:rsidP="00D927E9">
            <w:pPr>
              <w:jc w:val="both"/>
              <w:rPr>
                <w:b/>
                <w:bCs/>
                <w:sz w:val="18"/>
                <w:szCs w:val="18"/>
              </w:rPr>
            </w:pPr>
            <w:r w:rsidRPr="00F33820">
              <w:rPr>
                <w:b/>
                <w:bCs/>
                <w:sz w:val="18"/>
                <w:szCs w:val="18"/>
              </w:rPr>
              <w:t>924 357,00</w:t>
            </w:r>
          </w:p>
        </w:tc>
        <w:tc>
          <w:tcPr>
            <w:tcW w:w="1417" w:type="dxa"/>
            <w:noWrap/>
            <w:hideMark/>
          </w:tcPr>
          <w:p w:rsidR="0093426B" w:rsidRPr="00F33820" w:rsidRDefault="0093426B" w:rsidP="00D927E9">
            <w:pPr>
              <w:jc w:val="both"/>
              <w:rPr>
                <w:b/>
                <w:bCs/>
                <w:sz w:val="18"/>
                <w:szCs w:val="18"/>
              </w:rPr>
            </w:pPr>
            <w:r w:rsidRPr="00F33820">
              <w:rPr>
                <w:b/>
                <w:bCs/>
                <w:sz w:val="18"/>
                <w:szCs w:val="18"/>
              </w:rPr>
              <w:t>860 135,00</w:t>
            </w:r>
          </w:p>
        </w:tc>
      </w:tr>
      <w:tr w:rsidR="0093426B" w:rsidRPr="00F33820" w:rsidTr="00D927E9">
        <w:trPr>
          <w:trHeight w:val="465"/>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мероприятия по освещению улиц</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b/>
                <w:bCs/>
                <w:sz w:val="18"/>
                <w:szCs w:val="18"/>
              </w:rPr>
            </w:pPr>
            <w:r w:rsidRPr="00F33820">
              <w:rPr>
                <w:b/>
                <w:bCs/>
                <w:sz w:val="18"/>
                <w:szCs w:val="18"/>
              </w:rPr>
              <w:t>1310000000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773 000,00</w:t>
            </w:r>
          </w:p>
        </w:tc>
        <w:tc>
          <w:tcPr>
            <w:tcW w:w="1276" w:type="dxa"/>
            <w:noWrap/>
            <w:hideMark/>
          </w:tcPr>
          <w:p w:rsidR="0093426B" w:rsidRPr="00F33820" w:rsidRDefault="0093426B" w:rsidP="00D927E9">
            <w:pPr>
              <w:jc w:val="both"/>
              <w:rPr>
                <w:b/>
                <w:bCs/>
                <w:sz w:val="18"/>
                <w:szCs w:val="18"/>
              </w:rPr>
            </w:pPr>
            <w:r w:rsidRPr="00F33820">
              <w:rPr>
                <w:b/>
                <w:bCs/>
                <w:sz w:val="18"/>
                <w:szCs w:val="18"/>
              </w:rPr>
              <w:t>648 000,00</w:t>
            </w:r>
          </w:p>
        </w:tc>
        <w:tc>
          <w:tcPr>
            <w:tcW w:w="1417" w:type="dxa"/>
            <w:noWrap/>
            <w:hideMark/>
          </w:tcPr>
          <w:p w:rsidR="0093426B" w:rsidRPr="00F33820" w:rsidRDefault="0093426B" w:rsidP="00D927E9">
            <w:pPr>
              <w:jc w:val="both"/>
              <w:rPr>
                <w:b/>
                <w:bCs/>
                <w:sz w:val="18"/>
                <w:szCs w:val="18"/>
              </w:rPr>
            </w:pPr>
            <w:r w:rsidRPr="00F33820">
              <w:rPr>
                <w:b/>
                <w:bCs/>
                <w:sz w:val="18"/>
                <w:szCs w:val="18"/>
              </w:rPr>
              <w:t>709 240,00</w:t>
            </w:r>
          </w:p>
        </w:tc>
      </w:tr>
      <w:tr w:rsidR="0093426B" w:rsidRPr="00F33820" w:rsidTr="00D927E9">
        <w:trPr>
          <w:trHeight w:val="705"/>
        </w:trPr>
        <w:tc>
          <w:tcPr>
            <w:tcW w:w="3256" w:type="dxa"/>
            <w:hideMark/>
          </w:tcPr>
          <w:p w:rsidR="0093426B" w:rsidRPr="00F33820" w:rsidRDefault="0093426B" w:rsidP="00D927E9">
            <w:pPr>
              <w:jc w:val="both"/>
              <w:rPr>
                <w:sz w:val="18"/>
                <w:szCs w:val="18"/>
              </w:rPr>
            </w:pPr>
            <w:r w:rsidRPr="00F33820">
              <w:rPr>
                <w:sz w:val="18"/>
                <w:szCs w:val="18"/>
              </w:rPr>
              <w:t>мероприятия по расходам на коммунальные услуги за потребление электроэнергии (уличного освещения)</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1310023010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600 000,00</w:t>
            </w:r>
          </w:p>
        </w:tc>
        <w:tc>
          <w:tcPr>
            <w:tcW w:w="1276" w:type="dxa"/>
            <w:noWrap/>
            <w:hideMark/>
          </w:tcPr>
          <w:p w:rsidR="0093426B" w:rsidRPr="00F33820" w:rsidRDefault="0093426B" w:rsidP="00D927E9">
            <w:pPr>
              <w:jc w:val="both"/>
              <w:rPr>
                <w:sz w:val="18"/>
                <w:szCs w:val="18"/>
              </w:rPr>
            </w:pPr>
            <w:r w:rsidRPr="00F33820">
              <w:rPr>
                <w:sz w:val="18"/>
                <w:szCs w:val="18"/>
              </w:rPr>
              <w:t>630 000,00</w:t>
            </w:r>
          </w:p>
        </w:tc>
        <w:tc>
          <w:tcPr>
            <w:tcW w:w="1417" w:type="dxa"/>
            <w:noWrap/>
            <w:hideMark/>
          </w:tcPr>
          <w:p w:rsidR="0093426B" w:rsidRPr="00F33820" w:rsidRDefault="0093426B" w:rsidP="00D927E9">
            <w:pPr>
              <w:jc w:val="both"/>
              <w:rPr>
                <w:sz w:val="18"/>
                <w:szCs w:val="18"/>
              </w:rPr>
            </w:pPr>
            <w:r w:rsidRPr="00F33820">
              <w:rPr>
                <w:sz w:val="18"/>
                <w:szCs w:val="18"/>
              </w:rPr>
              <w:t>635 000,00</w:t>
            </w:r>
          </w:p>
        </w:tc>
      </w:tr>
      <w:tr w:rsidR="0093426B" w:rsidRPr="00F33820" w:rsidTr="00D927E9">
        <w:trPr>
          <w:trHeight w:val="55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600 000,00</w:t>
            </w:r>
          </w:p>
        </w:tc>
        <w:tc>
          <w:tcPr>
            <w:tcW w:w="1276" w:type="dxa"/>
            <w:noWrap/>
            <w:hideMark/>
          </w:tcPr>
          <w:p w:rsidR="0093426B" w:rsidRPr="00F33820" w:rsidRDefault="0093426B" w:rsidP="00D927E9">
            <w:pPr>
              <w:jc w:val="both"/>
              <w:rPr>
                <w:sz w:val="18"/>
                <w:szCs w:val="18"/>
              </w:rPr>
            </w:pPr>
            <w:r w:rsidRPr="00F33820">
              <w:rPr>
                <w:sz w:val="18"/>
                <w:szCs w:val="18"/>
              </w:rPr>
              <w:t>630 000,00</w:t>
            </w:r>
          </w:p>
        </w:tc>
        <w:tc>
          <w:tcPr>
            <w:tcW w:w="1417" w:type="dxa"/>
            <w:noWrap/>
            <w:hideMark/>
          </w:tcPr>
          <w:p w:rsidR="0093426B" w:rsidRPr="00F33820" w:rsidRDefault="0093426B" w:rsidP="00D927E9">
            <w:pPr>
              <w:jc w:val="both"/>
              <w:rPr>
                <w:sz w:val="18"/>
                <w:szCs w:val="18"/>
              </w:rPr>
            </w:pPr>
            <w:r w:rsidRPr="00F33820">
              <w:rPr>
                <w:sz w:val="18"/>
                <w:szCs w:val="18"/>
              </w:rPr>
              <w:t>635 000,00</w:t>
            </w:r>
          </w:p>
        </w:tc>
      </w:tr>
      <w:tr w:rsidR="0093426B" w:rsidRPr="00F33820" w:rsidTr="00D927E9">
        <w:trPr>
          <w:trHeight w:val="585"/>
        </w:trPr>
        <w:tc>
          <w:tcPr>
            <w:tcW w:w="3256" w:type="dxa"/>
            <w:hideMark/>
          </w:tcPr>
          <w:p w:rsidR="0093426B" w:rsidRPr="00F33820" w:rsidRDefault="0093426B" w:rsidP="00D927E9">
            <w:pPr>
              <w:jc w:val="both"/>
              <w:rPr>
                <w:sz w:val="18"/>
                <w:szCs w:val="18"/>
              </w:rPr>
            </w:pPr>
            <w:r w:rsidRPr="00F33820">
              <w:rPr>
                <w:sz w:val="18"/>
                <w:szCs w:val="18"/>
              </w:rPr>
              <w:t>Закупка энергетических ресурсов</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1310023010</w:t>
            </w:r>
          </w:p>
        </w:tc>
        <w:tc>
          <w:tcPr>
            <w:tcW w:w="635" w:type="dxa"/>
            <w:noWrap/>
            <w:hideMark/>
          </w:tcPr>
          <w:p w:rsidR="0093426B" w:rsidRPr="00F33820" w:rsidRDefault="0093426B" w:rsidP="00D927E9">
            <w:pPr>
              <w:jc w:val="both"/>
              <w:rPr>
                <w:sz w:val="18"/>
                <w:szCs w:val="18"/>
              </w:rPr>
            </w:pPr>
            <w:r w:rsidRPr="00F33820">
              <w:rPr>
                <w:sz w:val="18"/>
                <w:szCs w:val="18"/>
              </w:rPr>
              <w:t>247</w:t>
            </w:r>
          </w:p>
        </w:tc>
        <w:tc>
          <w:tcPr>
            <w:tcW w:w="1207" w:type="dxa"/>
            <w:noWrap/>
            <w:hideMark/>
          </w:tcPr>
          <w:p w:rsidR="0093426B" w:rsidRPr="00F33820" w:rsidRDefault="0093426B" w:rsidP="00D927E9">
            <w:pPr>
              <w:jc w:val="both"/>
              <w:rPr>
                <w:sz w:val="18"/>
                <w:szCs w:val="18"/>
              </w:rPr>
            </w:pPr>
            <w:r w:rsidRPr="00F33820">
              <w:rPr>
                <w:sz w:val="18"/>
                <w:szCs w:val="18"/>
              </w:rPr>
              <w:t>600 000,00</w:t>
            </w:r>
          </w:p>
        </w:tc>
        <w:tc>
          <w:tcPr>
            <w:tcW w:w="1276" w:type="dxa"/>
            <w:noWrap/>
            <w:hideMark/>
          </w:tcPr>
          <w:p w:rsidR="0093426B" w:rsidRPr="00F33820" w:rsidRDefault="0093426B" w:rsidP="00D927E9">
            <w:pPr>
              <w:jc w:val="both"/>
              <w:rPr>
                <w:sz w:val="18"/>
                <w:szCs w:val="18"/>
              </w:rPr>
            </w:pPr>
            <w:r w:rsidRPr="00F33820">
              <w:rPr>
                <w:sz w:val="18"/>
                <w:szCs w:val="18"/>
              </w:rPr>
              <w:t>630 000,00</w:t>
            </w:r>
          </w:p>
        </w:tc>
        <w:tc>
          <w:tcPr>
            <w:tcW w:w="1417" w:type="dxa"/>
            <w:noWrap/>
            <w:hideMark/>
          </w:tcPr>
          <w:p w:rsidR="0093426B" w:rsidRPr="00F33820" w:rsidRDefault="0093426B" w:rsidP="00D927E9">
            <w:pPr>
              <w:jc w:val="both"/>
              <w:rPr>
                <w:sz w:val="18"/>
                <w:szCs w:val="18"/>
              </w:rPr>
            </w:pPr>
            <w:r w:rsidRPr="00F33820">
              <w:rPr>
                <w:sz w:val="18"/>
                <w:szCs w:val="18"/>
              </w:rPr>
              <w:t>635 000,00</w:t>
            </w:r>
          </w:p>
        </w:tc>
      </w:tr>
      <w:tr w:rsidR="0093426B" w:rsidRPr="00F33820" w:rsidTr="00D927E9">
        <w:trPr>
          <w:trHeight w:val="600"/>
        </w:trPr>
        <w:tc>
          <w:tcPr>
            <w:tcW w:w="3256" w:type="dxa"/>
            <w:hideMark/>
          </w:tcPr>
          <w:p w:rsidR="0093426B" w:rsidRPr="00F33820" w:rsidRDefault="0093426B" w:rsidP="00D927E9">
            <w:pPr>
              <w:jc w:val="both"/>
              <w:rPr>
                <w:sz w:val="18"/>
                <w:szCs w:val="18"/>
              </w:rPr>
            </w:pPr>
            <w:r w:rsidRPr="00F33820">
              <w:rPr>
                <w:sz w:val="18"/>
                <w:szCs w:val="18"/>
              </w:rPr>
              <w:t>мероприятия по техническому обслуживанию и ремонту оборудования уличного освещения</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173 000,00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74 240,00</w:t>
            </w:r>
          </w:p>
        </w:tc>
      </w:tr>
      <w:tr w:rsidR="0093426B" w:rsidRPr="00F33820" w:rsidTr="00D927E9">
        <w:trPr>
          <w:trHeight w:val="58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173 000,00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74 240,00</w:t>
            </w:r>
          </w:p>
        </w:tc>
      </w:tr>
      <w:tr w:rsidR="0093426B" w:rsidRPr="00F33820" w:rsidTr="00D927E9">
        <w:trPr>
          <w:trHeight w:val="51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1310023020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173 000,00</w:t>
            </w:r>
          </w:p>
        </w:tc>
        <w:tc>
          <w:tcPr>
            <w:tcW w:w="1276" w:type="dxa"/>
            <w:noWrap/>
            <w:hideMark/>
          </w:tcPr>
          <w:p w:rsidR="0093426B" w:rsidRPr="00F33820" w:rsidRDefault="0093426B" w:rsidP="00D927E9">
            <w:pPr>
              <w:jc w:val="both"/>
              <w:rPr>
                <w:sz w:val="18"/>
                <w:szCs w:val="18"/>
              </w:rPr>
            </w:pPr>
            <w:r w:rsidRPr="00F33820">
              <w:rPr>
                <w:sz w:val="18"/>
                <w:szCs w:val="18"/>
              </w:rPr>
              <w:t>18 000,00</w:t>
            </w:r>
          </w:p>
        </w:tc>
        <w:tc>
          <w:tcPr>
            <w:tcW w:w="1417" w:type="dxa"/>
            <w:noWrap/>
            <w:hideMark/>
          </w:tcPr>
          <w:p w:rsidR="0093426B" w:rsidRPr="00F33820" w:rsidRDefault="0093426B" w:rsidP="00D927E9">
            <w:pPr>
              <w:jc w:val="both"/>
              <w:rPr>
                <w:sz w:val="18"/>
                <w:szCs w:val="18"/>
              </w:rPr>
            </w:pPr>
            <w:r w:rsidRPr="00F33820">
              <w:rPr>
                <w:sz w:val="18"/>
                <w:szCs w:val="18"/>
              </w:rPr>
              <w:t>74 240,00</w:t>
            </w:r>
          </w:p>
        </w:tc>
      </w:tr>
      <w:tr w:rsidR="0093426B" w:rsidRPr="00F33820" w:rsidTr="00D927E9">
        <w:trPr>
          <w:trHeight w:val="525"/>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 Озеленение»</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b/>
                <w:bCs/>
                <w:sz w:val="18"/>
                <w:szCs w:val="18"/>
              </w:rPr>
            </w:pPr>
            <w:r w:rsidRPr="00F33820">
              <w:rPr>
                <w:b/>
                <w:bCs/>
                <w:sz w:val="18"/>
                <w:szCs w:val="18"/>
              </w:rPr>
              <w:t>1320000000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165 800,00</w:t>
            </w:r>
          </w:p>
        </w:tc>
        <w:tc>
          <w:tcPr>
            <w:tcW w:w="1276" w:type="dxa"/>
            <w:noWrap/>
            <w:hideMark/>
          </w:tcPr>
          <w:p w:rsidR="0093426B" w:rsidRPr="00F33820" w:rsidRDefault="0093426B" w:rsidP="00D927E9">
            <w:pPr>
              <w:jc w:val="both"/>
              <w:rPr>
                <w:b/>
                <w:bCs/>
                <w:sz w:val="18"/>
                <w:szCs w:val="18"/>
              </w:rPr>
            </w:pPr>
            <w:r w:rsidRPr="00F33820">
              <w:rPr>
                <w:b/>
                <w:bCs/>
                <w:sz w:val="18"/>
                <w:szCs w:val="18"/>
              </w:rPr>
              <w:t>75 000,00</w:t>
            </w:r>
          </w:p>
        </w:tc>
        <w:tc>
          <w:tcPr>
            <w:tcW w:w="1417" w:type="dxa"/>
            <w:noWrap/>
            <w:hideMark/>
          </w:tcPr>
          <w:p w:rsidR="0093426B" w:rsidRPr="00F33820" w:rsidRDefault="0093426B" w:rsidP="00D927E9">
            <w:pPr>
              <w:jc w:val="both"/>
              <w:rPr>
                <w:b/>
                <w:bCs/>
                <w:sz w:val="18"/>
                <w:szCs w:val="18"/>
              </w:rPr>
            </w:pPr>
            <w:r w:rsidRPr="00F33820">
              <w:rPr>
                <w:b/>
                <w:bCs/>
                <w:sz w:val="18"/>
                <w:szCs w:val="18"/>
              </w:rPr>
              <w:t>55 000,00</w:t>
            </w:r>
          </w:p>
        </w:tc>
      </w:tr>
      <w:tr w:rsidR="0093426B" w:rsidRPr="00F33820" w:rsidTr="00D927E9">
        <w:trPr>
          <w:trHeight w:val="540"/>
        </w:trPr>
        <w:tc>
          <w:tcPr>
            <w:tcW w:w="3256" w:type="dxa"/>
            <w:noWrap/>
            <w:hideMark/>
          </w:tcPr>
          <w:p w:rsidR="0093426B" w:rsidRPr="00F33820" w:rsidRDefault="0093426B" w:rsidP="00D927E9">
            <w:pPr>
              <w:jc w:val="both"/>
              <w:rPr>
                <w:sz w:val="18"/>
                <w:szCs w:val="18"/>
              </w:rPr>
            </w:pPr>
            <w:r w:rsidRPr="00F33820">
              <w:rPr>
                <w:sz w:val="18"/>
                <w:szCs w:val="18"/>
              </w:rPr>
              <w:t>мероприятия по организации спиливания и уборки деревьев</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1320023030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80 000,00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30 000,00</w:t>
            </w:r>
          </w:p>
        </w:tc>
      </w:tr>
      <w:tr w:rsidR="0093426B" w:rsidRPr="00F33820" w:rsidTr="00D927E9">
        <w:trPr>
          <w:trHeight w:val="49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1320023030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80 000,00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30 000,00</w:t>
            </w:r>
          </w:p>
        </w:tc>
      </w:tr>
      <w:tr w:rsidR="0093426B" w:rsidRPr="00F33820" w:rsidTr="00D927E9">
        <w:trPr>
          <w:trHeight w:val="58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1320023030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80 000,00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30 000,00</w:t>
            </w:r>
          </w:p>
        </w:tc>
      </w:tr>
      <w:tr w:rsidR="0093426B" w:rsidRPr="00F33820" w:rsidTr="00D927E9">
        <w:trPr>
          <w:trHeight w:val="720"/>
        </w:trPr>
        <w:tc>
          <w:tcPr>
            <w:tcW w:w="3256" w:type="dxa"/>
            <w:hideMark/>
          </w:tcPr>
          <w:p w:rsidR="0093426B" w:rsidRPr="00F33820" w:rsidRDefault="0093426B" w:rsidP="00D927E9">
            <w:pPr>
              <w:jc w:val="both"/>
              <w:rPr>
                <w:sz w:val="18"/>
                <w:szCs w:val="18"/>
              </w:rPr>
            </w:pPr>
            <w:r w:rsidRPr="00F33820">
              <w:rPr>
                <w:sz w:val="18"/>
                <w:szCs w:val="18"/>
              </w:rPr>
              <w:t>мероприятия по приобретению  посадочного материала (цветы), подвоз плодородной земли, песка,  содержанию цветников</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1320023050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5 000,00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2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1320023050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5 000,00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37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1320023050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5 000,00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765"/>
        </w:trPr>
        <w:tc>
          <w:tcPr>
            <w:tcW w:w="3256" w:type="dxa"/>
            <w:hideMark/>
          </w:tcPr>
          <w:p w:rsidR="0093426B" w:rsidRPr="00F33820" w:rsidRDefault="0093426B" w:rsidP="00D927E9">
            <w:pPr>
              <w:jc w:val="both"/>
              <w:rPr>
                <w:sz w:val="18"/>
                <w:szCs w:val="18"/>
              </w:rPr>
            </w:pPr>
            <w:r w:rsidRPr="00F33820">
              <w:rPr>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1320023060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85 800,00</w:t>
            </w:r>
          </w:p>
        </w:tc>
        <w:tc>
          <w:tcPr>
            <w:tcW w:w="1276" w:type="dxa"/>
            <w:noWrap/>
            <w:hideMark/>
          </w:tcPr>
          <w:p w:rsidR="0093426B" w:rsidRPr="00F33820" w:rsidRDefault="0093426B" w:rsidP="00D927E9">
            <w:pPr>
              <w:jc w:val="both"/>
              <w:rPr>
                <w:sz w:val="18"/>
                <w:szCs w:val="18"/>
              </w:rPr>
            </w:pPr>
            <w:r w:rsidRPr="00F33820">
              <w:rPr>
                <w:sz w:val="18"/>
                <w:szCs w:val="18"/>
              </w:rPr>
              <w:t>50 000,00</w:t>
            </w:r>
          </w:p>
        </w:tc>
        <w:tc>
          <w:tcPr>
            <w:tcW w:w="1417" w:type="dxa"/>
            <w:noWrap/>
            <w:hideMark/>
          </w:tcPr>
          <w:p w:rsidR="0093426B" w:rsidRPr="00F33820" w:rsidRDefault="0093426B" w:rsidP="00D927E9">
            <w:pPr>
              <w:jc w:val="both"/>
              <w:rPr>
                <w:sz w:val="18"/>
                <w:szCs w:val="18"/>
              </w:rPr>
            </w:pPr>
            <w:r w:rsidRPr="00F33820">
              <w:rPr>
                <w:sz w:val="18"/>
                <w:szCs w:val="18"/>
              </w:rPr>
              <w:t>25 000,00</w:t>
            </w:r>
          </w:p>
        </w:tc>
      </w:tr>
      <w:tr w:rsidR="0093426B" w:rsidRPr="00F33820" w:rsidTr="00D927E9">
        <w:trPr>
          <w:trHeight w:val="51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1320023060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85 800,00</w:t>
            </w:r>
          </w:p>
        </w:tc>
        <w:tc>
          <w:tcPr>
            <w:tcW w:w="1276" w:type="dxa"/>
            <w:noWrap/>
            <w:hideMark/>
          </w:tcPr>
          <w:p w:rsidR="0093426B" w:rsidRPr="00F33820" w:rsidRDefault="0093426B" w:rsidP="00D927E9">
            <w:pPr>
              <w:jc w:val="both"/>
              <w:rPr>
                <w:sz w:val="18"/>
                <w:szCs w:val="18"/>
              </w:rPr>
            </w:pPr>
            <w:r w:rsidRPr="00F33820">
              <w:rPr>
                <w:sz w:val="18"/>
                <w:szCs w:val="18"/>
              </w:rPr>
              <w:t>50 000,00</w:t>
            </w:r>
          </w:p>
        </w:tc>
        <w:tc>
          <w:tcPr>
            <w:tcW w:w="1417" w:type="dxa"/>
            <w:noWrap/>
            <w:hideMark/>
          </w:tcPr>
          <w:p w:rsidR="0093426B" w:rsidRPr="00F33820" w:rsidRDefault="0093426B" w:rsidP="00D927E9">
            <w:pPr>
              <w:jc w:val="both"/>
              <w:rPr>
                <w:sz w:val="18"/>
                <w:szCs w:val="18"/>
              </w:rPr>
            </w:pPr>
            <w:r w:rsidRPr="00F33820">
              <w:rPr>
                <w:sz w:val="18"/>
                <w:szCs w:val="18"/>
              </w:rPr>
              <w:t>25 000,00</w:t>
            </w:r>
          </w:p>
        </w:tc>
      </w:tr>
      <w:tr w:rsidR="0093426B" w:rsidRPr="00F33820" w:rsidTr="00D927E9">
        <w:trPr>
          <w:trHeight w:val="51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1320023060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85 800,00</w:t>
            </w:r>
          </w:p>
        </w:tc>
        <w:tc>
          <w:tcPr>
            <w:tcW w:w="1276" w:type="dxa"/>
            <w:noWrap/>
            <w:hideMark/>
          </w:tcPr>
          <w:p w:rsidR="0093426B" w:rsidRPr="00F33820" w:rsidRDefault="0093426B" w:rsidP="00D927E9">
            <w:pPr>
              <w:jc w:val="both"/>
              <w:rPr>
                <w:sz w:val="18"/>
                <w:szCs w:val="18"/>
              </w:rPr>
            </w:pPr>
            <w:r w:rsidRPr="00F33820">
              <w:rPr>
                <w:sz w:val="18"/>
                <w:szCs w:val="18"/>
              </w:rPr>
              <w:t>50 000,00</w:t>
            </w:r>
          </w:p>
        </w:tc>
        <w:tc>
          <w:tcPr>
            <w:tcW w:w="1417" w:type="dxa"/>
            <w:noWrap/>
            <w:hideMark/>
          </w:tcPr>
          <w:p w:rsidR="0093426B" w:rsidRPr="00F33820" w:rsidRDefault="0093426B" w:rsidP="00D927E9">
            <w:pPr>
              <w:jc w:val="both"/>
              <w:rPr>
                <w:sz w:val="18"/>
                <w:szCs w:val="18"/>
              </w:rPr>
            </w:pPr>
            <w:r w:rsidRPr="00F33820">
              <w:rPr>
                <w:sz w:val="18"/>
                <w:szCs w:val="18"/>
              </w:rPr>
              <w:t>25 000,00</w:t>
            </w:r>
          </w:p>
        </w:tc>
      </w:tr>
      <w:tr w:rsidR="0093426B" w:rsidRPr="00F33820" w:rsidTr="00D927E9">
        <w:trPr>
          <w:trHeight w:val="420"/>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«Организация содержания мест захоронений»</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1330023080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189 100,00</w:t>
            </w:r>
          </w:p>
        </w:tc>
        <w:tc>
          <w:tcPr>
            <w:tcW w:w="1276" w:type="dxa"/>
            <w:noWrap/>
            <w:hideMark/>
          </w:tcPr>
          <w:p w:rsidR="0093426B" w:rsidRPr="00F33820" w:rsidRDefault="0093426B" w:rsidP="00D927E9">
            <w:pPr>
              <w:jc w:val="both"/>
              <w:rPr>
                <w:b/>
                <w:bCs/>
                <w:sz w:val="18"/>
                <w:szCs w:val="18"/>
              </w:rPr>
            </w:pPr>
            <w:r w:rsidRPr="00F33820">
              <w:rPr>
                <w:b/>
                <w:bCs/>
                <w:sz w:val="18"/>
                <w:szCs w:val="18"/>
              </w:rPr>
              <w:t>77 357,00</w:t>
            </w:r>
          </w:p>
        </w:tc>
        <w:tc>
          <w:tcPr>
            <w:tcW w:w="1417" w:type="dxa"/>
            <w:noWrap/>
            <w:hideMark/>
          </w:tcPr>
          <w:p w:rsidR="0093426B" w:rsidRPr="00F33820" w:rsidRDefault="0093426B" w:rsidP="00D927E9">
            <w:pPr>
              <w:jc w:val="both"/>
              <w:rPr>
                <w:b/>
                <w:bCs/>
                <w:sz w:val="18"/>
                <w:szCs w:val="18"/>
              </w:rPr>
            </w:pPr>
            <w:r w:rsidRPr="00F33820">
              <w:rPr>
                <w:b/>
                <w:bCs/>
                <w:sz w:val="18"/>
                <w:szCs w:val="18"/>
              </w:rPr>
              <w:t>35 895,00</w:t>
            </w:r>
          </w:p>
        </w:tc>
      </w:tr>
      <w:tr w:rsidR="0093426B" w:rsidRPr="00F33820" w:rsidTr="00D927E9">
        <w:trPr>
          <w:trHeight w:val="570"/>
        </w:trPr>
        <w:tc>
          <w:tcPr>
            <w:tcW w:w="3256" w:type="dxa"/>
            <w:hideMark/>
          </w:tcPr>
          <w:p w:rsidR="0093426B" w:rsidRPr="00F33820" w:rsidRDefault="0093426B" w:rsidP="00D927E9">
            <w:pPr>
              <w:jc w:val="both"/>
              <w:rPr>
                <w:sz w:val="18"/>
                <w:szCs w:val="18"/>
              </w:rPr>
            </w:pPr>
            <w:r w:rsidRPr="00F33820">
              <w:rPr>
                <w:sz w:val="18"/>
                <w:szCs w:val="18"/>
              </w:rPr>
              <w:lastRenderedPageBreak/>
              <w:t>мероприятия по содержанию территорий мест захоронений</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1330023080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189 100,00</w:t>
            </w:r>
          </w:p>
        </w:tc>
        <w:tc>
          <w:tcPr>
            <w:tcW w:w="1276" w:type="dxa"/>
            <w:noWrap/>
            <w:hideMark/>
          </w:tcPr>
          <w:p w:rsidR="0093426B" w:rsidRPr="00F33820" w:rsidRDefault="0093426B" w:rsidP="00D927E9">
            <w:pPr>
              <w:jc w:val="both"/>
              <w:rPr>
                <w:sz w:val="18"/>
                <w:szCs w:val="18"/>
              </w:rPr>
            </w:pPr>
            <w:r w:rsidRPr="00F33820">
              <w:rPr>
                <w:sz w:val="18"/>
                <w:szCs w:val="18"/>
              </w:rPr>
              <w:t>77 357,00</w:t>
            </w:r>
          </w:p>
        </w:tc>
        <w:tc>
          <w:tcPr>
            <w:tcW w:w="1417" w:type="dxa"/>
            <w:noWrap/>
            <w:hideMark/>
          </w:tcPr>
          <w:p w:rsidR="0093426B" w:rsidRPr="00F33820" w:rsidRDefault="0093426B" w:rsidP="00D927E9">
            <w:pPr>
              <w:jc w:val="both"/>
              <w:rPr>
                <w:sz w:val="18"/>
                <w:szCs w:val="18"/>
              </w:rPr>
            </w:pPr>
            <w:r w:rsidRPr="00F33820">
              <w:rPr>
                <w:sz w:val="18"/>
                <w:szCs w:val="18"/>
              </w:rPr>
              <w:t>35 895,00</w:t>
            </w:r>
          </w:p>
        </w:tc>
      </w:tr>
      <w:tr w:rsidR="0093426B" w:rsidRPr="00F33820" w:rsidTr="00D927E9">
        <w:trPr>
          <w:trHeight w:val="49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08" w:type="dxa"/>
            <w:gridSpan w:val="2"/>
            <w:hideMark/>
          </w:tcPr>
          <w:p w:rsidR="0093426B" w:rsidRPr="00F33820" w:rsidRDefault="0093426B" w:rsidP="00D927E9">
            <w:pPr>
              <w:jc w:val="both"/>
              <w:rPr>
                <w:sz w:val="18"/>
                <w:szCs w:val="18"/>
              </w:rPr>
            </w:pPr>
            <w:r w:rsidRPr="00F33820">
              <w:rPr>
                <w:sz w:val="18"/>
                <w:szCs w:val="18"/>
              </w:rPr>
              <w:t>0503</w:t>
            </w:r>
          </w:p>
        </w:tc>
        <w:tc>
          <w:tcPr>
            <w:tcW w:w="1702" w:type="dxa"/>
            <w:gridSpan w:val="2"/>
            <w:noWrap/>
            <w:hideMark/>
          </w:tcPr>
          <w:p w:rsidR="0093426B" w:rsidRPr="00F33820" w:rsidRDefault="0093426B" w:rsidP="00D927E9">
            <w:pPr>
              <w:jc w:val="both"/>
              <w:rPr>
                <w:sz w:val="18"/>
                <w:szCs w:val="18"/>
              </w:rPr>
            </w:pPr>
            <w:r w:rsidRPr="00F33820">
              <w:rPr>
                <w:sz w:val="18"/>
                <w:szCs w:val="18"/>
              </w:rPr>
              <w:t>1330023080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189 100,00</w:t>
            </w:r>
          </w:p>
        </w:tc>
        <w:tc>
          <w:tcPr>
            <w:tcW w:w="1276" w:type="dxa"/>
            <w:noWrap/>
            <w:hideMark/>
          </w:tcPr>
          <w:p w:rsidR="0093426B" w:rsidRPr="00F33820" w:rsidRDefault="0093426B" w:rsidP="00D927E9">
            <w:pPr>
              <w:jc w:val="both"/>
              <w:rPr>
                <w:sz w:val="18"/>
                <w:szCs w:val="18"/>
              </w:rPr>
            </w:pPr>
            <w:r w:rsidRPr="00F33820">
              <w:rPr>
                <w:sz w:val="18"/>
                <w:szCs w:val="18"/>
              </w:rPr>
              <w:t>77 357,00</w:t>
            </w:r>
          </w:p>
        </w:tc>
        <w:tc>
          <w:tcPr>
            <w:tcW w:w="1417" w:type="dxa"/>
            <w:noWrap/>
            <w:hideMark/>
          </w:tcPr>
          <w:p w:rsidR="0093426B" w:rsidRPr="00F33820" w:rsidRDefault="0093426B" w:rsidP="00D927E9">
            <w:pPr>
              <w:jc w:val="both"/>
              <w:rPr>
                <w:sz w:val="18"/>
                <w:szCs w:val="18"/>
              </w:rPr>
            </w:pPr>
            <w:r w:rsidRPr="00F33820">
              <w:rPr>
                <w:sz w:val="18"/>
                <w:szCs w:val="18"/>
              </w:rPr>
              <w:t>35 895,00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1330023080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189 100,00</w:t>
            </w:r>
          </w:p>
        </w:tc>
        <w:tc>
          <w:tcPr>
            <w:tcW w:w="1276" w:type="dxa"/>
            <w:noWrap/>
            <w:hideMark/>
          </w:tcPr>
          <w:p w:rsidR="0093426B" w:rsidRPr="00F33820" w:rsidRDefault="0093426B" w:rsidP="00D927E9">
            <w:pPr>
              <w:jc w:val="both"/>
              <w:rPr>
                <w:sz w:val="18"/>
                <w:szCs w:val="18"/>
              </w:rPr>
            </w:pPr>
            <w:r w:rsidRPr="00F33820">
              <w:rPr>
                <w:sz w:val="18"/>
                <w:szCs w:val="18"/>
              </w:rPr>
              <w:t>77 357,00</w:t>
            </w:r>
          </w:p>
        </w:tc>
        <w:tc>
          <w:tcPr>
            <w:tcW w:w="1417" w:type="dxa"/>
            <w:noWrap/>
            <w:hideMark/>
          </w:tcPr>
          <w:p w:rsidR="0093426B" w:rsidRPr="00F33820" w:rsidRDefault="0093426B" w:rsidP="00D927E9">
            <w:pPr>
              <w:jc w:val="both"/>
              <w:rPr>
                <w:sz w:val="18"/>
                <w:szCs w:val="18"/>
              </w:rPr>
            </w:pPr>
            <w:r w:rsidRPr="00F33820">
              <w:rPr>
                <w:sz w:val="18"/>
                <w:szCs w:val="18"/>
              </w:rPr>
              <w:t>35 895,00</w:t>
            </w:r>
          </w:p>
        </w:tc>
      </w:tr>
      <w:tr w:rsidR="0093426B" w:rsidRPr="00F33820" w:rsidTr="00D927E9">
        <w:trPr>
          <w:trHeight w:val="405"/>
        </w:trPr>
        <w:tc>
          <w:tcPr>
            <w:tcW w:w="3256" w:type="dxa"/>
            <w:hideMark/>
          </w:tcPr>
          <w:p w:rsidR="0093426B" w:rsidRPr="00F33820" w:rsidRDefault="0093426B" w:rsidP="00D927E9">
            <w:pPr>
              <w:jc w:val="both"/>
              <w:rPr>
                <w:b/>
                <w:bCs/>
                <w:sz w:val="18"/>
                <w:szCs w:val="18"/>
              </w:rPr>
            </w:pPr>
            <w:r w:rsidRPr="00F33820">
              <w:rPr>
                <w:b/>
                <w:bCs/>
                <w:sz w:val="18"/>
                <w:szCs w:val="18"/>
              </w:rPr>
              <w:t xml:space="preserve">подпрограмма «Прочие мероприятия по благоустройству </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b/>
                <w:bCs/>
                <w:sz w:val="18"/>
                <w:szCs w:val="18"/>
              </w:rPr>
            </w:pPr>
            <w:r w:rsidRPr="00F33820">
              <w:rPr>
                <w:b/>
                <w:bCs/>
                <w:sz w:val="18"/>
                <w:szCs w:val="18"/>
              </w:rPr>
              <w:t>1340000000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277 250,00</w:t>
            </w:r>
          </w:p>
        </w:tc>
        <w:tc>
          <w:tcPr>
            <w:tcW w:w="1276" w:type="dxa"/>
            <w:noWrap/>
            <w:hideMark/>
          </w:tcPr>
          <w:p w:rsidR="0093426B" w:rsidRPr="00F33820" w:rsidRDefault="0093426B" w:rsidP="00D927E9">
            <w:pPr>
              <w:jc w:val="both"/>
              <w:rPr>
                <w:b/>
                <w:bCs/>
                <w:sz w:val="18"/>
                <w:szCs w:val="18"/>
              </w:rPr>
            </w:pPr>
            <w:r w:rsidRPr="00F33820">
              <w:rPr>
                <w:b/>
                <w:bCs/>
                <w:sz w:val="18"/>
                <w:szCs w:val="18"/>
              </w:rPr>
              <w:t>124 000,00</w:t>
            </w:r>
          </w:p>
        </w:tc>
        <w:tc>
          <w:tcPr>
            <w:tcW w:w="1417" w:type="dxa"/>
            <w:noWrap/>
            <w:hideMark/>
          </w:tcPr>
          <w:p w:rsidR="0093426B" w:rsidRPr="00F33820" w:rsidRDefault="0093426B" w:rsidP="00D927E9">
            <w:pPr>
              <w:jc w:val="both"/>
              <w:rPr>
                <w:b/>
                <w:bCs/>
                <w:sz w:val="18"/>
                <w:szCs w:val="18"/>
              </w:rPr>
            </w:pPr>
            <w:r w:rsidRPr="00F33820">
              <w:rPr>
                <w:b/>
                <w:bCs/>
                <w:sz w:val="18"/>
                <w:szCs w:val="18"/>
              </w:rPr>
              <w:t>60 000,00</w:t>
            </w:r>
          </w:p>
        </w:tc>
      </w:tr>
      <w:tr w:rsidR="0093426B" w:rsidRPr="00F33820" w:rsidTr="00D927E9">
        <w:trPr>
          <w:trHeight w:val="510"/>
        </w:trPr>
        <w:tc>
          <w:tcPr>
            <w:tcW w:w="3256" w:type="dxa"/>
            <w:noWrap/>
            <w:hideMark/>
          </w:tcPr>
          <w:p w:rsidR="0093426B" w:rsidRPr="00F33820" w:rsidRDefault="0093426B" w:rsidP="00D927E9">
            <w:pPr>
              <w:jc w:val="both"/>
              <w:rPr>
                <w:sz w:val="18"/>
                <w:szCs w:val="18"/>
              </w:rPr>
            </w:pPr>
            <w:r w:rsidRPr="00F33820">
              <w:rPr>
                <w:sz w:val="18"/>
                <w:szCs w:val="18"/>
              </w:rPr>
              <w:t>мероприятия по уборке  территории сельского поселения от мусора, содержание мест массового пребывания граждан</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1340023120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226 850,00</w:t>
            </w:r>
          </w:p>
        </w:tc>
        <w:tc>
          <w:tcPr>
            <w:tcW w:w="1276" w:type="dxa"/>
            <w:noWrap/>
            <w:hideMark/>
          </w:tcPr>
          <w:p w:rsidR="0093426B" w:rsidRPr="00F33820" w:rsidRDefault="0093426B" w:rsidP="00D927E9">
            <w:pPr>
              <w:jc w:val="both"/>
              <w:rPr>
                <w:sz w:val="18"/>
                <w:szCs w:val="18"/>
              </w:rPr>
            </w:pPr>
            <w:r w:rsidRPr="00F33820">
              <w:rPr>
                <w:sz w:val="18"/>
                <w:szCs w:val="18"/>
              </w:rPr>
              <w:t>40 000,00</w:t>
            </w:r>
          </w:p>
        </w:tc>
        <w:tc>
          <w:tcPr>
            <w:tcW w:w="1417" w:type="dxa"/>
            <w:noWrap/>
            <w:hideMark/>
          </w:tcPr>
          <w:p w:rsidR="0093426B" w:rsidRPr="00F33820" w:rsidRDefault="0093426B" w:rsidP="00D927E9">
            <w:pPr>
              <w:jc w:val="both"/>
              <w:rPr>
                <w:sz w:val="18"/>
                <w:szCs w:val="18"/>
              </w:rPr>
            </w:pPr>
            <w:r w:rsidRPr="00F33820">
              <w:rPr>
                <w:sz w:val="18"/>
                <w:szCs w:val="18"/>
              </w:rPr>
              <w:t>40 000,00</w:t>
            </w:r>
          </w:p>
        </w:tc>
      </w:tr>
      <w:tr w:rsidR="0093426B" w:rsidRPr="00F33820" w:rsidTr="00D927E9">
        <w:trPr>
          <w:trHeight w:val="54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1340023120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226 850,00</w:t>
            </w:r>
          </w:p>
        </w:tc>
        <w:tc>
          <w:tcPr>
            <w:tcW w:w="1276" w:type="dxa"/>
            <w:noWrap/>
            <w:hideMark/>
          </w:tcPr>
          <w:p w:rsidR="0093426B" w:rsidRPr="00F33820" w:rsidRDefault="0093426B" w:rsidP="00D927E9">
            <w:pPr>
              <w:jc w:val="both"/>
              <w:rPr>
                <w:sz w:val="18"/>
                <w:szCs w:val="18"/>
              </w:rPr>
            </w:pPr>
            <w:r w:rsidRPr="00F33820">
              <w:rPr>
                <w:sz w:val="18"/>
                <w:szCs w:val="18"/>
              </w:rPr>
              <w:t>40 000,00</w:t>
            </w:r>
          </w:p>
        </w:tc>
        <w:tc>
          <w:tcPr>
            <w:tcW w:w="1417" w:type="dxa"/>
            <w:noWrap/>
            <w:hideMark/>
          </w:tcPr>
          <w:p w:rsidR="0093426B" w:rsidRPr="00F33820" w:rsidRDefault="0093426B" w:rsidP="00D927E9">
            <w:pPr>
              <w:jc w:val="both"/>
              <w:rPr>
                <w:sz w:val="18"/>
                <w:szCs w:val="18"/>
              </w:rPr>
            </w:pPr>
            <w:r w:rsidRPr="00F33820">
              <w:rPr>
                <w:sz w:val="18"/>
                <w:szCs w:val="18"/>
              </w:rPr>
              <w:t>40 000,00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1340023120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226 850,00</w:t>
            </w:r>
          </w:p>
        </w:tc>
        <w:tc>
          <w:tcPr>
            <w:tcW w:w="1276" w:type="dxa"/>
            <w:noWrap/>
            <w:hideMark/>
          </w:tcPr>
          <w:p w:rsidR="0093426B" w:rsidRPr="00F33820" w:rsidRDefault="0093426B" w:rsidP="00D927E9">
            <w:pPr>
              <w:jc w:val="both"/>
              <w:rPr>
                <w:sz w:val="18"/>
                <w:szCs w:val="18"/>
              </w:rPr>
            </w:pPr>
            <w:r w:rsidRPr="00F33820">
              <w:rPr>
                <w:sz w:val="18"/>
                <w:szCs w:val="18"/>
              </w:rPr>
              <w:t>40 000,00</w:t>
            </w:r>
          </w:p>
        </w:tc>
        <w:tc>
          <w:tcPr>
            <w:tcW w:w="1417" w:type="dxa"/>
            <w:noWrap/>
            <w:hideMark/>
          </w:tcPr>
          <w:p w:rsidR="0093426B" w:rsidRPr="00F33820" w:rsidRDefault="0093426B" w:rsidP="00D927E9">
            <w:pPr>
              <w:jc w:val="both"/>
              <w:rPr>
                <w:sz w:val="18"/>
                <w:szCs w:val="18"/>
              </w:rPr>
            </w:pPr>
            <w:r w:rsidRPr="00F33820">
              <w:rPr>
                <w:sz w:val="18"/>
                <w:szCs w:val="18"/>
              </w:rPr>
              <w:t>40 000,00</w:t>
            </w:r>
          </w:p>
        </w:tc>
      </w:tr>
      <w:tr w:rsidR="0093426B" w:rsidRPr="00F33820" w:rsidTr="00D927E9">
        <w:trPr>
          <w:trHeight w:val="645"/>
        </w:trPr>
        <w:tc>
          <w:tcPr>
            <w:tcW w:w="3256" w:type="dxa"/>
            <w:hideMark/>
          </w:tcPr>
          <w:p w:rsidR="0093426B" w:rsidRPr="00F33820" w:rsidRDefault="0093426B" w:rsidP="00D927E9">
            <w:pPr>
              <w:jc w:val="both"/>
              <w:rPr>
                <w:sz w:val="18"/>
                <w:szCs w:val="18"/>
              </w:rPr>
            </w:pPr>
            <w:r w:rsidRPr="00F33820">
              <w:rPr>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1340023140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50 400,00</w:t>
            </w:r>
          </w:p>
        </w:tc>
        <w:tc>
          <w:tcPr>
            <w:tcW w:w="1276" w:type="dxa"/>
            <w:noWrap/>
            <w:hideMark/>
          </w:tcPr>
          <w:p w:rsidR="0093426B" w:rsidRPr="00F33820" w:rsidRDefault="0093426B" w:rsidP="00D927E9">
            <w:pPr>
              <w:jc w:val="both"/>
              <w:rPr>
                <w:sz w:val="18"/>
                <w:szCs w:val="18"/>
              </w:rPr>
            </w:pPr>
            <w:r w:rsidRPr="00F33820">
              <w:rPr>
                <w:sz w:val="18"/>
                <w:szCs w:val="18"/>
              </w:rPr>
              <w:t>54 000,00</w:t>
            </w:r>
          </w:p>
        </w:tc>
        <w:tc>
          <w:tcPr>
            <w:tcW w:w="1417" w:type="dxa"/>
            <w:noWrap/>
            <w:hideMark/>
          </w:tcPr>
          <w:p w:rsidR="0093426B" w:rsidRPr="00F33820" w:rsidRDefault="0093426B" w:rsidP="00D927E9">
            <w:pPr>
              <w:jc w:val="both"/>
              <w:rPr>
                <w:sz w:val="18"/>
                <w:szCs w:val="18"/>
              </w:rPr>
            </w:pPr>
            <w:r w:rsidRPr="00F33820">
              <w:rPr>
                <w:sz w:val="18"/>
                <w:szCs w:val="18"/>
              </w:rPr>
              <w:t>15 000,00</w:t>
            </w:r>
          </w:p>
        </w:tc>
      </w:tr>
      <w:tr w:rsidR="0093426B" w:rsidRPr="00F33820" w:rsidTr="00D927E9">
        <w:trPr>
          <w:trHeight w:val="420"/>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jc w:val="both"/>
              <w:rPr>
                <w:sz w:val="18"/>
                <w:szCs w:val="18"/>
              </w:rPr>
            </w:pPr>
            <w:r w:rsidRPr="00F33820">
              <w:rPr>
                <w:sz w:val="18"/>
                <w:szCs w:val="18"/>
              </w:rPr>
              <w:t> </w:t>
            </w:r>
          </w:p>
          <w:p w:rsidR="0093426B" w:rsidRPr="00F33820" w:rsidRDefault="0093426B" w:rsidP="00D927E9">
            <w:pPr>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1340023140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50 400,00</w:t>
            </w:r>
          </w:p>
        </w:tc>
        <w:tc>
          <w:tcPr>
            <w:tcW w:w="1276" w:type="dxa"/>
            <w:noWrap/>
            <w:hideMark/>
          </w:tcPr>
          <w:p w:rsidR="0093426B" w:rsidRPr="00F33820" w:rsidRDefault="0093426B" w:rsidP="00D927E9">
            <w:pPr>
              <w:jc w:val="both"/>
              <w:rPr>
                <w:sz w:val="18"/>
                <w:szCs w:val="18"/>
              </w:rPr>
            </w:pPr>
            <w:r w:rsidRPr="00F33820">
              <w:rPr>
                <w:sz w:val="18"/>
                <w:szCs w:val="18"/>
              </w:rPr>
              <w:t>54 000,00</w:t>
            </w:r>
          </w:p>
        </w:tc>
        <w:tc>
          <w:tcPr>
            <w:tcW w:w="1417" w:type="dxa"/>
            <w:noWrap/>
            <w:hideMark/>
          </w:tcPr>
          <w:p w:rsidR="0093426B" w:rsidRPr="00F33820" w:rsidRDefault="0093426B" w:rsidP="00D927E9">
            <w:pPr>
              <w:jc w:val="both"/>
              <w:rPr>
                <w:sz w:val="18"/>
                <w:szCs w:val="18"/>
              </w:rPr>
            </w:pPr>
            <w:r w:rsidRPr="00F33820">
              <w:rPr>
                <w:sz w:val="18"/>
                <w:szCs w:val="18"/>
              </w:rPr>
              <w:t>15 000,00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1340023140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50 400,00</w:t>
            </w:r>
          </w:p>
        </w:tc>
        <w:tc>
          <w:tcPr>
            <w:tcW w:w="1276" w:type="dxa"/>
            <w:noWrap/>
            <w:hideMark/>
          </w:tcPr>
          <w:p w:rsidR="0093426B" w:rsidRPr="00F33820" w:rsidRDefault="0093426B" w:rsidP="00D927E9">
            <w:pPr>
              <w:jc w:val="both"/>
              <w:rPr>
                <w:sz w:val="18"/>
                <w:szCs w:val="18"/>
              </w:rPr>
            </w:pPr>
            <w:r w:rsidRPr="00F33820">
              <w:rPr>
                <w:sz w:val="18"/>
                <w:szCs w:val="18"/>
              </w:rPr>
              <w:t>54 000,00</w:t>
            </w:r>
          </w:p>
        </w:tc>
        <w:tc>
          <w:tcPr>
            <w:tcW w:w="1417" w:type="dxa"/>
            <w:noWrap/>
            <w:hideMark/>
          </w:tcPr>
          <w:p w:rsidR="0093426B" w:rsidRPr="00F33820" w:rsidRDefault="0093426B" w:rsidP="00D927E9">
            <w:pPr>
              <w:jc w:val="both"/>
              <w:rPr>
                <w:sz w:val="18"/>
                <w:szCs w:val="18"/>
              </w:rPr>
            </w:pPr>
            <w:r w:rsidRPr="00F33820">
              <w:rPr>
                <w:sz w:val="18"/>
                <w:szCs w:val="18"/>
              </w:rPr>
              <w:t>15 000,00</w:t>
            </w:r>
          </w:p>
        </w:tc>
      </w:tr>
      <w:tr w:rsidR="0093426B" w:rsidRPr="00F33820" w:rsidTr="00D927E9">
        <w:trPr>
          <w:trHeight w:val="675"/>
        </w:trPr>
        <w:tc>
          <w:tcPr>
            <w:tcW w:w="3256" w:type="dxa"/>
            <w:hideMark/>
          </w:tcPr>
          <w:p w:rsidR="0093426B" w:rsidRPr="00F33820" w:rsidRDefault="0093426B" w:rsidP="00D927E9">
            <w:pPr>
              <w:jc w:val="both"/>
              <w:rPr>
                <w:sz w:val="18"/>
                <w:szCs w:val="18"/>
              </w:rPr>
            </w:pPr>
            <w:r w:rsidRPr="00F33820">
              <w:rPr>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spellStart"/>
            <w:proofErr w:type="gramStart"/>
            <w:r w:rsidRPr="00F33820">
              <w:rPr>
                <w:sz w:val="18"/>
                <w:szCs w:val="18"/>
              </w:rPr>
              <w:t>др</w:t>
            </w:r>
            <w:proofErr w:type="spellEnd"/>
            <w:proofErr w:type="gramEnd"/>
            <w:r w:rsidRPr="00F33820">
              <w:rPr>
                <w:sz w:val="18"/>
                <w:szCs w:val="18"/>
              </w:rPr>
              <w:t>)</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1340023180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5 000,00</w:t>
            </w:r>
          </w:p>
        </w:tc>
      </w:tr>
      <w:tr w:rsidR="0093426B" w:rsidRPr="00F33820" w:rsidTr="00D927E9">
        <w:trPr>
          <w:trHeight w:val="435"/>
        </w:trPr>
        <w:tc>
          <w:tcPr>
            <w:tcW w:w="3256" w:type="dxa"/>
            <w:noWrap/>
            <w:hideMark/>
          </w:tcPr>
          <w:p w:rsidR="0093426B" w:rsidRPr="00F33820" w:rsidRDefault="0093426B" w:rsidP="00D927E9">
            <w:pPr>
              <w:ind w:firstLine="873"/>
              <w:jc w:val="both"/>
              <w:rPr>
                <w:sz w:val="18"/>
                <w:szCs w:val="18"/>
              </w:rPr>
            </w:pPr>
            <w:r w:rsidRPr="00F33820">
              <w:rPr>
                <w:sz w:val="18"/>
                <w:szCs w:val="18"/>
              </w:rPr>
              <w:t>Иные закупки товаров, работ и услуг для обеспечения государственных (муниципальных) нужд</w:t>
            </w:r>
          </w:p>
          <w:p w:rsidR="0093426B" w:rsidRPr="00F33820" w:rsidRDefault="0093426B" w:rsidP="00D927E9">
            <w:pPr>
              <w:ind w:firstLine="873"/>
              <w:jc w:val="both"/>
              <w:rPr>
                <w:sz w:val="18"/>
                <w:szCs w:val="18"/>
              </w:rPr>
            </w:pPr>
            <w:r w:rsidRPr="00F33820">
              <w:rPr>
                <w:sz w:val="18"/>
                <w:szCs w:val="18"/>
              </w:rPr>
              <w:t> </w:t>
            </w:r>
          </w:p>
          <w:p w:rsidR="0093426B" w:rsidRPr="00F33820" w:rsidRDefault="0093426B" w:rsidP="00D927E9">
            <w:pPr>
              <w:ind w:firstLine="873"/>
              <w:jc w:val="both"/>
              <w:rPr>
                <w:sz w:val="18"/>
                <w:szCs w:val="18"/>
              </w:rPr>
            </w:pPr>
            <w:r w:rsidRPr="00F33820">
              <w:rPr>
                <w:sz w:val="18"/>
                <w:szCs w:val="18"/>
              </w:rPr>
              <w:t> </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1340023180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5 000,00</w:t>
            </w:r>
          </w:p>
        </w:tc>
      </w:tr>
      <w:tr w:rsidR="0093426B" w:rsidRPr="00F33820" w:rsidTr="00D927E9">
        <w:trPr>
          <w:trHeight w:val="49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1340023180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0,00</w:t>
            </w:r>
          </w:p>
        </w:tc>
        <w:tc>
          <w:tcPr>
            <w:tcW w:w="1276" w:type="dxa"/>
            <w:noWrap/>
            <w:hideMark/>
          </w:tcPr>
          <w:p w:rsidR="0093426B" w:rsidRPr="00F33820" w:rsidRDefault="0093426B" w:rsidP="00D927E9">
            <w:pPr>
              <w:jc w:val="both"/>
              <w:rPr>
                <w:sz w:val="18"/>
                <w:szCs w:val="18"/>
              </w:rPr>
            </w:pPr>
            <w:r w:rsidRPr="00F33820">
              <w:rPr>
                <w:sz w:val="18"/>
                <w:szCs w:val="18"/>
              </w:rPr>
              <w:t>30 000,00</w:t>
            </w:r>
          </w:p>
        </w:tc>
        <w:tc>
          <w:tcPr>
            <w:tcW w:w="1417" w:type="dxa"/>
            <w:noWrap/>
            <w:hideMark/>
          </w:tcPr>
          <w:p w:rsidR="0093426B" w:rsidRPr="00F33820" w:rsidRDefault="0093426B" w:rsidP="00D927E9">
            <w:pPr>
              <w:jc w:val="both"/>
              <w:rPr>
                <w:sz w:val="18"/>
                <w:szCs w:val="18"/>
              </w:rPr>
            </w:pPr>
            <w:r w:rsidRPr="00F33820">
              <w:rPr>
                <w:sz w:val="18"/>
                <w:szCs w:val="18"/>
              </w:rPr>
              <w:t>5 000,00</w:t>
            </w:r>
          </w:p>
        </w:tc>
      </w:tr>
      <w:tr w:rsidR="0093426B" w:rsidRPr="00F33820" w:rsidTr="00D927E9">
        <w:trPr>
          <w:trHeight w:val="480"/>
        </w:trPr>
        <w:tc>
          <w:tcPr>
            <w:tcW w:w="3256" w:type="dxa"/>
            <w:hideMark/>
          </w:tcPr>
          <w:p w:rsidR="0093426B" w:rsidRPr="00F33820" w:rsidRDefault="0093426B" w:rsidP="00D927E9">
            <w:pPr>
              <w:jc w:val="both"/>
              <w:rPr>
                <w:b/>
                <w:bCs/>
                <w:sz w:val="18"/>
                <w:szCs w:val="18"/>
              </w:rPr>
            </w:pPr>
            <w:r w:rsidRPr="00F33820">
              <w:rPr>
                <w:b/>
                <w:bCs/>
                <w:sz w:val="18"/>
                <w:szCs w:val="18"/>
              </w:rPr>
              <w:t>подпрограмма «Реализация проектов территориальных общественных самоуправлений</w:t>
            </w:r>
          </w:p>
        </w:tc>
        <w:tc>
          <w:tcPr>
            <w:tcW w:w="792" w:type="dxa"/>
            <w:gridSpan w:val="3"/>
            <w:hideMark/>
          </w:tcPr>
          <w:p w:rsidR="0093426B" w:rsidRPr="00F33820" w:rsidRDefault="0093426B" w:rsidP="00D927E9">
            <w:pPr>
              <w:jc w:val="both"/>
              <w:rPr>
                <w:b/>
                <w:bCs/>
                <w:sz w:val="18"/>
                <w:szCs w:val="18"/>
              </w:rPr>
            </w:pPr>
            <w:r w:rsidRPr="00F33820">
              <w:rPr>
                <w:b/>
                <w:bCs/>
                <w:sz w:val="18"/>
                <w:szCs w:val="18"/>
              </w:rPr>
              <w:t>0503</w:t>
            </w:r>
          </w:p>
        </w:tc>
        <w:tc>
          <w:tcPr>
            <w:tcW w:w="1618" w:type="dxa"/>
            <w:noWrap/>
            <w:hideMark/>
          </w:tcPr>
          <w:p w:rsidR="0093426B" w:rsidRPr="00F33820" w:rsidRDefault="0093426B" w:rsidP="00D927E9">
            <w:pPr>
              <w:jc w:val="both"/>
              <w:rPr>
                <w:b/>
                <w:bCs/>
                <w:sz w:val="18"/>
                <w:szCs w:val="18"/>
              </w:rPr>
            </w:pPr>
            <w:r w:rsidRPr="00F33820">
              <w:rPr>
                <w:b/>
                <w:bCs/>
                <w:sz w:val="18"/>
                <w:szCs w:val="18"/>
              </w:rPr>
              <w:t>1350000000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679 500,00</w:t>
            </w:r>
          </w:p>
        </w:tc>
        <w:tc>
          <w:tcPr>
            <w:tcW w:w="1276" w:type="dxa"/>
            <w:noWrap/>
            <w:hideMark/>
          </w:tcPr>
          <w:p w:rsidR="0093426B" w:rsidRPr="00F33820" w:rsidRDefault="0093426B" w:rsidP="00D927E9">
            <w:pPr>
              <w:jc w:val="both"/>
              <w:rPr>
                <w:b/>
                <w:bCs/>
                <w:sz w:val="18"/>
                <w:szCs w:val="18"/>
              </w:rPr>
            </w:pPr>
            <w:r w:rsidRPr="00F33820">
              <w:rPr>
                <w:b/>
                <w:bCs/>
                <w:sz w:val="18"/>
                <w:szCs w:val="18"/>
              </w:rPr>
              <w:t>0,00</w:t>
            </w:r>
          </w:p>
        </w:tc>
        <w:tc>
          <w:tcPr>
            <w:tcW w:w="1417" w:type="dxa"/>
            <w:noWrap/>
            <w:hideMark/>
          </w:tcPr>
          <w:p w:rsidR="0093426B" w:rsidRPr="00F33820" w:rsidRDefault="0093426B" w:rsidP="00D927E9">
            <w:pPr>
              <w:jc w:val="both"/>
              <w:rPr>
                <w:b/>
                <w:bCs/>
                <w:sz w:val="18"/>
                <w:szCs w:val="18"/>
              </w:rPr>
            </w:pPr>
            <w:r w:rsidRPr="00F33820">
              <w:rPr>
                <w:b/>
                <w:bCs/>
                <w:sz w:val="18"/>
                <w:szCs w:val="18"/>
              </w:rPr>
              <w:t>0,00</w:t>
            </w:r>
          </w:p>
        </w:tc>
      </w:tr>
      <w:tr w:rsidR="0093426B" w:rsidRPr="00F33820" w:rsidTr="00D927E9">
        <w:trPr>
          <w:trHeight w:val="2340"/>
        </w:trPr>
        <w:tc>
          <w:tcPr>
            <w:tcW w:w="3256" w:type="dxa"/>
            <w:hideMark/>
          </w:tcPr>
          <w:p w:rsidR="0093426B" w:rsidRPr="00F33820" w:rsidRDefault="0093426B" w:rsidP="00D927E9">
            <w:pPr>
              <w:jc w:val="both"/>
              <w:rPr>
                <w:sz w:val="18"/>
                <w:szCs w:val="18"/>
              </w:rPr>
            </w:pPr>
            <w:r w:rsidRPr="00F33820">
              <w:rPr>
                <w:sz w:val="18"/>
                <w:szCs w:val="18"/>
              </w:rPr>
              <w:t xml:space="preserve">приобретение и установка летней сцены на территории ТОС " Набережная" в </w:t>
            </w:r>
            <w:proofErr w:type="spellStart"/>
            <w:r w:rsidRPr="00F33820">
              <w:rPr>
                <w:sz w:val="18"/>
                <w:szCs w:val="18"/>
              </w:rPr>
              <w:t>д</w:t>
            </w:r>
            <w:proofErr w:type="gramStart"/>
            <w:r w:rsidRPr="00F33820">
              <w:rPr>
                <w:sz w:val="18"/>
                <w:szCs w:val="18"/>
              </w:rPr>
              <w:t>.А</w:t>
            </w:r>
            <w:proofErr w:type="gramEnd"/>
            <w:r w:rsidRPr="00F33820">
              <w:rPr>
                <w:sz w:val="18"/>
                <w:szCs w:val="18"/>
              </w:rPr>
              <w:t>ксентьево</w:t>
            </w:r>
            <w:proofErr w:type="spellEnd"/>
            <w:r w:rsidRPr="00F33820">
              <w:rPr>
                <w:sz w:val="18"/>
                <w:szCs w:val="18"/>
              </w:rPr>
              <w:t xml:space="preserve">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w:t>
            </w:r>
            <w:r w:rsidRPr="00F33820">
              <w:rPr>
                <w:sz w:val="18"/>
                <w:szCs w:val="18"/>
              </w:rPr>
              <w:lastRenderedPageBreak/>
              <w:t>самоуправление (ТОС) на территории Новгородской области)</w:t>
            </w:r>
          </w:p>
        </w:tc>
        <w:tc>
          <w:tcPr>
            <w:tcW w:w="792" w:type="dxa"/>
            <w:gridSpan w:val="3"/>
            <w:hideMark/>
          </w:tcPr>
          <w:p w:rsidR="0093426B" w:rsidRPr="00F33820" w:rsidRDefault="0093426B" w:rsidP="00D927E9">
            <w:pPr>
              <w:jc w:val="both"/>
              <w:rPr>
                <w:sz w:val="18"/>
                <w:szCs w:val="18"/>
              </w:rPr>
            </w:pPr>
            <w:r w:rsidRPr="00F33820">
              <w:rPr>
                <w:sz w:val="18"/>
                <w:szCs w:val="18"/>
              </w:rPr>
              <w:lastRenderedPageBreak/>
              <w:t>0503</w:t>
            </w:r>
          </w:p>
        </w:tc>
        <w:tc>
          <w:tcPr>
            <w:tcW w:w="1618" w:type="dxa"/>
            <w:noWrap/>
            <w:hideMark/>
          </w:tcPr>
          <w:p w:rsidR="0093426B" w:rsidRPr="00F33820" w:rsidRDefault="0093426B" w:rsidP="00D927E9">
            <w:pPr>
              <w:jc w:val="both"/>
              <w:rPr>
                <w:sz w:val="18"/>
                <w:szCs w:val="18"/>
              </w:rPr>
            </w:pPr>
            <w:r w:rsidRPr="00F33820">
              <w:rPr>
                <w:sz w:val="18"/>
                <w:szCs w:val="18"/>
              </w:rPr>
              <w:t>1350072090</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200 000,00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lastRenderedPageBreak/>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200 000,00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48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 для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200 000,00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675"/>
        </w:trPr>
        <w:tc>
          <w:tcPr>
            <w:tcW w:w="3256" w:type="dxa"/>
            <w:hideMark/>
          </w:tcPr>
          <w:p w:rsidR="0093426B" w:rsidRPr="00F33820" w:rsidRDefault="0093426B" w:rsidP="00D927E9">
            <w:pPr>
              <w:jc w:val="both"/>
              <w:rPr>
                <w:sz w:val="18"/>
                <w:szCs w:val="18"/>
              </w:rPr>
            </w:pPr>
            <w:r w:rsidRPr="00F33820">
              <w:rPr>
                <w:sz w:val="18"/>
                <w:szCs w:val="18"/>
              </w:rPr>
              <w:t>Мероприятия по благоустройству территории ТОС</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167 700,00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645"/>
        </w:trPr>
        <w:tc>
          <w:tcPr>
            <w:tcW w:w="3256" w:type="dxa"/>
            <w:noWrap/>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167 700,00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167 700,00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2700"/>
        </w:trPr>
        <w:tc>
          <w:tcPr>
            <w:tcW w:w="3256" w:type="dxa"/>
            <w:hideMark/>
          </w:tcPr>
          <w:p w:rsidR="0093426B" w:rsidRPr="00F33820" w:rsidRDefault="0093426B" w:rsidP="00D927E9">
            <w:pPr>
              <w:jc w:val="both"/>
              <w:rPr>
                <w:sz w:val="18"/>
                <w:szCs w:val="18"/>
              </w:rPr>
            </w:pPr>
            <w:proofErr w:type="gramStart"/>
            <w:r w:rsidRPr="00F33820">
              <w:rPr>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1350072091</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60 800,00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1350072091</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60 800,00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 для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1350072091</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60 800,00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1140"/>
        </w:trPr>
        <w:tc>
          <w:tcPr>
            <w:tcW w:w="3256" w:type="dxa"/>
            <w:hideMark/>
          </w:tcPr>
          <w:p w:rsidR="0093426B" w:rsidRPr="00F33820" w:rsidRDefault="0093426B" w:rsidP="00D927E9">
            <w:pPr>
              <w:jc w:val="both"/>
              <w:rPr>
                <w:sz w:val="18"/>
                <w:szCs w:val="18"/>
              </w:rPr>
            </w:pPr>
            <w:r w:rsidRPr="00F33820">
              <w:rPr>
                <w:sz w:val="18"/>
                <w:szCs w:val="18"/>
              </w:rPr>
              <w:t xml:space="preserve">приобретение и установка ограждения палисадника на территории ТОС "Надежда" у д. № 9 ул. Усадьба с. Яжелбицы Валдайского района Новгородской области </w:t>
            </w:r>
            <w:proofErr w:type="spellStart"/>
            <w:r w:rsidRPr="00F33820">
              <w:rPr>
                <w:sz w:val="18"/>
                <w:szCs w:val="18"/>
              </w:rPr>
              <w:t>Софинансирование</w:t>
            </w:r>
            <w:proofErr w:type="spellEnd"/>
            <w:r w:rsidRPr="00F33820">
              <w:rPr>
                <w:sz w:val="18"/>
                <w:szCs w:val="18"/>
              </w:rPr>
              <w:t xml:space="preserve"> мероприятий к субсидии)</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13500S2091</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29 500,00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13500S2091</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29 500,00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13500S2091</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29 500,00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2325"/>
        </w:trPr>
        <w:tc>
          <w:tcPr>
            <w:tcW w:w="3256" w:type="dxa"/>
            <w:hideMark/>
          </w:tcPr>
          <w:p w:rsidR="0093426B" w:rsidRPr="00F33820" w:rsidRDefault="0093426B" w:rsidP="00D927E9">
            <w:pPr>
              <w:jc w:val="both"/>
              <w:rPr>
                <w:sz w:val="18"/>
                <w:szCs w:val="18"/>
              </w:rPr>
            </w:pPr>
            <w:proofErr w:type="gramStart"/>
            <w:r w:rsidRPr="00F33820">
              <w:rPr>
                <w:sz w:val="18"/>
                <w:szCs w:val="18"/>
              </w:rPr>
              <w:lastRenderedPageBreak/>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1350072092</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181 500,00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1350072092</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181 500,00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 для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1350072092</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181 500,00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1185"/>
        </w:trPr>
        <w:tc>
          <w:tcPr>
            <w:tcW w:w="3256" w:type="dxa"/>
            <w:hideMark/>
          </w:tcPr>
          <w:p w:rsidR="0093426B" w:rsidRPr="00F33820" w:rsidRDefault="0093426B" w:rsidP="00D927E9">
            <w:pPr>
              <w:jc w:val="both"/>
              <w:rPr>
                <w:sz w:val="18"/>
                <w:szCs w:val="18"/>
              </w:rPr>
            </w:pPr>
            <w:r w:rsidRPr="00F33820">
              <w:rPr>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w:t>
            </w:r>
            <w:proofErr w:type="spellStart"/>
            <w:r w:rsidRPr="00F33820">
              <w:rPr>
                <w:sz w:val="18"/>
                <w:szCs w:val="18"/>
              </w:rPr>
              <w:t>софинансирование</w:t>
            </w:r>
            <w:proofErr w:type="spellEnd"/>
            <w:r w:rsidRPr="00F33820">
              <w:rPr>
                <w:sz w:val="18"/>
                <w:szCs w:val="18"/>
              </w:rPr>
              <w:t xml:space="preserve"> мероприятий к субсидии)</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13500S2092</w:t>
            </w:r>
          </w:p>
        </w:tc>
        <w:tc>
          <w:tcPr>
            <w:tcW w:w="635" w:type="dxa"/>
            <w:noWrap/>
            <w:hideMark/>
          </w:tcPr>
          <w:p w:rsidR="0093426B" w:rsidRPr="00F33820" w:rsidRDefault="0093426B" w:rsidP="00D927E9">
            <w:pPr>
              <w:jc w:val="both"/>
              <w:rPr>
                <w:sz w:val="18"/>
                <w:szCs w:val="18"/>
              </w:rPr>
            </w:pPr>
            <w:r w:rsidRPr="00F33820">
              <w:rPr>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40 000,00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13500S2092</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40 000,00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555"/>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w:t>
            </w:r>
          </w:p>
        </w:tc>
        <w:tc>
          <w:tcPr>
            <w:tcW w:w="792" w:type="dxa"/>
            <w:gridSpan w:val="3"/>
            <w:hideMark/>
          </w:tcPr>
          <w:p w:rsidR="0093426B" w:rsidRPr="00F33820" w:rsidRDefault="0093426B" w:rsidP="00D927E9">
            <w:pPr>
              <w:jc w:val="both"/>
              <w:rPr>
                <w:sz w:val="18"/>
                <w:szCs w:val="18"/>
              </w:rPr>
            </w:pPr>
            <w:r w:rsidRPr="00F33820">
              <w:rPr>
                <w:sz w:val="18"/>
                <w:szCs w:val="18"/>
              </w:rPr>
              <w:t>0503</w:t>
            </w:r>
          </w:p>
        </w:tc>
        <w:tc>
          <w:tcPr>
            <w:tcW w:w="1618" w:type="dxa"/>
            <w:noWrap/>
            <w:hideMark/>
          </w:tcPr>
          <w:p w:rsidR="0093426B" w:rsidRPr="00F33820" w:rsidRDefault="0093426B" w:rsidP="00D927E9">
            <w:pPr>
              <w:jc w:val="both"/>
              <w:rPr>
                <w:sz w:val="18"/>
                <w:szCs w:val="18"/>
              </w:rPr>
            </w:pPr>
            <w:r w:rsidRPr="00F33820">
              <w:rPr>
                <w:sz w:val="18"/>
                <w:szCs w:val="18"/>
              </w:rPr>
              <w:t>13500S2092</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40 000,00</w:t>
            </w:r>
          </w:p>
        </w:tc>
        <w:tc>
          <w:tcPr>
            <w:tcW w:w="1276" w:type="dxa"/>
            <w:noWrap/>
            <w:hideMark/>
          </w:tcPr>
          <w:p w:rsidR="0093426B" w:rsidRPr="00F33820" w:rsidRDefault="0093426B" w:rsidP="00D927E9">
            <w:pPr>
              <w:jc w:val="both"/>
              <w:rPr>
                <w:sz w:val="18"/>
                <w:szCs w:val="18"/>
              </w:rPr>
            </w:pPr>
            <w:r w:rsidRPr="00F33820">
              <w:rPr>
                <w:sz w:val="18"/>
                <w:szCs w:val="18"/>
              </w:rPr>
              <w:t>0,00</w:t>
            </w:r>
          </w:p>
        </w:tc>
        <w:tc>
          <w:tcPr>
            <w:tcW w:w="1417" w:type="dxa"/>
            <w:noWrap/>
            <w:hideMark/>
          </w:tcPr>
          <w:p w:rsidR="0093426B" w:rsidRPr="00F33820" w:rsidRDefault="0093426B" w:rsidP="00D927E9">
            <w:pPr>
              <w:jc w:val="both"/>
              <w:rPr>
                <w:sz w:val="18"/>
                <w:szCs w:val="18"/>
              </w:rPr>
            </w:pPr>
            <w:r w:rsidRPr="00F33820">
              <w:rPr>
                <w:sz w:val="18"/>
                <w:szCs w:val="18"/>
              </w:rPr>
              <w:t>0,00</w:t>
            </w:r>
          </w:p>
        </w:tc>
      </w:tr>
      <w:tr w:rsidR="0093426B" w:rsidRPr="00F33820" w:rsidTr="00D927E9">
        <w:trPr>
          <w:trHeight w:val="735"/>
        </w:trPr>
        <w:tc>
          <w:tcPr>
            <w:tcW w:w="3256" w:type="dxa"/>
            <w:hideMark/>
          </w:tcPr>
          <w:p w:rsidR="0093426B" w:rsidRPr="00F33820" w:rsidRDefault="0093426B" w:rsidP="00D927E9">
            <w:pPr>
              <w:jc w:val="both"/>
              <w:rPr>
                <w:b/>
                <w:bCs/>
                <w:sz w:val="18"/>
                <w:szCs w:val="18"/>
              </w:rPr>
            </w:pPr>
            <w:r w:rsidRPr="00F33820">
              <w:rPr>
                <w:b/>
                <w:bCs/>
                <w:sz w:val="18"/>
                <w:szCs w:val="18"/>
              </w:rPr>
              <w:t xml:space="preserve">Муниципальная программа « Реформирование и развитие муниципальной службы в </w:t>
            </w:r>
            <w:proofErr w:type="spellStart"/>
            <w:r w:rsidRPr="00F33820">
              <w:rPr>
                <w:b/>
                <w:bCs/>
                <w:sz w:val="18"/>
                <w:szCs w:val="18"/>
              </w:rPr>
              <w:t>Яжелбицком</w:t>
            </w:r>
            <w:proofErr w:type="spellEnd"/>
            <w:r w:rsidRPr="00F33820">
              <w:rPr>
                <w:b/>
                <w:bCs/>
                <w:sz w:val="18"/>
                <w:szCs w:val="18"/>
              </w:rPr>
              <w:t xml:space="preserve"> сельском поселении на 2024-2026 годы»</w:t>
            </w:r>
          </w:p>
        </w:tc>
        <w:tc>
          <w:tcPr>
            <w:tcW w:w="792" w:type="dxa"/>
            <w:gridSpan w:val="3"/>
            <w:hideMark/>
          </w:tcPr>
          <w:p w:rsidR="0093426B" w:rsidRPr="00F33820" w:rsidRDefault="0093426B" w:rsidP="00D927E9">
            <w:pPr>
              <w:jc w:val="both"/>
              <w:rPr>
                <w:b/>
                <w:bCs/>
                <w:sz w:val="18"/>
                <w:szCs w:val="18"/>
              </w:rPr>
            </w:pPr>
            <w:r w:rsidRPr="00F33820">
              <w:rPr>
                <w:b/>
                <w:bCs/>
                <w:sz w:val="18"/>
                <w:szCs w:val="18"/>
              </w:rPr>
              <w:t>0705</w:t>
            </w:r>
          </w:p>
        </w:tc>
        <w:tc>
          <w:tcPr>
            <w:tcW w:w="1618" w:type="dxa"/>
            <w:noWrap/>
            <w:hideMark/>
          </w:tcPr>
          <w:p w:rsidR="0093426B" w:rsidRPr="00F33820" w:rsidRDefault="0093426B" w:rsidP="00D927E9">
            <w:pPr>
              <w:jc w:val="both"/>
              <w:rPr>
                <w:b/>
                <w:bCs/>
                <w:sz w:val="18"/>
                <w:szCs w:val="18"/>
              </w:rPr>
            </w:pPr>
            <w:r w:rsidRPr="00F33820">
              <w:rPr>
                <w:b/>
                <w:bCs/>
                <w:sz w:val="18"/>
                <w:szCs w:val="18"/>
              </w:rPr>
              <w:t>0800000000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14 000,00</w:t>
            </w:r>
          </w:p>
        </w:tc>
        <w:tc>
          <w:tcPr>
            <w:tcW w:w="1276" w:type="dxa"/>
            <w:noWrap/>
            <w:hideMark/>
          </w:tcPr>
          <w:p w:rsidR="0093426B" w:rsidRPr="00F33820" w:rsidRDefault="0093426B" w:rsidP="00D927E9">
            <w:pPr>
              <w:jc w:val="both"/>
              <w:rPr>
                <w:b/>
                <w:bCs/>
                <w:sz w:val="18"/>
                <w:szCs w:val="18"/>
              </w:rPr>
            </w:pPr>
            <w:r w:rsidRPr="00F33820">
              <w:rPr>
                <w:b/>
                <w:bCs/>
                <w:sz w:val="18"/>
                <w:szCs w:val="18"/>
              </w:rPr>
              <w:t>20 000,00</w:t>
            </w:r>
          </w:p>
        </w:tc>
        <w:tc>
          <w:tcPr>
            <w:tcW w:w="1417" w:type="dxa"/>
            <w:noWrap/>
            <w:hideMark/>
          </w:tcPr>
          <w:p w:rsidR="0093426B" w:rsidRPr="00F33820" w:rsidRDefault="0093426B" w:rsidP="00D927E9">
            <w:pPr>
              <w:jc w:val="both"/>
              <w:rPr>
                <w:b/>
                <w:bCs/>
                <w:sz w:val="18"/>
                <w:szCs w:val="18"/>
              </w:rPr>
            </w:pPr>
            <w:r w:rsidRPr="00F33820">
              <w:rPr>
                <w:b/>
                <w:bCs/>
                <w:sz w:val="18"/>
                <w:szCs w:val="18"/>
              </w:rPr>
              <w:t>20 000,00</w:t>
            </w:r>
          </w:p>
        </w:tc>
      </w:tr>
      <w:tr w:rsidR="0093426B" w:rsidRPr="00F33820" w:rsidTr="00D927E9">
        <w:trPr>
          <w:trHeight w:val="1080"/>
        </w:trPr>
        <w:tc>
          <w:tcPr>
            <w:tcW w:w="3256" w:type="dxa"/>
            <w:hideMark/>
          </w:tcPr>
          <w:p w:rsidR="0093426B" w:rsidRPr="00F33820" w:rsidRDefault="0093426B" w:rsidP="00D927E9">
            <w:pPr>
              <w:jc w:val="both"/>
              <w:rPr>
                <w:sz w:val="18"/>
                <w:szCs w:val="18"/>
              </w:rPr>
            </w:pPr>
            <w:r w:rsidRPr="00F33820">
              <w:rPr>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0800023810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14 000,00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645"/>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0800023810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14 000,00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t>прочая закупка товаров, работ и услуг для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0800023810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14 000,00</w:t>
            </w:r>
          </w:p>
        </w:tc>
        <w:tc>
          <w:tcPr>
            <w:tcW w:w="1276" w:type="dxa"/>
            <w:noWrap/>
            <w:hideMark/>
          </w:tcPr>
          <w:p w:rsidR="0093426B" w:rsidRPr="00F33820" w:rsidRDefault="0093426B" w:rsidP="00D927E9">
            <w:pPr>
              <w:jc w:val="both"/>
              <w:rPr>
                <w:sz w:val="18"/>
                <w:szCs w:val="18"/>
              </w:rPr>
            </w:pPr>
            <w:r w:rsidRPr="00F33820">
              <w:rPr>
                <w:sz w:val="18"/>
                <w:szCs w:val="18"/>
              </w:rPr>
              <w:t>20 000,00</w:t>
            </w:r>
          </w:p>
        </w:tc>
        <w:tc>
          <w:tcPr>
            <w:tcW w:w="1417" w:type="dxa"/>
            <w:noWrap/>
            <w:hideMark/>
          </w:tcPr>
          <w:p w:rsidR="0093426B" w:rsidRPr="00F33820" w:rsidRDefault="0093426B" w:rsidP="00D927E9">
            <w:pPr>
              <w:jc w:val="both"/>
              <w:rPr>
                <w:sz w:val="18"/>
                <w:szCs w:val="18"/>
              </w:rPr>
            </w:pPr>
            <w:r w:rsidRPr="00F33820">
              <w:rPr>
                <w:sz w:val="18"/>
                <w:szCs w:val="18"/>
              </w:rPr>
              <w:t>20 000,00</w:t>
            </w:r>
          </w:p>
        </w:tc>
      </w:tr>
      <w:tr w:rsidR="0093426B" w:rsidRPr="00F33820" w:rsidTr="00D927E9">
        <w:trPr>
          <w:trHeight w:val="750"/>
        </w:trPr>
        <w:tc>
          <w:tcPr>
            <w:tcW w:w="3256" w:type="dxa"/>
            <w:hideMark/>
          </w:tcPr>
          <w:p w:rsidR="0093426B" w:rsidRPr="00F33820" w:rsidRDefault="0093426B" w:rsidP="00D927E9">
            <w:pPr>
              <w:jc w:val="both"/>
              <w:rPr>
                <w:b/>
                <w:bCs/>
                <w:sz w:val="18"/>
                <w:szCs w:val="18"/>
              </w:rPr>
            </w:pPr>
            <w:r w:rsidRPr="00F33820">
              <w:rPr>
                <w:b/>
                <w:bCs/>
                <w:sz w:val="18"/>
                <w:szCs w:val="18"/>
              </w:rPr>
              <w:t xml:space="preserve">Муниципальная программа» Противодействие коррупции в </w:t>
            </w:r>
            <w:proofErr w:type="spellStart"/>
            <w:r w:rsidRPr="00F33820">
              <w:rPr>
                <w:b/>
                <w:bCs/>
                <w:sz w:val="18"/>
                <w:szCs w:val="18"/>
              </w:rPr>
              <w:t>Яжелбицком</w:t>
            </w:r>
            <w:proofErr w:type="spellEnd"/>
            <w:r w:rsidRPr="00F33820">
              <w:rPr>
                <w:b/>
                <w:bCs/>
                <w:sz w:val="18"/>
                <w:szCs w:val="18"/>
              </w:rPr>
              <w:t xml:space="preserve"> сельском поселении на 2024-2026 годы</w:t>
            </w:r>
          </w:p>
        </w:tc>
        <w:tc>
          <w:tcPr>
            <w:tcW w:w="792" w:type="dxa"/>
            <w:gridSpan w:val="3"/>
            <w:hideMark/>
          </w:tcPr>
          <w:p w:rsidR="0093426B" w:rsidRPr="00F33820" w:rsidRDefault="0093426B" w:rsidP="00D927E9">
            <w:pPr>
              <w:jc w:val="both"/>
              <w:rPr>
                <w:b/>
                <w:bCs/>
                <w:sz w:val="18"/>
                <w:szCs w:val="18"/>
              </w:rPr>
            </w:pPr>
            <w:r w:rsidRPr="00F33820">
              <w:rPr>
                <w:b/>
                <w:bCs/>
                <w:sz w:val="18"/>
                <w:szCs w:val="18"/>
              </w:rPr>
              <w:t>0705</w:t>
            </w:r>
          </w:p>
        </w:tc>
        <w:tc>
          <w:tcPr>
            <w:tcW w:w="1618" w:type="dxa"/>
            <w:noWrap/>
            <w:hideMark/>
          </w:tcPr>
          <w:p w:rsidR="0093426B" w:rsidRPr="00F33820" w:rsidRDefault="0093426B" w:rsidP="00D927E9">
            <w:pPr>
              <w:jc w:val="both"/>
              <w:rPr>
                <w:b/>
                <w:bCs/>
                <w:sz w:val="18"/>
                <w:szCs w:val="18"/>
              </w:rPr>
            </w:pPr>
            <w:r w:rsidRPr="00F33820">
              <w:rPr>
                <w:b/>
                <w:bCs/>
                <w:sz w:val="18"/>
                <w:szCs w:val="18"/>
              </w:rPr>
              <w:t>1000000000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b/>
                <w:bCs/>
                <w:sz w:val="18"/>
                <w:szCs w:val="18"/>
              </w:rPr>
            </w:pPr>
            <w:r w:rsidRPr="00F33820">
              <w:rPr>
                <w:b/>
                <w:bCs/>
                <w:sz w:val="18"/>
                <w:szCs w:val="18"/>
              </w:rPr>
              <w:t>10 000,00</w:t>
            </w:r>
          </w:p>
        </w:tc>
        <w:tc>
          <w:tcPr>
            <w:tcW w:w="1276" w:type="dxa"/>
            <w:noWrap/>
            <w:hideMark/>
          </w:tcPr>
          <w:p w:rsidR="0093426B" w:rsidRPr="00F33820" w:rsidRDefault="0093426B" w:rsidP="00D927E9">
            <w:pPr>
              <w:jc w:val="both"/>
              <w:rPr>
                <w:b/>
                <w:bCs/>
                <w:sz w:val="18"/>
                <w:szCs w:val="18"/>
              </w:rPr>
            </w:pPr>
            <w:r w:rsidRPr="00F33820">
              <w:rPr>
                <w:b/>
                <w:bCs/>
                <w:sz w:val="18"/>
                <w:szCs w:val="18"/>
              </w:rPr>
              <w:t>8 000,00</w:t>
            </w:r>
          </w:p>
        </w:tc>
        <w:tc>
          <w:tcPr>
            <w:tcW w:w="1417" w:type="dxa"/>
            <w:noWrap/>
            <w:hideMark/>
          </w:tcPr>
          <w:p w:rsidR="0093426B" w:rsidRPr="00F33820" w:rsidRDefault="0093426B" w:rsidP="00D927E9">
            <w:pPr>
              <w:jc w:val="both"/>
              <w:rPr>
                <w:b/>
                <w:bCs/>
                <w:sz w:val="18"/>
                <w:szCs w:val="18"/>
              </w:rPr>
            </w:pPr>
            <w:r w:rsidRPr="00F33820">
              <w:rPr>
                <w:b/>
                <w:bCs/>
                <w:sz w:val="18"/>
                <w:szCs w:val="18"/>
              </w:rPr>
              <w:t>12 000,00</w:t>
            </w:r>
          </w:p>
        </w:tc>
      </w:tr>
      <w:tr w:rsidR="0093426B" w:rsidRPr="00F33820" w:rsidTr="00D927E9">
        <w:trPr>
          <w:trHeight w:val="705"/>
        </w:trPr>
        <w:tc>
          <w:tcPr>
            <w:tcW w:w="3256" w:type="dxa"/>
            <w:hideMark/>
          </w:tcPr>
          <w:p w:rsidR="0093426B" w:rsidRPr="00F33820" w:rsidRDefault="0093426B" w:rsidP="00D927E9">
            <w:pPr>
              <w:jc w:val="both"/>
              <w:rPr>
                <w:sz w:val="18"/>
                <w:szCs w:val="18"/>
              </w:rPr>
            </w:pPr>
            <w:r w:rsidRPr="00F33820">
              <w:rPr>
                <w:sz w:val="18"/>
                <w:szCs w:val="18"/>
              </w:rPr>
              <w:t xml:space="preserve">Мероприятия   на организацию проведения обучения </w:t>
            </w:r>
            <w:proofErr w:type="gramStart"/>
            <w:r w:rsidRPr="00F33820">
              <w:rPr>
                <w:sz w:val="18"/>
                <w:szCs w:val="18"/>
              </w:rPr>
              <w:t xml:space="preserve">( </w:t>
            </w:r>
            <w:proofErr w:type="gramEnd"/>
            <w:r w:rsidRPr="00F33820">
              <w:rPr>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1000023910</w:t>
            </w:r>
          </w:p>
        </w:tc>
        <w:tc>
          <w:tcPr>
            <w:tcW w:w="635" w:type="dxa"/>
            <w:noWrap/>
            <w:hideMark/>
          </w:tcPr>
          <w:p w:rsidR="0093426B" w:rsidRPr="00F33820" w:rsidRDefault="0093426B" w:rsidP="00D927E9">
            <w:pPr>
              <w:jc w:val="both"/>
              <w:rPr>
                <w:b/>
                <w:bCs/>
                <w:sz w:val="18"/>
                <w:szCs w:val="18"/>
              </w:rPr>
            </w:pPr>
            <w:r w:rsidRPr="00F33820">
              <w:rPr>
                <w:b/>
                <w:bCs/>
                <w:sz w:val="18"/>
                <w:szCs w:val="18"/>
              </w:rPr>
              <w:t> </w:t>
            </w:r>
          </w:p>
        </w:tc>
        <w:tc>
          <w:tcPr>
            <w:tcW w:w="1207" w:type="dxa"/>
            <w:noWrap/>
            <w:hideMark/>
          </w:tcPr>
          <w:p w:rsidR="0093426B" w:rsidRPr="00F33820" w:rsidRDefault="0093426B" w:rsidP="00D927E9">
            <w:pPr>
              <w:jc w:val="both"/>
              <w:rPr>
                <w:sz w:val="18"/>
                <w:szCs w:val="18"/>
              </w:rPr>
            </w:pPr>
            <w:r w:rsidRPr="00F33820">
              <w:rPr>
                <w:sz w:val="18"/>
                <w:szCs w:val="18"/>
              </w:rPr>
              <w:t>10 000,00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12 000,00</w:t>
            </w:r>
          </w:p>
        </w:tc>
      </w:tr>
      <w:tr w:rsidR="0093426B" w:rsidRPr="00F33820" w:rsidTr="00D927E9">
        <w:trPr>
          <w:trHeight w:val="630"/>
        </w:trPr>
        <w:tc>
          <w:tcPr>
            <w:tcW w:w="3256" w:type="dxa"/>
            <w:hideMark/>
          </w:tcPr>
          <w:p w:rsidR="0093426B" w:rsidRPr="00F33820" w:rsidRDefault="0093426B" w:rsidP="00D927E9">
            <w:pPr>
              <w:jc w:val="both"/>
              <w:rPr>
                <w:sz w:val="18"/>
                <w:szCs w:val="18"/>
              </w:rPr>
            </w:pPr>
            <w:r w:rsidRPr="00F33820">
              <w:rPr>
                <w:sz w:val="18"/>
                <w:szCs w:val="18"/>
              </w:rPr>
              <w:t>Иные закупки товаров, работ и услуг для обеспечения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1000023910</w:t>
            </w:r>
          </w:p>
        </w:tc>
        <w:tc>
          <w:tcPr>
            <w:tcW w:w="635" w:type="dxa"/>
            <w:noWrap/>
            <w:hideMark/>
          </w:tcPr>
          <w:p w:rsidR="0093426B" w:rsidRPr="00F33820" w:rsidRDefault="0093426B" w:rsidP="00D927E9">
            <w:pPr>
              <w:jc w:val="both"/>
              <w:rPr>
                <w:sz w:val="18"/>
                <w:szCs w:val="18"/>
              </w:rPr>
            </w:pPr>
            <w:r w:rsidRPr="00F33820">
              <w:rPr>
                <w:sz w:val="18"/>
                <w:szCs w:val="18"/>
              </w:rPr>
              <w:t>240</w:t>
            </w:r>
          </w:p>
        </w:tc>
        <w:tc>
          <w:tcPr>
            <w:tcW w:w="1207" w:type="dxa"/>
            <w:noWrap/>
            <w:hideMark/>
          </w:tcPr>
          <w:p w:rsidR="0093426B" w:rsidRPr="00F33820" w:rsidRDefault="0093426B" w:rsidP="00D927E9">
            <w:pPr>
              <w:jc w:val="both"/>
              <w:rPr>
                <w:sz w:val="18"/>
                <w:szCs w:val="18"/>
              </w:rPr>
            </w:pPr>
            <w:r w:rsidRPr="00F33820">
              <w:rPr>
                <w:sz w:val="18"/>
                <w:szCs w:val="18"/>
              </w:rPr>
              <w:t>10 000,00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12 000,00</w:t>
            </w:r>
          </w:p>
        </w:tc>
      </w:tr>
      <w:tr w:rsidR="0093426B" w:rsidRPr="00F33820" w:rsidTr="00D927E9">
        <w:trPr>
          <w:trHeight w:val="540"/>
        </w:trPr>
        <w:tc>
          <w:tcPr>
            <w:tcW w:w="3256" w:type="dxa"/>
            <w:hideMark/>
          </w:tcPr>
          <w:p w:rsidR="0093426B" w:rsidRPr="00F33820" w:rsidRDefault="0093426B" w:rsidP="00D927E9">
            <w:pPr>
              <w:jc w:val="both"/>
              <w:rPr>
                <w:sz w:val="18"/>
                <w:szCs w:val="18"/>
              </w:rPr>
            </w:pPr>
            <w:r w:rsidRPr="00F33820">
              <w:rPr>
                <w:sz w:val="18"/>
                <w:szCs w:val="18"/>
              </w:rPr>
              <w:lastRenderedPageBreak/>
              <w:t>прочая закупка товаров, работ и услуг для государственных (муниципальных) нужд</w:t>
            </w:r>
          </w:p>
        </w:tc>
        <w:tc>
          <w:tcPr>
            <w:tcW w:w="792" w:type="dxa"/>
            <w:gridSpan w:val="3"/>
            <w:hideMark/>
          </w:tcPr>
          <w:p w:rsidR="0093426B" w:rsidRPr="00F33820" w:rsidRDefault="0093426B" w:rsidP="00D927E9">
            <w:pPr>
              <w:jc w:val="both"/>
              <w:rPr>
                <w:sz w:val="18"/>
                <w:szCs w:val="18"/>
              </w:rPr>
            </w:pPr>
            <w:r w:rsidRPr="00F33820">
              <w:rPr>
                <w:sz w:val="18"/>
                <w:szCs w:val="18"/>
              </w:rPr>
              <w:t>0705</w:t>
            </w:r>
          </w:p>
        </w:tc>
        <w:tc>
          <w:tcPr>
            <w:tcW w:w="1618" w:type="dxa"/>
            <w:noWrap/>
            <w:hideMark/>
          </w:tcPr>
          <w:p w:rsidR="0093426B" w:rsidRPr="00F33820" w:rsidRDefault="0093426B" w:rsidP="00D927E9">
            <w:pPr>
              <w:jc w:val="both"/>
              <w:rPr>
                <w:sz w:val="18"/>
                <w:szCs w:val="18"/>
              </w:rPr>
            </w:pPr>
            <w:r w:rsidRPr="00F33820">
              <w:rPr>
                <w:sz w:val="18"/>
                <w:szCs w:val="18"/>
              </w:rPr>
              <w:t>1000023910</w:t>
            </w:r>
          </w:p>
        </w:tc>
        <w:tc>
          <w:tcPr>
            <w:tcW w:w="635" w:type="dxa"/>
            <w:noWrap/>
            <w:hideMark/>
          </w:tcPr>
          <w:p w:rsidR="0093426B" w:rsidRPr="00F33820" w:rsidRDefault="0093426B" w:rsidP="00D927E9">
            <w:pPr>
              <w:jc w:val="both"/>
              <w:rPr>
                <w:sz w:val="18"/>
                <w:szCs w:val="18"/>
              </w:rPr>
            </w:pPr>
            <w:r w:rsidRPr="00F33820">
              <w:rPr>
                <w:sz w:val="18"/>
                <w:szCs w:val="18"/>
              </w:rPr>
              <w:t>244</w:t>
            </w:r>
          </w:p>
        </w:tc>
        <w:tc>
          <w:tcPr>
            <w:tcW w:w="1207" w:type="dxa"/>
            <w:noWrap/>
            <w:hideMark/>
          </w:tcPr>
          <w:p w:rsidR="0093426B" w:rsidRPr="00F33820" w:rsidRDefault="0093426B" w:rsidP="00D927E9">
            <w:pPr>
              <w:jc w:val="both"/>
              <w:rPr>
                <w:sz w:val="18"/>
                <w:szCs w:val="18"/>
              </w:rPr>
            </w:pPr>
            <w:r w:rsidRPr="00F33820">
              <w:rPr>
                <w:sz w:val="18"/>
                <w:szCs w:val="18"/>
              </w:rPr>
              <w:t>10 000,00</w:t>
            </w:r>
          </w:p>
        </w:tc>
        <w:tc>
          <w:tcPr>
            <w:tcW w:w="1276" w:type="dxa"/>
            <w:noWrap/>
            <w:hideMark/>
          </w:tcPr>
          <w:p w:rsidR="0093426B" w:rsidRPr="00F33820" w:rsidRDefault="0093426B" w:rsidP="00D927E9">
            <w:pPr>
              <w:jc w:val="both"/>
              <w:rPr>
                <w:sz w:val="18"/>
                <w:szCs w:val="18"/>
              </w:rPr>
            </w:pPr>
            <w:r w:rsidRPr="00F33820">
              <w:rPr>
                <w:sz w:val="18"/>
                <w:szCs w:val="18"/>
              </w:rPr>
              <w:t>8 000,00</w:t>
            </w:r>
          </w:p>
        </w:tc>
        <w:tc>
          <w:tcPr>
            <w:tcW w:w="1417" w:type="dxa"/>
            <w:noWrap/>
            <w:hideMark/>
          </w:tcPr>
          <w:p w:rsidR="0093426B" w:rsidRPr="00F33820" w:rsidRDefault="0093426B" w:rsidP="00D927E9">
            <w:pPr>
              <w:jc w:val="both"/>
              <w:rPr>
                <w:sz w:val="18"/>
                <w:szCs w:val="18"/>
              </w:rPr>
            </w:pPr>
            <w:r w:rsidRPr="00F33820">
              <w:rPr>
                <w:sz w:val="18"/>
                <w:szCs w:val="18"/>
              </w:rPr>
              <w:t>12 000,00</w:t>
            </w:r>
          </w:p>
        </w:tc>
      </w:tr>
      <w:tr w:rsidR="0093426B" w:rsidRPr="00F33820" w:rsidTr="00D927E9">
        <w:trPr>
          <w:trHeight w:val="360"/>
        </w:trPr>
        <w:tc>
          <w:tcPr>
            <w:tcW w:w="6301" w:type="dxa"/>
            <w:gridSpan w:val="6"/>
            <w:noWrap/>
            <w:hideMark/>
          </w:tcPr>
          <w:p w:rsidR="0093426B" w:rsidRPr="00F33820" w:rsidRDefault="0093426B" w:rsidP="00D927E9">
            <w:pPr>
              <w:jc w:val="both"/>
              <w:rPr>
                <w:b/>
                <w:bCs/>
                <w:sz w:val="18"/>
                <w:szCs w:val="18"/>
              </w:rPr>
            </w:pPr>
            <w:r w:rsidRPr="00F33820">
              <w:rPr>
                <w:b/>
                <w:bCs/>
                <w:sz w:val="18"/>
                <w:szCs w:val="18"/>
              </w:rPr>
              <w:t>ВСЕГО РАСХОДОВ:</w:t>
            </w:r>
          </w:p>
        </w:tc>
        <w:tc>
          <w:tcPr>
            <w:tcW w:w="1207" w:type="dxa"/>
            <w:noWrap/>
            <w:hideMark/>
          </w:tcPr>
          <w:p w:rsidR="0093426B" w:rsidRPr="00F33820" w:rsidRDefault="0093426B" w:rsidP="00D927E9">
            <w:pPr>
              <w:jc w:val="both"/>
              <w:rPr>
                <w:b/>
                <w:bCs/>
                <w:sz w:val="18"/>
                <w:szCs w:val="18"/>
              </w:rPr>
            </w:pPr>
            <w:r w:rsidRPr="00F33820">
              <w:rPr>
                <w:b/>
                <w:bCs/>
                <w:sz w:val="18"/>
                <w:szCs w:val="18"/>
              </w:rPr>
              <w:t>6 488 735,00</w:t>
            </w:r>
          </w:p>
        </w:tc>
        <w:tc>
          <w:tcPr>
            <w:tcW w:w="1276" w:type="dxa"/>
            <w:noWrap/>
            <w:hideMark/>
          </w:tcPr>
          <w:p w:rsidR="0093426B" w:rsidRPr="00F33820" w:rsidRDefault="0093426B" w:rsidP="00D927E9">
            <w:pPr>
              <w:jc w:val="both"/>
              <w:rPr>
                <w:b/>
                <w:bCs/>
                <w:sz w:val="18"/>
                <w:szCs w:val="18"/>
              </w:rPr>
            </w:pPr>
            <w:r w:rsidRPr="00F33820">
              <w:rPr>
                <w:b/>
                <w:bCs/>
                <w:sz w:val="18"/>
                <w:szCs w:val="18"/>
              </w:rPr>
              <w:t>3 917 557,00</w:t>
            </w:r>
          </w:p>
        </w:tc>
        <w:tc>
          <w:tcPr>
            <w:tcW w:w="1417" w:type="dxa"/>
            <w:noWrap/>
            <w:hideMark/>
          </w:tcPr>
          <w:p w:rsidR="0093426B" w:rsidRPr="00F33820" w:rsidRDefault="0093426B" w:rsidP="00D927E9">
            <w:pPr>
              <w:jc w:val="both"/>
              <w:rPr>
                <w:b/>
                <w:bCs/>
                <w:sz w:val="18"/>
                <w:szCs w:val="18"/>
              </w:rPr>
            </w:pPr>
            <w:r w:rsidRPr="00F33820">
              <w:rPr>
                <w:b/>
                <w:bCs/>
                <w:sz w:val="18"/>
                <w:szCs w:val="18"/>
              </w:rPr>
              <w:t>3 861 235,00</w:t>
            </w:r>
          </w:p>
        </w:tc>
      </w:tr>
    </w:tbl>
    <w:p w:rsidR="0093426B" w:rsidRDefault="0093426B" w:rsidP="0093426B">
      <w:pPr>
        <w:jc w:val="both"/>
      </w:pPr>
    </w:p>
    <w:p w:rsidR="0093426B" w:rsidRDefault="0093426B" w:rsidP="0093426B">
      <w:pPr>
        <w:jc w:val="both"/>
      </w:pPr>
    </w:p>
    <w:p w:rsidR="00777052" w:rsidRDefault="00777052" w:rsidP="008316A2">
      <w:pPr>
        <w:jc w:val="both"/>
        <w:rPr>
          <w:b/>
          <w:sz w:val="28"/>
          <w:szCs w:val="28"/>
        </w:rPr>
      </w:pPr>
    </w:p>
    <w:p w:rsidR="00D10B0C" w:rsidRDefault="00D10B0C" w:rsidP="008316A2">
      <w:pPr>
        <w:jc w:val="both"/>
        <w:rPr>
          <w:b/>
          <w:sz w:val="18"/>
          <w:szCs w:val="18"/>
        </w:rPr>
      </w:pPr>
    </w:p>
    <w:p w:rsidR="00D10B0C" w:rsidRDefault="00D10B0C" w:rsidP="00D10B0C">
      <w:pPr>
        <w:jc w:val="center"/>
        <w:rPr>
          <w:b/>
          <w:sz w:val="28"/>
          <w:szCs w:val="28"/>
        </w:rPr>
      </w:pPr>
      <w:r w:rsidRPr="00D10B0C">
        <w:rPr>
          <w:b/>
          <w:sz w:val="28"/>
          <w:szCs w:val="28"/>
        </w:rPr>
        <w:t>ИНФОРМАЦИЯ ОТ ПРОКУРАТУРЫ</w:t>
      </w:r>
    </w:p>
    <w:p w:rsidR="00D10B0C" w:rsidRPr="00D10B0C" w:rsidRDefault="00D10B0C" w:rsidP="00D10B0C">
      <w:pPr>
        <w:jc w:val="center"/>
        <w:rPr>
          <w:b/>
          <w:sz w:val="28"/>
          <w:szCs w:val="28"/>
        </w:rPr>
      </w:pPr>
    </w:p>
    <w:p w:rsidR="00F01052" w:rsidRDefault="00F01052" w:rsidP="00F01052">
      <w:pPr>
        <w:jc w:val="center"/>
        <w:rPr>
          <w:b/>
          <w:sz w:val="28"/>
          <w:szCs w:val="28"/>
        </w:rPr>
      </w:pPr>
      <w:r w:rsidRPr="00D973CE">
        <w:rPr>
          <w:b/>
          <w:sz w:val="28"/>
          <w:szCs w:val="28"/>
        </w:rPr>
        <w:t>В Валдае местный житель осужден к реальному лишению свободы за неуплату алиментов</w:t>
      </w:r>
    </w:p>
    <w:p w:rsidR="00F01052" w:rsidRDefault="00F01052" w:rsidP="00F01052">
      <w:pPr>
        <w:rPr>
          <w:b/>
          <w:sz w:val="28"/>
          <w:szCs w:val="28"/>
        </w:rPr>
      </w:pPr>
    </w:p>
    <w:p w:rsidR="00F01052" w:rsidRDefault="00F01052" w:rsidP="00F01052">
      <w:pPr>
        <w:ind w:firstLine="708"/>
        <w:jc w:val="both"/>
        <w:rPr>
          <w:sz w:val="28"/>
          <w:szCs w:val="28"/>
        </w:rPr>
      </w:pPr>
      <w:proofErr w:type="gramStart"/>
      <w:r w:rsidRPr="004F06E6">
        <w:rPr>
          <w:sz w:val="28"/>
          <w:szCs w:val="28"/>
        </w:rPr>
        <w:t xml:space="preserve">Валдайский районный суд с участием представителя прокуратуры Валдайского района вынес обвинительный приговор по уголовному делу </w:t>
      </w:r>
      <w:r>
        <w:rPr>
          <w:sz w:val="28"/>
          <w:szCs w:val="28"/>
        </w:rPr>
        <w:t xml:space="preserve">в отношении 37-летнего местного жителя </w:t>
      </w:r>
      <w:proofErr w:type="spellStart"/>
      <w:r>
        <w:rPr>
          <w:sz w:val="28"/>
          <w:szCs w:val="28"/>
        </w:rPr>
        <w:t>Стрельникова</w:t>
      </w:r>
      <w:proofErr w:type="spellEnd"/>
      <w:r>
        <w:rPr>
          <w:sz w:val="28"/>
          <w:szCs w:val="28"/>
        </w:rPr>
        <w:t xml:space="preserve"> Ю. Он признан виновным в совершении преступления по ч. 1 ст. 157 УК РФ (неуплата родителем без уважительных причин в нарушение решения суда средств на содержание несовершеннолетних детей, если это деяние совершено неоднократно).</w:t>
      </w:r>
      <w:proofErr w:type="gramEnd"/>
    </w:p>
    <w:p w:rsidR="00F01052" w:rsidRDefault="00F01052" w:rsidP="00F01052">
      <w:pPr>
        <w:ind w:firstLine="708"/>
        <w:jc w:val="both"/>
        <w:rPr>
          <w:sz w:val="28"/>
          <w:szCs w:val="28"/>
        </w:rPr>
      </w:pPr>
      <w:r w:rsidRPr="00D973CE">
        <w:rPr>
          <w:sz w:val="28"/>
          <w:szCs w:val="28"/>
        </w:rPr>
        <w:t xml:space="preserve">Судом установлено, </w:t>
      </w:r>
      <w:r>
        <w:rPr>
          <w:sz w:val="28"/>
          <w:szCs w:val="28"/>
        </w:rPr>
        <w:t xml:space="preserve">что с апреля по июнь 2024 года </w:t>
      </w:r>
      <w:proofErr w:type="spellStart"/>
      <w:r>
        <w:rPr>
          <w:sz w:val="28"/>
          <w:szCs w:val="28"/>
        </w:rPr>
        <w:t>Стрельников</w:t>
      </w:r>
      <w:proofErr w:type="spellEnd"/>
      <w:r>
        <w:rPr>
          <w:sz w:val="28"/>
          <w:szCs w:val="28"/>
        </w:rPr>
        <w:t>, будучи ранее привлеченным к административной ответственности в виде обязательных работ на срок 40 часов за уклонение от уплаты алиментов, вновь не производил выплаты на содержание несовершеннолетней дочери.</w:t>
      </w:r>
    </w:p>
    <w:p w:rsidR="00F01052" w:rsidRDefault="00F01052" w:rsidP="00F01052">
      <w:pPr>
        <w:ind w:firstLine="708"/>
        <w:jc w:val="both"/>
        <w:rPr>
          <w:sz w:val="28"/>
          <w:szCs w:val="28"/>
        </w:rPr>
      </w:pPr>
      <w:r>
        <w:rPr>
          <w:sz w:val="28"/>
          <w:szCs w:val="28"/>
        </w:rPr>
        <w:t>Общая сумма задолженности по алиментам составила более 620 тыс. рублей, в том числе за период злостного уклонения от уплаты алиментов – более 42 тыс. рублей.</w:t>
      </w:r>
    </w:p>
    <w:p w:rsidR="00F01052" w:rsidRDefault="00F01052" w:rsidP="00F01052">
      <w:pPr>
        <w:ind w:firstLine="708"/>
        <w:jc w:val="both"/>
        <w:rPr>
          <w:sz w:val="28"/>
          <w:szCs w:val="28"/>
        </w:rPr>
      </w:pPr>
      <w:r>
        <w:rPr>
          <w:sz w:val="28"/>
          <w:szCs w:val="28"/>
        </w:rPr>
        <w:t>Вину в совершении преступления подсудимый признал полностью.</w:t>
      </w:r>
    </w:p>
    <w:p w:rsidR="00F01052" w:rsidRDefault="00F01052" w:rsidP="00F01052">
      <w:pPr>
        <w:ind w:firstLine="708"/>
        <w:jc w:val="both"/>
        <w:rPr>
          <w:sz w:val="28"/>
          <w:szCs w:val="28"/>
        </w:rPr>
      </w:pPr>
      <w:r>
        <w:rPr>
          <w:sz w:val="28"/>
          <w:szCs w:val="28"/>
        </w:rPr>
        <w:t>Суд с учетом позиции представителя прокуратуры назначил ему наказание в виде исправительных работ на срок 5 месяцев с удержанием 10 % заработка в доход государства.</w:t>
      </w:r>
    </w:p>
    <w:p w:rsidR="00F01052" w:rsidRDefault="00F01052" w:rsidP="00F01052">
      <w:pPr>
        <w:ind w:firstLine="708"/>
        <w:jc w:val="both"/>
        <w:rPr>
          <w:sz w:val="28"/>
          <w:szCs w:val="28"/>
        </w:rPr>
      </w:pPr>
      <w:r>
        <w:rPr>
          <w:sz w:val="28"/>
          <w:szCs w:val="28"/>
        </w:rPr>
        <w:t>Приговор вступил в законную силу.</w:t>
      </w:r>
    </w:p>
    <w:p w:rsidR="00F01052" w:rsidRDefault="00F01052" w:rsidP="00F01052">
      <w:pPr>
        <w:jc w:val="both"/>
        <w:rPr>
          <w:sz w:val="28"/>
          <w:szCs w:val="28"/>
        </w:rPr>
      </w:pPr>
    </w:p>
    <w:p w:rsidR="00F01052" w:rsidRDefault="00F01052" w:rsidP="00F01052">
      <w:pPr>
        <w:jc w:val="both"/>
        <w:rPr>
          <w:sz w:val="28"/>
          <w:szCs w:val="28"/>
        </w:rPr>
      </w:pPr>
    </w:p>
    <w:p w:rsidR="00F01052" w:rsidRPr="009A0E3B" w:rsidRDefault="00F01052" w:rsidP="00F01052">
      <w:pPr>
        <w:jc w:val="center"/>
        <w:rPr>
          <w:b/>
          <w:sz w:val="28"/>
          <w:szCs w:val="28"/>
        </w:rPr>
      </w:pPr>
      <w:r w:rsidRPr="009A0E3B">
        <w:rPr>
          <w:b/>
          <w:sz w:val="28"/>
          <w:szCs w:val="28"/>
        </w:rPr>
        <w:t>В Валдае осужден местный житель за кражу</w:t>
      </w:r>
    </w:p>
    <w:p w:rsidR="00F01052" w:rsidRPr="009A0E3B" w:rsidRDefault="00F01052" w:rsidP="00F01052">
      <w:pPr>
        <w:jc w:val="both"/>
        <w:rPr>
          <w:sz w:val="28"/>
          <w:szCs w:val="28"/>
        </w:rPr>
      </w:pPr>
    </w:p>
    <w:p w:rsidR="00F01052" w:rsidRPr="009A0E3B" w:rsidRDefault="00F01052" w:rsidP="00F01052">
      <w:pPr>
        <w:jc w:val="both"/>
        <w:rPr>
          <w:sz w:val="28"/>
          <w:szCs w:val="28"/>
        </w:rPr>
      </w:pPr>
      <w:r w:rsidRPr="009A0E3B">
        <w:rPr>
          <w:sz w:val="28"/>
          <w:szCs w:val="28"/>
        </w:rPr>
        <w:tab/>
      </w:r>
      <w:proofErr w:type="gramStart"/>
      <w:r w:rsidRPr="009A0E3B">
        <w:rPr>
          <w:sz w:val="28"/>
          <w:szCs w:val="28"/>
        </w:rPr>
        <w:t xml:space="preserve">Валдайский районный суд с участием представителя прокуратуры Валдайского района рассмотрел уголовное дела в отношении </w:t>
      </w:r>
      <w:r>
        <w:rPr>
          <w:sz w:val="28"/>
          <w:szCs w:val="28"/>
        </w:rPr>
        <w:t>44</w:t>
      </w:r>
      <w:r w:rsidRPr="009A0E3B">
        <w:rPr>
          <w:sz w:val="28"/>
          <w:szCs w:val="28"/>
        </w:rPr>
        <w:t xml:space="preserve">-летнего </w:t>
      </w:r>
      <w:r>
        <w:rPr>
          <w:sz w:val="28"/>
          <w:szCs w:val="28"/>
        </w:rPr>
        <w:t>местного жителя Дорофеева С</w:t>
      </w:r>
      <w:r w:rsidRPr="009A0E3B">
        <w:rPr>
          <w:sz w:val="28"/>
          <w:szCs w:val="28"/>
        </w:rPr>
        <w:t xml:space="preserve">., обвиняемого в совершении </w:t>
      </w:r>
      <w:r>
        <w:rPr>
          <w:sz w:val="28"/>
          <w:szCs w:val="28"/>
        </w:rPr>
        <w:t xml:space="preserve">одного </w:t>
      </w:r>
      <w:r w:rsidRPr="009A0E3B">
        <w:rPr>
          <w:sz w:val="28"/>
          <w:szCs w:val="28"/>
        </w:rPr>
        <w:t xml:space="preserve">преступления, </w:t>
      </w:r>
      <w:r>
        <w:rPr>
          <w:sz w:val="28"/>
          <w:szCs w:val="28"/>
        </w:rPr>
        <w:t>по</w:t>
      </w:r>
      <w:r w:rsidRPr="009A0E3B">
        <w:rPr>
          <w:sz w:val="28"/>
          <w:szCs w:val="28"/>
        </w:rPr>
        <w:t xml:space="preserve"> п. «в» ч. 2 ст. 158 УК РФ (кража, то есть тайное хищение чужого имущества, совершенная с причинением значительного ущерба гражданину)</w:t>
      </w:r>
      <w:r>
        <w:rPr>
          <w:sz w:val="28"/>
          <w:szCs w:val="28"/>
        </w:rPr>
        <w:t>, одного преступления по п. «а» ч. 3 ст. 158 УК РФ (кража, то есть</w:t>
      </w:r>
      <w:proofErr w:type="gramEnd"/>
      <w:r>
        <w:rPr>
          <w:sz w:val="28"/>
          <w:szCs w:val="28"/>
        </w:rPr>
        <w:t xml:space="preserve"> тайное хищение чужого имущества, совершенная с незаконным проникновением в жилище), </w:t>
      </w:r>
      <w:proofErr w:type="gramStart"/>
      <w:r>
        <w:rPr>
          <w:sz w:val="28"/>
          <w:szCs w:val="28"/>
        </w:rPr>
        <w:t>ч</w:t>
      </w:r>
      <w:proofErr w:type="gramEnd"/>
      <w:r>
        <w:rPr>
          <w:sz w:val="28"/>
          <w:szCs w:val="28"/>
        </w:rPr>
        <w:t>. 3 ст. 30 – п. «а» ч. 3 ст. 158 УК РФ (покушение на кражу, то есть тайное хищение чужого имущества, совершенное с незаконным проникновением в жилище).</w:t>
      </w:r>
    </w:p>
    <w:p w:rsidR="00F01052" w:rsidRDefault="00F01052" w:rsidP="00F01052">
      <w:pPr>
        <w:jc w:val="both"/>
        <w:rPr>
          <w:sz w:val="28"/>
          <w:szCs w:val="28"/>
        </w:rPr>
      </w:pPr>
      <w:r w:rsidRPr="009A0E3B">
        <w:rPr>
          <w:sz w:val="28"/>
          <w:szCs w:val="28"/>
        </w:rPr>
        <w:tab/>
        <w:t xml:space="preserve">Судом установлено, что в </w:t>
      </w:r>
      <w:r>
        <w:rPr>
          <w:sz w:val="28"/>
          <w:szCs w:val="28"/>
        </w:rPr>
        <w:t>январе 2024</w:t>
      </w:r>
      <w:r w:rsidRPr="009A0E3B">
        <w:rPr>
          <w:sz w:val="28"/>
          <w:szCs w:val="28"/>
        </w:rPr>
        <w:t xml:space="preserve"> года</w:t>
      </w:r>
      <w:r>
        <w:rPr>
          <w:sz w:val="28"/>
          <w:szCs w:val="28"/>
        </w:rPr>
        <w:t xml:space="preserve"> Дорофеев</w:t>
      </w:r>
      <w:r w:rsidRPr="009A0E3B">
        <w:rPr>
          <w:sz w:val="28"/>
          <w:szCs w:val="28"/>
        </w:rPr>
        <w:t xml:space="preserve">, находясь </w:t>
      </w:r>
      <w:r>
        <w:rPr>
          <w:sz w:val="28"/>
          <w:szCs w:val="28"/>
        </w:rPr>
        <w:t xml:space="preserve">в </w:t>
      </w:r>
      <w:r>
        <w:rPr>
          <w:sz w:val="28"/>
          <w:szCs w:val="28"/>
        </w:rPr>
        <w:br/>
        <w:t>д. Брод, Валдайского района</w:t>
      </w:r>
      <w:r w:rsidRPr="009A0E3B">
        <w:rPr>
          <w:sz w:val="28"/>
          <w:szCs w:val="28"/>
        </w:rPr>
        <w:t xml:space="preserve">, имея умысел на тайное хищение чужого имущества и обращения его в свою пользу, тайно, умышленно из корыстных побуждений </w:t>
      </w:r>
      <w:r>
        <w:rPr>
          <w:sz w:val="28"/>
          <w:szCs w:val="28"/>
        </w:rPr>
        <w:t xml:space="preserve">похитил </w:t>
      </w:r>
      <w:r>
        <w:rPr>
          <w:sz w:val="28"/>
          <w:szCs w:val="28"/>
        </w:rPr>
        <w:lastRenderedPageBreak/>
        <w:t>имущество потерпевших и распорядился им по своему усмотрению, причинив тем самым потерпевшим имущественный вред.</w:t>
      </w:r>
    </w:p>
    <w:p w:rsidR="00F01052" w:rsidRPr="009A0E3B" w:rsidRDefault="00F01052" w:rsidP="00F01052">
      <w:pPr>
        <w:jc w:val="both"/>
        <w:rPr>
          <w:sz w:val="28"/>
          <w:szCs w:val="28"/>
        </w:rPr>
      </w:pPr>
      <w:r w:rsidRPr="009A0E3B">
        <w:rPr>
          <w:sz w:val="28"/>
          <w:szCs w:val="28"/>
        </w:rPr>
        <w:tab/>
        <w:t>Вину в совершении преступлени</w:t>
      </w:r>
      <w:r>
        <w:rPr>
          <w:sz w:val="28"/>
          <w:szCs w:val="28"/>
        </w:rPr>
        <w:t>й</w:t>
      </w:r>
      <w:r w:rsidRPr="009A0E3B">
        <w:rPr>
          <w:sz w:val="28"/>
          <w:szCs w:val="28"/>
        </w:rPr>
        <w:t xml:space="preserve"> подсудимый признал полностью.</w:t>
      </w:r>
    </w:p>
    <w:p w:rsidR="00F01052" w:rsidRPr="009A0E3B" w:rsidRDefault="00F01052" w:rsidP="00F01052">
      <w:pPr>
        <w:jc w:val="both"/>
        <w:rPr>
          <w:sz w:val="28"/>
          <w:szCs w:val="28"/>
        </w:rPr>
      </w:pPr>
      <w:r w:rsidRPr="009A0E3B">
        <w:rPr>
          <w:sz w:val="28"/>
          <w:szCs w:val="28"/>
        </w:rPr>
        <w:tab/>
        <w:t xml:space="preserve">Суд, с учетом позиции представителя прокуратуры, назначил наказание </w:t>
      </w:r>
      <w:r>
        <w:rPr>
          <w:sz w:val="28"/>
          <w:szCs w:val="28"/>
        </w:rPr>
        <w:t>по совокупности преступлений в виде лишения свободы на срок 5 лет с отбыванием наказания в колонии строгого режима.</w:t>
      </w:r>
    </w:p>
    <w:p w:rsidR="00F01052" w:rsidRPr="00D973CE" w:rsidRDefault="00F01052" w:rsidP="00F01052">
      <w:pPr>
        <w:jc w:val="both"/>
        <w:rPr>
          <w:sz w:val="28"/>
          <w:szCs w:val="28"/>
        </w:rPr>
      </w:pPr>
      <w:r w:rsidRPr="009A0E3B">
        <w:rPr>
          <w:sz w:val="28"/>
          <w:szCs w:val="28"/>
        </w:rPr>
        <w:tab/>
        <w:t xml:space="preserve">Приговор суда </w:t>
      </w:r>
      <w:r>
        <w:rPr>
          <w:sz w:val="28"/>
          <w:szCs w:val="28"/>
        </w:rPr>
        <w:t>в законную силу не вступил и может быть обжалован.</w:t>
      </w:r>
    </w:p>
    <w:p w:rsidR="00F01052" w:rsidRDefault="00F01052" w:rsidP="00F01052">
      <w:pPr>
        <w:autoSpaceDE w:val="0"/>
        <w:autoSpaceDN w:val="0"/>
        <w:adjustRightInd w:val="0"/>
        <w:ind w:firstLine="708"/>
        <w:jc w:val="both"/>
        <w:rPr>
          <w:b/>
          <w:bCs/>
          <w:sz w:val="28"/>
          <w:szCs w:val="28"/>
        </w:rPr>
      </w:pPr>
      <w:r w:rsidRPr="004420EE">
        <w:rPr>
          <w:b/>
          <w:bCs/>
          <w:sz w:val="28"/>
          <w:szCs w:val="28"/>
        </w:rPr>
        <w:t>Подписан закон о конфискации денег, ценностей и иного имущества,</w:t>
      </w:r>
      <w:r>
        <w:rPr>
          <w:b/>
          <w:bCs/>
          <w:sz w:val="28"/>
          <w:szCs w:val="28"/>
        </w:rPr>
        <w:t xml:space="preserve"> </w:t>
      </w:r>
      <w:r w:rsidRPr="004420EE">
        <w:rPr>
          <w:b/>
          <w:bCs/>
          <w:sz w:val="28"/>
          <w:szCs w:val="28"/>
        </w:rPr>
        <w:t xml:space="preserve">используемых или предназначенных для </w:t>
      </w:r>
      <w:proofErr w:type="gramStart"/>
      <w:r w:rsidRPr="004420EE">
        <w:rPr>
          <w:b/>
          <w:bCs/>
          <w:sz w:val="28"/>
          <w:szCs w:val="28"/>
        </w:rPr>
        <w:t>финансирования</w:t>
      </w:r>
      <w:proofErr w:type="gramEnd"/>
      <w:r w:rsidRPr="004420EE">
        <w:rPr>
          <w:b/>
          <w:bCs/>
          <w:sz w:val="28"/>
          <w:szCs w:val="28"/>
        </w:rPr>
        <w:t xml:space="preserve"> в том числе</w:t>
      </w:r>
      <w:r>
        <w:rPr>
          <w:b/>
          <w:bCs/>
          <w:sz w:val="28"/>
          <w:szCs w:val="28"/>
        </w:rPr>
        <w:t xml:space="preserve"> </w:t>
      </w:r>
      <w:r w:rsidRPr="004420EE">
        <w:rPr>
          <w:b/>
          <w:bCs/>
          <w:sz w:val="28"/>
          <w:szCs w:val="28"/>
        </w:rPr>
        <w:t>деятельности, направленной против безопасности Российской Федерации</w:t>
      </w:r>
    </w:p>
    <w:p w:rsidR="00F01052" w:rsidRPr="004420EE" w:rsidRDefault="00F01052" w:rsidP="00F01052">
      <w:pPr>
        <w:autoSpaceDE w:val="0"/>
        <w:autoSpaceDN w:val="0"/>
        <w:adjustRightInd w:val="0"/>
        <w:ind w:firstLine="708"/>
        <w:jc w:val="both"/>
        <w:rPr>
          <w:b/>
          <w:bCs/>
          <w:sz w:val="28"/>
          <w:szCs w:val="28"/>
        </w:rPr>
      </w:pPr>
    </w:p>
    <w:p w:rsidR="00F01052" w:rsidRPr="004420EE" w:rsidRDefault="00F01052" w:rsidP="00F01052">
      <w:pPr>
        <w:autoSpaceDE w:val="0"/>
        <w:autoSpaceDN w:val="0"/>
        <w:adjustRightInd w:val="0"/>
        <w:ind w:firstLine="708"/>
        <w:jc w:val="both"/>
        <w:rPr>
          <w:sz w:val="28"/>
          <w:szCs w:val="28"/>
        </w:rPr>
      </w:pPr>
      <w:r w:rsidRPr="004420EE">
        <w:rPr>
          <w:sz w:val="28"/>
          <w:szCs w:val="28"/>
        </w:rPr>
        <w:t>Установлено, что под деятельностью, направленной против безопасности</w:t>
      </w:r>
      <w:r>
        <w:rPr>
          <w:sz w:val="28"/>
          <w:szCs w:val="28"/>
        </w:rPr>
        <w:t xml:space="preserve"> </w:t>
      </w:r>
      <w:r w:rsidRPr="004420EE">
        <w:rPr>
          <w:sz w:val="28"/>
          <w:szCs w:val="28"/>
        </w:rPr>
        <w:t>Российской Федерации, понимается совершение хотя бы одного из</w:t>
      </w:r>
      <w:r>
        <w:rPr>
          <w:sz w:val="28"/>
          <w:szCs w:val="28"/>
        </w:rPr>
        <w:t xml:space="preserve"> </w:t>
      </w:r>
      <w:r w:rsidRPr="004420EE">
        <w:rPr>
          <w:sz w:val="28"/>
          <w:szCs w:val="28"/>
        </w:rPr>
        <w:t xml:space="preserve">преступлений, </w:t>
      </w:r>
      <w:proofErr w:type="gramStart"/>
      <w:r w:rsidRPr="004420EE">
        <w:rPr>
          <w:sz w:val="28"/>
          <w:szCs w:val="28"/>
        </w:rPr>
        <w:t>предусмотренных</w:t>
      </w:r>
      <w:proofErr w:type="gramEnd"/>
      <w:r w:rsidRPr="004420EE">
        <w:rPr>
          <w:sz w:val="28"/>
          <w:szCs w:val="28"/>
        </w:rPr>
        <w:t xml:space="preserve"> в том числе статьями УК РФ о диверсии,</w:t>
      </w:r>
      <w:r>
        <w:rPr>
          <w:sz w:val="28"/>
          <w:szCs w:val="28"/>
        </w:rPr>
        <w:t xml:space="preserve"> </w:t>
      </w:r>
      <w:r w:rsidRPr="004420EE">
        <w:rPr>
          <w:sz w:val="28"/>
          <w:szCs w:val="28"/>
        </w:rPr>
        <w:t>разглашении государственной тайны, оказании содействия в исполнении</w:t>
      </w:r>
      <w:r>
        <w:rPr>
          <w:sz w:val="28"/>
          <w:szCs w:val="28"/>
        </w:rPr>
        <w:t xml:space="preserve"> </w:t>
      </w:r>
      <w:r w:rsidRPr="004420EE">
        <w:rPr>
          <w:sz w:val="28"/>
          <w:szCs w:val="28"/>
        </w:rPr>
        <w:t>решений международных организаций, в которых Российская Федерация не</w:t>
      </w:r>
      <w:r>
        <w:rPr>
          <w:sz w:val="28"/>
          <w:szCs w:val="28"/>
        </w:rPr>
        <w:t xml:space="preserve"> </w:t>
      </w:r>
      <w:r w:rsidRPr="004420EE">
        <w:rPr>
          <w:sz w:val="28"/>
          <w:szCs w:val="28"/>
        </w:rPr>
        <w:t>участвует, или иностранных государственных органов, получении и даче</w:t>
      </w:r>
      <w:r>
        <w:rPr>
          <w:sz w:val="28"/>
          <w:szCs w:val="28"/>
        </w:rPr>
        <w:t xml:space="preserve"> </w:t>
      </w:r>
      <w:r w:rsidRPr="004420EE">
        <w:rPr>
          <w:sz w:val="28"/>
          <w:szCs w:val="28"/>
        </w:rPr>
        <w:t>взятки, незаконном пересечении Государственной границы РФ, неисполнении</w:t>
      </w:r>
      <w:r>
        <w:rPr>
          <w:sz w:val="28"/>
          <w:szCs w:val="28"/>
        </w:rPr>
        <w:t xml:space="preserve"> </w:t>
      </w:r>
      <w:r w:rsidRPr="004420EE">
        <w:rPr>
          <w:sz w:val="28"/>
          <w:szCs w:val="28"/>
        </w:rPr>
        <w:t>приказа, дезертирстве, и прочее.</w:t>
      </w:r>
    </w:p>
    <w:p w:rsidR="00F01052" w:rsidRPr="004420EE" w:rsidRDefault="00F01052" w:rsidP="00F01052">
      <w:pPr>
        <w:autoSpaceDE w:val="0"/>
        <w:autoSpaceDN w:val="0"/>
        <w:adjustRightInd w:val="0"/>
        <w:ind w:firstLine="708"/>
        <w:jc w:val="both"/>
        <w:rPr>
          <w:sz w:val="28"/>
          <w:szCs w:val="28"/>
        </w:rPr>
      </w:pPr>
      <w:proofErr w:type="gramStart"/>
      <w:r w:rsidRPr="004420EE">
        <w:rPr>
          <w:sz w:val="28"/>
          <w:szCs w:val="28"/>
        </w:rPr>
        <w:t>Также в перечень преступлений, за совершение которых допускается</w:t>
      </w:r>
      <w:r>
        <w:rPr>
          <w:sz w:val="28"/>
          <w:szCs w:val="28"/>
        </w:rPr>
        <w:t xml:space="preserve"> </w:t>
      </w:r>
      <w:r w:rsidRPr="004420EE">
        <w:rPr>
          <w:sz w:val="28"/>
          <w:szCs w:val="28"/>
        </w:rPr>
        <w:t>конфискация имущества, включены преступления, предусмотренные статьей</w:t>
      </w:r>
      <w:r>
        <w:rPr>
          <w:sz w:val="28"/>
          <w:szCs w:val="28"/>
        </w:rPr>
        <w:t xml:space="preserve"> </w:t>
      </w:r>
      <w:r w:rsidRPr="004420EE">
        <w:rPr>
          <w:sz w:val="28"/>
          <w:szCs w:val="28"/>
        </w:rPr>
        <w:t>207.3 УК РФ "Публичное распространение заведомо ложной информации об</w:t>
      </w:r>
      <w:r>
        <w:rPr>
          <w:sz w:val="28"/>
          <w:szCs w:val="28"/>
        </w:rPr>
        <w:t xml:space="preserve"> </w:t>
      </w:r>
      <w:r w:rsidRPr="004420EE">
        <w:rPr>
          <w:sz w:val="28"/>
          <w:szCs w:val="28"/>
        </w:rPr>
        <w:t>использовании Вооруженных Сил Российской Федерации, исполнении</w:t>
      </w:r>
      <w:r>
        <w:rPr>
          <w:sz w:val="28"/>
          <w:szCs w:val="28"/>
        </w:rPr>
        <w:t xml:space="preserve"> </w:t>
      </w:r>
      <w:r w:rsidRPr="004420EE">
        <w:rPr>
          <w:sz w:val="28"/>
          <w:szCs w:val="28"/>
        </w:rPr>
        <w:t>государственными органами Российской Федерации своих полномочий,</w:t>
      </w:r>
      <w:r>
        <w:rPr>
          <w:sz w:val="28"/>
          <w:szCs w:val="28"/>
        </w:rPr>
        <w:t xml:space="preserve"> </w:t>
      </w:r>
      <w:r w:rsidRPr="004420EE">
        <w:rPr>
          <w:sz w:val="28"/>
          <w:szCs w:val="28"/>
        </w:rPr>
        <w:t>оказании добровольческими формированиями, организациями или лицами</w:t>
      </w:r>
      <w:r>
        <w:rPr>
          <w:sz w:val="28"/>
          <w:szCs w:val="28"/>
        </w:rPr>
        <w:t xml:space="preserve"> </w:t>
      </w:r>
      <w:r w:rsidRPr="004420EE">
        <w:rPr>
          <w:sz w:val="28"/>
          <w:szCs w:val="28"/>
        </w:rPr>
        <w:t>содействия в выполнении задач, возложенных на Вооруженные Силы</w:t>
      </w:r>
      <w:r>
        <w:rPr>
          <w:sz w:val="28"/>
          <w:szCs w:val="28"/>
        </w:rPr>
        <w:t xml:space="preserve"> </w:t>
      </w:r>
      <w:r w:rsidRPr="004420EE">
        <w:rPr>
          <w:sz w:val="28"/>
          <w:szCs w:val="28"/>
        </w:rPr>
        <w:t>Российской Федерации или войска национальной гвардии Российской</w:t>
      </w:r>
      <w:r>
        <w:rPr>
          <w:sz w:val="28"/>
          <w:szCs w:val="28"/>
        </w:rPr>
        <w:t xml:space="preserve"> </w:t>
      </w:r>
      <w:r w:rsidRPr="004420EE">
        <w:rPr>
          <w:sz w:val="28"/>
          <w:szCs w:val="28"/>
        </w:rPr>
        <w:t>Федерации" и 280.4 УК</w:t>
      </w:r>
      <w:proofErr w:type="gramEnd"/>
      <w:r w:rsidRPr="004420EE">
        <w:rPr>
          <w:sz w:val="28"/>
          <w:szCs w:val="28"/>
        </w:rPr>
        <w:t xml:space="preserve"> РФ "Публичные призывы к осуществлению</w:t>
      </w:r>
      <w:r>
        <w:rPr>
          <w:sz w:val="28"/>
          <w:szCs w:val="28"/>
        </w:rPr>
        <w:t xml:space="preserve"> </w:t>
      </w:r>
      <w:r w:rsidRPr="004420EE">
        <w:rPr>
          <w:sz w:val="28"/>
          <w:szCs w:val="28"/>
        </w:rPr>
        <w:t>деятельности, направленной против безопасности государства", если они</w:t>
      </w:r>
      <w:r>
        <w:rPr>
          <w:sz w:val="28"/>
          <w:szCs w:val="28"/>
        </w:rPr>
        <w:t xml:space="preserve"> </w:t>
      </w:r>
      <w:r w:rsidRPr="004420EE">
        <w:rPr>
          <w:sz w:val="28"/>
          <w:szCs w:val="28"/>
        </w:rPr>
        <w:t>совершены из корыстных побуждений.</w:t>
      </w:r>
    </w:p>
    <w:p w:rsidR="00F01052" w:rsidRPr="004420EE" w:rsidRDefault="00F01052" w:rsidP="00F01052">
      <w:pPr>
        <w:autoSpaceDE w:val="0"/>
        <w:autoSpaceDN w:val="0"/>
        <w:adjustRightInd w:val="0"/>
        <w:ind w:firstLine="708"/>
        <w:jc w:val="both"/>
        <w:rPr>
          <w:sz w:val="28"/>
          <w:szCs w:val="28"/>
        </w:rPr>
      </w:pPr>
      <w:proofErr w:type="gramStart"/>
      <w:r w:rsidRPr="004420EE">
        <w:rPr>
          <w:sz w:val="28"/>
          <w:szCs w:val="28"/>
        </w:rPr>
        <w:t>Одновременно часть вторая статьи 280.4 УК РФ дополнена</w:t>
      </w:r>
      <w:r>
        <w:rPr>
          <w:sz w:val="28"/>
          <w:szCs w:val="28"/>
        </w:rPr>
        <w:t xml:space="preserve"> </w:t>
      </w:r>
      <w:r w:rsidRPr="004420EE">
        <w:rPr>
          <w:sz w:val="28"/>
          <w:szCs w:val="28"/>
        </w:rPr>
        <w:t>квалифицирующими признаками, предусматривающими повышенные меры</w:t>
      </w:r>
      <w:r>
        <w:rPr>
          <w:sz w:val="28"/>
          <w:szCs w:val="28"/>
        </w:rPr>
        <w:t xml:space="preserve"> </w:t>
      </w:r>
      <w:r w:rsidRPr="004420EE">
        <w:rPr>
          <w:sz w:val="28"/>
          <w:szCs w:val="28"/>
        </w:rPr>
        <w:t>ответственности за публичные призывы к осуществлению деятельности,</w:t>
      </w:r>
      <w:r>
        <w:rPr>
          <w:sz w:val="28"/>
          <w:szCs w:val="28"/>
        </w:rPr>
        <w:t xml:space="preserve"> </w:t>
      </w:r>
      <w:r w:rsidRPr="004420EE">
        <w:rPr>
          <w:sz w:val="28"/>
          <w:szCs w:val="28"/>
        </w:rPr>
        <w:t>направленной против безопасности Российской Федерации, либо к</w:t>
      </w:r>
      <w:r>
        <w:rPr>
          <w:sz w:val="28"/>
          <w:szCs w:val="28"/>
        </w:rPr>
        <w:t xml:space="preserve"> </w:t>
      </w:r>
      <w:r w:rsidRPr="004420EE">
        <w:rPr>
          <w:sz w:val="28"/>
          <w:szCs w:val="28"/>
        </w:rPr>
        <w:t>воспрепятствованию исполнения органами власти и их должностными лицами</w:t>
      </w:r>
      <w:r>
        <w:rPr>
          <w:sz w:val="28"/>
          <w:szCs w:val="28"/>
        </w:rPr>
        <w:t xml:space="preserve"> </w:t>
      </w:r>
      <w:r w:rsidRPr="004420EE">
        <w:rPr>
          <w:sz w:val="28"/>
          <w:szCs w:val="28"/>
        </w:rPr>
        <w:t>своих полномочий по обеспечению безопасности Российской Федерации,</w:t>
      </w:r>
      <w:r>
        <w:rPr>
          <w:sz w:val="28"/>
          <w:szCs w:val="28"/>
        </w:rPr>
        <w:t xml:space="preserve"> </w:t>
      </w:r>
      <w:r w:rsidRPr="004420EE">
        <w:rPr>
          <w:sz w:val="28"/>
          <w:szCs w:val="28"/>
        </w:rPr>
        <w:t>совершенные из корыстных побуждений или по найму, по мотивам</w:t>
      </w:r>
      <w:r>
        <w:rPr>
          <w:sz w:val="28"/>
          <w:szCs w:val="28"/>
        </w:rPr>
        <w:t xml:space="preserve"> </w:t>
      </w:r>
      <w:r w:rsidRPr="004420EE">
        <w:rPr>
          <w:sz w:val="28"/>
          <w:szCs w:val="28"/>
        </w:rPr>
        <w:t>политической, идеологической, расовой, национальной или религиозной</w:t>
      </w:r>
      <w:r>
        <w:rPr>
          <w:sz w:val="28"/>
          <w:szCs w:val="28"/>
        </w:rPr>
        <w:t xml:space="preserve"> </w:t>
      </w:r>
      <w:r w:rsidRPr="004420EE">
        <w:rPr>
          <w:sz w:val="28"/>
          <w:szCs w:val="28"/>
        </w:rPr>
        <w:t>деятельности или вражды</w:t>
      </w:r>
      <w:proofErr w:type="gramEnd"/>
      <w:r w:rsidRPr="004420EE">
        <w:rPr>
          <w:sz w:val="28"/>
          <w:szCs w:val="28"/>
        </w:rPr>
        <w:t xml:space="preserve"> либо по мотивам ненависти или вражды в</w:t>
      </w:r>
      <w:r>
        <w:rPr>
          <w:sz w:val="28"/>
          <w:szCs w:val="28"/>
        </w:rPr>
        <w:t xml:space="preserve"> </w:t>
      </w:r>
      <w:r w:rsidRPr="004420EE">
        <w:rPr>
          <w:sz w:val="28"/>
          <w:szCs w:val="28"/>
        </w:rPr>
        <w:t>отношении какой-либо социальной группы.</w:t>
      </w:r>
    </w:p>
    <w:p w:rsidR="00F01052" w:rsidRPr="004420EE" w:rsidRDefault="00F01052" w:rsidP="00F01052">
      <w:pPr>
        <w:autoSpaceDE w:val="0"/>
        <w:autoSpaceDN w:val="0"/>
        <w:adjustRightInd w:val="0"/>
        <w:ind w:firstLine="708"/>
        <w:jc w:val="both"/>
        <w:rPr>
          <w:sz w:val="28"/>
          <w:szCs w:val="28"/>
        </w:rPr>
      </w:pPr>
      <w:r w:rsidRPr="004420EE">
        <w:rPr>
          <w:sz w:val="28"/>
          <w:szCs w:val="28"/>
        </w:rPr>
        <w:t>Кроме того, статья 48 УК РФ дополнена рядом преступлений, при осуждении</w:t>
      </w:r>
      <w:r>
        <w:rPr>
          <w:sz w:val="28"/>
          <w:szCs w:val="28"/>
        </w:rPr>
        <w:t xml:space="preserve"> </w:t>
      </w:r>
      <w:r w:rsidRPr="004420EE">
        <w:rPr>
          <w:sz w:val="28"/>
          <w:szCs w:val="28"/>
        </w:rPr>
        <w:t>за совершение которых суд может лишить виновного специального, воинского</w:t>
      </w:r>
      <w:r>
        <w:rPr>
          <w:sz w:val="28"/>
          <w:szCs w:val="28"/>
        </w:rPr>
        <w:t xml:space="preserve"> </w:t>
      </w:r>
      <w:r w:rsidRPr="004420EE">
        <w:rPr>
          <w:sz w:val="28"/>
          <w:szCs w:val="28"/>
        </w:rPr>
        <w:t>или почетного звания, классного чина и государственных наград.</w:t>
      </w:r>
    </w:p>
    <w:p w:rsidR="00F01052" w:rsidRPr="004420EE" w:rsidRDefault="00F01052" w:rsidP="00F01052">
      <w:pPr>
        <w:autoSpaceDE w:val="0"/>
        <w:autoSpaceDN w:val="0"/>
        <w:adjustRightInd w:val="0"/>
        <w:ind w:firstLine="708"/>
        <w:jc w:val="both"/>
        <w:rPr>
          <w:sz w:val="28"/>
          <w:szCs w:val="28"/>
        </w:rPr>
      </w:pPr>
      <w:r w:rsidRPr="004420EE">
        <w:rPr>
          <w:sz w:val="28"/>
          <w:szCs w:val="28"/>
        </w:rPr>
        <w:t>Корреспондирующие изменения внесены в УПК РФ.</w:t>
      </w:r>
    </w:p>
    <w:p w:rsidR="00F01052" w:rsidRDefault="00F01052" w:rsidP="00F01052">
      <w:pPr>
        <w:autoSpaceDE w:val="0"/>
        <w:autoSpaceDN w:val="0"/>
        <w:adjustRightInd w:val="0"/>
        <w:jc w:val="both"/>
        <w:rPr>
          <w:b/>
          <w:bCs/>
          <w:sz w:val="28"/>
          <w:szCs w:val="28"/>
        </w:rPr>
      </w:pPr>
    </w:p>
    <w:p w:rsidR="00F01052" w:rsidRPr="004420EE" w:rsidRDefault="00F01052" w:rsidP="00F01052">
      <w:pPr>
        <w:autoSpaceDE w:val="0"/>
        <w:autoSpaceDN w:val="0"/>
        <w:adjustRightInd w:val="0"/>
        <w:jc w:val="both"/>
        <w:rPr>
          <w:bCs/>
          <w:sz w:val="28"/>
          <w:szCs w:val="28"/>
        </w:rPr>
      </w:pPr>
      <w:r w:rsidRPr="004420EE">
        <w:rPr>
          <w:bCs/>
          <w:sz w:val="28"/>
          <w:szCs w:val="28"/>
        </w:rPr>
        <w:t xml:space="preserve">Федеральный закон от 14.02.2024 N 11-ФЗ "О внесении изменений в Уголовный кодекс Российской Федерации и Уголовно-процессуальный кодекс Российской Федерации" </w:t>
      </w:r>
    </w:p>
    <w:p w:rsidR="00F01052" w:rsidRDefault="00F01052" w:rsidP="00F01052">
      <w:pPr>
        <w:autoSpaceDE w:val="0"/>
        <w:autoSpaceDN w:val="0"/>
        <w:adjustRightInd w:val="0"/>
        <w:jc w:val="both"/>
        <w:rPr>
          <w:b/>
          <w:bCs/>
          <w:sz w:val="28"/>
          <w:szCs w:val="28"/>
        </w:rPr>
      </w:pPr>
    </w:p>
    <w:p w:rsidR="00F01052" w:rsidRDefault="00F01052" w:rsidP="00F01052">
      <w:pPr>
        <w:autoSpaceDE w:val="0"/>
        <w:autoSpaceDN w:val="0"/>
        <w:adjustRightInd w:val="0"/>
        <w:ind w:firstLine="708"/>
        <w:jc w:val="both"/>
        <w:rPr>
          <w:b/>
          <w:bCs/>
          <w:sz w:val="28"/>
          <w:szCs w:val="28"/>
        </w:rPr>
      </w:pPr>
      <w:r w:rsidRPr="004420EE">
        <w:rPr>
          <w:b/>
          <w:bCs/>
          <w:sz w:val="28"/>
          <w:szCs w:val="28"/>
        </w:rPr>
        <w:lastRenderedPageBreak/>
        <w:t>Административные дела о признании информационных материалов</w:t>
      </w:r>
      <w:r>
        <w:rPr>
          <w:b/>
          <w:bCs/>
          <w:sz w:val="28"/>
          <w:szCs w:val="28"/>
        </w:rPr>
        <w:t xml:space="preserve"> </w:t>
      </w:r>
      <w:proofErr w:type="gramStart"/>
      <w:r w:rsidRPr="004420EE">
        <w:rPr>
          <w:b/>
          <w:bCs/>
          <w:sz w:val="28"/>
          <w:szCs w:val="28"/>
        </w:rPr>
        <w:t>экстремистскими</w:t>
      </w:r>
      <w:proofErr w:type="gramEnd"/>
      <w:r w:rsidRPr="004420EE">
        <w:rPr>
          <w:b/>
          <w:bCs/>
          <w:sz w:val="28"/>
          <w:szCs w:val="28"/>
        </w:rPr>
        <w:t xml:space="preserve"> отнесены к подсудности верховного суда республики,</w:t>
      </w:r>
      <w:r>
        <w:rPr>
          <w:b/>
          <w:bCs/>
          <w:sz w:val="28"/>
          <w:szCs w:val="28"/>
        </w:rPr>
        <w:t xml:space="preserve"> </w:t>
      </w:r>
      <w:r w:rsidRPr="004420EE">
        <w:rPr>
          <w:b/>
          <w:bCs/>
          <w:sz w:val="28"/>
          <w:szCs w:val="28"/>
        </w:rPr>
        <w:t>краевого, областного суда, суда города федерального значения, суда</w:t>
      </w:r>
      <w:r>
        <w:rPr>
          <w:b/>
          <w:bCs/>
          <w:sz w:val="28"/>
          <w:szCs w:val="28"/>
        </w:rPr>
        <w:t xml:space="preserve"> </w:t>
      </w:r>
      <w:r w:rsidRPr="004420EE">
        <w:rPr>
          <w:b/>
          <w:bCs/>
          <w:sz w:val="28"/>
          <w:szCs w:val="28"/>
        </w:rPr>
        <w:t>автономной области и суда автономного</w:t>
      </w:r>
      <w:r>
        <w:rPr>
          <w:b/>
          <w:bCs/>
          <w:sz w:val="28"/>
          <w:szCs w:val="28"/>
        </w:rPr>
        <w:t xml:space="preserve"> </w:t>
      </w:r>
      <w:r w:rsidRPr="004420EE">
        <w:rPr>
          <w:b/>
          <w:bCs/>
          <w:sz w:val="28"/>
          <w:szCs w:val="28"/>
        </w:rPr>
        <w:t>округа</w:t>
      </w:r>
    </w:p>
    <w:p w:rsidR="00F01052" w:rsidRPr="004420EE" w:rsidRDefault="00F01052" w:rsidP="00F01052">
      <w:pPr>
        <w:autoSpaceDE w:val="0"/>
        <w:autoSpaceDN w:val="0"/>
        <w:adjustRightInd w:val="0"/>
        <w:jc w:val="both"/>
        <w:rPr>
          <w:b/>
          <w:bCs/>
          <w:sz w:val="28"/>
          <w:szCs w:val="28"/>
        </w:rPr>
      </w:pPr>
    </w:p>
    <w:p w:rsidR="00F01052" w:rsidRPr="004420EE" w:rsidRDefault="00F01052" w:rsidP="00F01052">
      <w:pPr>
        <w:autoSpaceDE w:val="0"/>
        <w:autoSpaceDN w:val="0"/>
        <w:adjustRightInd w:val="0"/>
        <w:ind w:firstLine="708"/>
        <w:jc w:val="both"/>
        <w:rPr>
          <w:sz w:val="28"/>
          <w:szCs w:val="28"/>
        </w:rPr>
      </w:pPr>
      <w:r w:rsidRPr="004420EE">
        <w:rPr>
          <w:sz w:val="28"/>
          <w:szCs w:val="28"/>
        </w:rPr>
        <w:t>Предусматривается, что при подготовке указанного административного дела</w:t>
      </w:r>
      <w:r>
        <w:rPr>
          <w:sz w:val="28"/>
          <w:szCs w:val="28"/>
        </w:rPr>
        <w:t xml:space="preserve"> </w:t>
      </w:r>
      <w:r w:rsidRPr="004420EE">
        <w:rPr>
          <w:sz w:val="28"/>
          <w:szCs w:val="28"/>
        </w:rPr>
        <w:t>к судебному разбирательству суд привлекает к участию в деле</w:t>
      </w:r>
      <w:r>
        <w:rPr>
          <w:sz w:val="28"/>
          <w:szCs w:val="28"/>
        </w:rPr>
        <w:t xml:space="preserve"> </w:t>
      </w:r>
      <w:r w:rsidRPr="004420EE">
        <w:rPr>
          <w:sz w:val="28"/>
          <w:szCs w:val="28"/>
        </w:rPr>
        <w:t>правообладателей, издателей, авторов произведений или перевода</w:t>
      </w:r>
      <w:r>
        <w:rPr>
          <w:sz w:val="28"/>
          <w:szCs w:val="28"/>
        </w:rPr>
        <w:t xml:space="preserve"> </w:t>
      </w:r>
      <w:r w:rsidRPr="004420EE">
        <w:rPr>
          <w:sz w:val="28"/>
          <w:szCs w:val="28"/>
        </w:rPr>
        <w:t>соответствующих материалов, если такие лица известны. Если подан</w:t>
      </w:r>
      <w:r>
        <w:rPr>
          <w:sz w:val="28"/>
          <w:szCs w:val="28"/>
        </w:rPr>
        <w:t xml:space="preserve"> </w:t>
      </w:r>
      <w:r w:rsidRPr="004420EE">
        <w:rPr>
          <w:sz w:val="28"/>
          <w:szCs w:val="28"/>
        </w:rPr>
        <w:t>административный иск о признании издания религиозного характера</w:t>
      </w:r>
      <w:r>
        <w:rPr>
          <w:sz w:val="28"/>
          <w:szCs w:val="28"/>
        </w:rPr>
        <w:t xml:space="preserve"> </w:t>
      </w:r>
      <w:proofErr w:type="gramStart"/>
      <w:r w:rsidRPr="004420EE">
        <w:rPr>
          <w:sz w:val="28"/>
          <w:szCs w:val="28"/>
        </w:rPr>
        <w:t>экстремистским</w:t>
      </w:r>
      <w:proofErr w:type="gramEnd"/>
      <w:r w:rsidRPr="004420EE">
        <w:rPr>
          <w:sz w:val="28"/>
          <w:szCs w:val="28"/>
        </w:rPr>
        <w:t>, суд вызывает в судебное заседание специалиста,</w:t>
      </w:r>
      <w:r>
        <w:rPr>
          <w:sz w:val="28"/>
          <w:szCs w:val="28"/>
        </w:rPr>
        <w:t xml:space="preserve"> </w:t>
      </w:r>
      <w:r w:rsidRPr="004420EE">
        <w:rPr>
          <w:sz w:val="28"/>
          <w:szCs w:val="28"/>
        </w:rPr>
        <w:t>обладающего специальными знаниями по соответствующей религии.</w:t>
      </w:r>
    </w:p>
    <w:p w:rsidR="00F01052" w:rsidRDefault="00F01052" w:rsidP="00F01052">
      <w:pPr>
        <w:autoSpaceDE w:val="0"/>
        <w:autoSpaceDN w:val="0"/>
        <w:adjustRightInd w:val="0"/>
        <w:jc w:val="both"/>
        <w:rPr>
          <w:b/>
          <w:bCs/>
          <w:sz w:val="28"/>
          <w:szCs w:val="28"/>
        </w:rPr>
      </w:pPr>
    </w:p>
    <w:p w:rsidR="00F01052" w:rsidRDefault="00F01052" w:rsidP="00F01052">
      <w:pPr>
        <w:autoSpaceDE w:val="0"/>
        <w:autoSpaceDN w:val="0"/>
        <w:adjustRightInd w:val="0"/>
        <w:jc w:val="both"/>
        <w:rPr>
          <w:b/>
          <w:bCs/>
          <w:sz w:val="28"/>
          <w:szCs w:val="28"/>
        </w:rPr>
      </w:pPr>
      <w:r w:rsidRPr="004420EE">
        <w:rPr>
          <w:b/>
          <w:bCs/>
          <w:sz w:val="28"/>
          <w:szCs w:val="28"/>
        </w:rPr>
        <w:t>Федеральный закон от 14.02.2024 N 15-ФЗ</w:t>
      </w:r>
      <w:r>
        <w:rPr>
          <w:b/>
          <w:bCs/>
          <w:sz w:val="28"/>
          <w:szCs w:val="28"/>
        </w:rPr>
        <w:t xml:space="preserve"> </w:t>
      </w:r>
      <w:r w:rsidRPr="004420EE">
        <w:rPr>
          <w:b/>
          <w:bCs/>
          <w:sz w:val="28"/>
          <w:szCs w:val="28"/>
        </w:rPr>
        <w:t>"О внесении изменений в Кодекс административного судопроизводства</w:t>
      </w:r>
      <w:r>
        <w:rPr>
          <w:b/>
          <w:bCs/>
          <w:sz w:val="28"/>
          <w:szCs w:val="28"/>
        </w:rPr>
        <w:t xml:space="preserve"> </w:t>
      </w:r>
      <w:r w:rsidRPr="004420EE">
        <w:rPr>
          <w:b/>
          <w:bCs/>
          <w:sz w:val="28"/>
          <w:szCs w:val="28"/>
        </w:rPr>
        <w:t>Российской Федерации и статью 13 Федерального закона "О</w:t>
      </w:r>
      <w:r>
        <w:rPr>
          <w:b/>
          <w:bCs/>
          <w:sz w:val="28"/>
          <w:szCs w:val="28"/>
        </w:rPr>
        <w:t xml:space="preserve"> </w:t>
      </w:r>
      <w:r w:rsidRPr="004420EE">
        <w:rPr>
          <w:b/>
          <w:bCs/>
          <w:sz w:val="28"/>
          <w:szCs w:val="28"/>
        </w:rPr>
        <w:t>противодействии экстремистской деятельности"</w:t>
      </w:r>
    </w:p>
    <w:p w:rsidR="00F01052" w:rsidRDefault="00F01052" w:rsidP="00F01052">
      <w:pPr>
        <w:autoSpaceDE w:val="0"/>
        <w:autoSpaceDN w:val="0"/>
        <w:adjustRightInd w:val="0"/>
        <w:jc w:val="both"/>
        <w:rPr>
          <w:b/>
          <w:bCs/>
          <w:sz w:val="28"/>
          <w:szCs w:val="28"/>
        </w:rPr>
      </w:pPr>
    </w:p>
    <w:p w:rsidR="00F01052" w:rsidRPr="004420EE" w:rsidRDefault="00F01052" w:rsidP="00F01052">
      <w:pPr>
        <w:autoSpaceDE w:val="0"/>
        <w:autoSpaceDN w:val="0"/>
        <w:adjustRightInd w:val="0"/>
        <w:jc w:val="both"/>
        <w:rPr>
          <w:bCs/>
          <w:sz w:val="28"/>
          <w:szCs w:val="28"/>
        </w:rPr>
      </w:pPr>
      <w:r w:rsidRPr="004420EE">
        <w:rPr>
          <w:bCs/>
          <w:sz w:val="28"/>
          <w:szCs w:val="28"/>
        </w:rPr>
        <w:t>Информацию подготовил:</w:t>
      </w:r>
    </w:p>
    <w:p w:rsidR="00F01052" w:rsidRPr="004420EE" w:rsidRDefault="00F01052" w:rsidP="00F01052">
      <w:pPr>
        <w:autoSpaceDE w:val="0"/>
        <w:autoSpaceDN w:val="0"/>
        <w:adjustRightInd w:val="0"/>
        <w:jc w:val="both"/>
        <w:rPr>
          <w:bCs/>
          <w:sz w:val="28"/>
          <w:szCs w:val="28"/>
        </w:rPr>
      </w:pPr>
      <w:r w:rsidRPr="004420EE">
        <w:rPr>
          <w:bCs/>
          <w:sz w:val="28"/>
          <w:szCs w:val="28"/>
        </w:rPr>
        <w:t>Помощник прокурора Валдайского района</w:t>
      </w:r>
    </w:p>
    <w:p w:rsidR="00F01052" w:rsidRPr="004420EE" w:rsidRDefault="00F01052" w:rsidP="00F01052">
      <w:pPr>
        <w:autoSpaceDE w:val="0"/>
        <w:autoSpaceDN w:val="0"/>
        <w:adjustRightInd w:val="0"/>
        <w:jc w:val="both"/>
        <w:rPr>
          <w:bCs/>
          <w:sz w:val="28"/>
          <w:szCs w:val="28"/>
        </w:rPr>
      </w:pPr>
      <w:r w:rsidRPr="004420EE">
        <w:rPr>
          <w:bCs/>
          <w:sz w:val="28"/>
          <w:szCs w:val="28"/>
        </w:rPr>
        <w:t>Вавилина Д.А.</w:t>
      </w:r>
    </w:p>
    <w:p w:rsidR="00F01052" w:rsidRPr="008316A2" w:rsidRDefault="00F01052" w:rsidP="008316A2">
      <w:pPr>
        <w:jc w:val="both"/>
        <w:rPr>
          <w:b/>
          <w:sz w:val="28"/>
          <w:szCs w:val="28"/>
        </w:rPr>
      </w:pPr>
    </w:p>
    <w:sectPr w:rsidR="00F01052" w:rsidRPr="008316A2" w:rsidSect="00454429">
      <w:pgSz w:w="11906" w:h="16838"/>
      <w:pgMar w:top="851" w:right="566" w:bottom="1134" w:left="568"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99F" w:rsidRDefault="0049599F" w:rsidP="00AD7DD7">
      <w:r>
        <w:separator/>
      </w:r>
    </w:p>
  </w:endnote>
  <w:endnote w:type="continuationSeparator" w:id="0">
    <w:p w:rsidR="0049599F" w:rsidRDefault="0049599F" w:rsidP="00AD7D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20B0500000000000000"/>
    <w:charset w:val="FF"/>
    <w:family w:val="auto"/>
    <w:notTrueType/>
    <w:pitch w:val="default"/>
    <w:sig w:usb0="00000003"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99F" w:rsidRDefault="0049599F" w:rsidP="00AD7DD7">
      <w:r>
        <w:separator/>
      </w:r>
    </w:p>
  </w:footnote>
  <w:footnote w:type="continuationSeparator" w:id="0">
    <w:p w:rsidR="0049599F" w:rsidRDefault="0049599F" w:rsidP="00AD7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959" w:rsidRDefault="00036052" w:rsidP="00112112">
    <w:pPr>
      <w:pStyle w:val="aff4"/>
      <w:framePr w:wrap="around" w:vAnchor="text" w:hAnchor="margin" w:xAlign="center" w:y="1"/>
      <w:rPr>
        <w:rStyle w:val="af0"/>
      </w:rPr>
    </w:pPr>
    <w:r>
      <w:rPr>
        <w:rStyle w:val="af0"/>
      </w:rPr>
      <w:fldChar w:fldCharType="begin"/>
    </w:r>
    <w:r w:rsidR="00975959">
      <w:rPr>
        <w:rStyle w:val="af0"/>
      </w:rPr>
      <w:instrText xml:space="preserve">PAGE  </w:instrText>
    </w:r>
    <w:r>
      <w:rPr>
        <w:rStyle w:val="af0"/>
      </w:rPr>
      <w:fldChar w:fldCharType="separate"/>
    </w:r>
    <w:r w:rsidR="00975959">
      <w:rPr>
        <w:rStyle w:val="af0"/>
        <w:noProof/>
      </w:rPr>
      <w:t>1</w:t>
    </w:r>
    <w:r>
      <w:rPr>
        <w:rStyle w:val="af0"/>
      </w:rPr>
      <w:fldChar w:fldCharType="end"/>
    </w:r>
  </w:p>
  <w:p w:rsidR="00975959" w:rsidRDefault="00975959">
    <w:pPr>
      <w:pStyle w:val="a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959" w:rsidRDefault="00036052">
    <w:pPr>
      <w:pStyle w:val="aff4"/>
      <w:jc w:val="center"/>
    </w:pPr>
    <w:fldSimple w:instr=" PAGE   \* MERGEFORMAT ">
      <w:r w:rsidR="00F64F98">
        <w:rPr>
          <w:noProof/>
        </w:rPr>
        <w:t>59</w:t>
      </w:r>
    </w:fldSimple>
  </w:p>
  <w:p w:rsidR="00975959" w:rsidRDefault="00975959" w:rsidP="00112112">
    <w:pPr>
      <w:pStyle w:val="aff4"/>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959" w:rsidRDefault="00036052">
    <w:pPr>
      <w:pStyle w:val="aff4"/>
      <w:jc w:val="center"/>
    </w:pPr>
    <w:fldSimple w:instr=" PAGE   \* MERGEFORMAT ">
      <w:r w:rsidR="00F64F98">
        <w:rPr>
          <w:noProof/>
        </w:rPr>
        <w:t>103</w:t>
      </w:r>
    </w:fldSimple>
  </w:p>
  <w:p w:rsidR="00975959" w:rsidRDefault="00975959">
    <w:pPr>
      <w:pStyle w:val="af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938"/>
        </w:tabs>
        <w:ind w:left="1222"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4D75198"/>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7636F6"/>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826416D"/>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48A1A55"/>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1C0C23"/>
    <w:multiLevelType w:val="hybridMultilevel"/>
    <w:tmpl w:val="AAD06D4A"/>
    <w:lvl w:ilvl="0" w:tplc="6EAC1C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28B6F84"/>
    <w:multiLevelType w:val="hybridMultilevel"/>
    <w:tmpl w:val="501CC05C"/>
    <w:lvl w:ilvl="0" w:tplc="5590D462">
      <w:start w:val="1"/>
      <w:numFmt w:val="decimal"/>
      <w:lvlText w:val="%1."/>
      <w:lvlJc w:val="left"/>
      <w:pPr>
        <w:ind w:left="1395" w:hanging="60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26E54E72"/>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6E6391"/>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2A419C"/>
    <w:multiLevelType w:val="hybridMultilevel"/>
    <w:tmpl w:val="16C61396"/>
    <w:lvl w:ilvl="0" w:tplc="5B4E27CC">
      <w:start w:val="1"/>
      <w:numFmt w:val="decimal"/>
      <w:lvlText w:val="%1."/>
      <w:lvlJc w:val="left"/>
      <w:pPr>
        <w:ind w:left="795" w:hanging="435"/>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5767EE"/>
    <w:multiLevelType w:val="multilevel"/>
    <w:tmpl w:val="531CC144"/>
    <w:lvl w:ilvl="0">
      <w:start w:val="1"/>
      <w:numFmt w:val="decimal"/>
      <w:lvlText w:val="%1."/>
      <w:lvlJc w:val="left"/>
      <w:pPr>
        <w:ind w:left="1065" w:hanging="360"/>
      </w:pPr>
      <w:rPr>
        <w:rFonts w:hint="default"/>
        <w:color w:val="000000"/>
      </w:rPr>
    </w:lvl>
    <w:lvl w:ilvl="1">
      <w:start w:val="1"/>
      <w:numFmt w:val="decimal"/>
      <w:isLgl/>
      <w:lvlText w:val="%1.%2."/>
      <w:lvlJc w:val="left"/>
      <w:pPr>
        <w:ind w:left="1485" w:hanging="780"/>
      </w:pPr>
      <w:rPr>
        <w:rFonts w:hint="default"/>
      </w:rPr>
    </w:lvl>
    <w:lvl w:ilvl="2">
      <w:start w:val="1"/>
      <w:numFmt w:val="decimal"/>
      <w:isLgl/>
      <w:lvlText w:val="%1.%2.%3."/>
      <w:lvlJc w:val="left"/>
      <w:pPr>
        <w:ind w:left="1485" w:hanging="78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3">
    <w:nsid w:val="3376757C"/>
    <w:multiLevelType w:val="multilevel"/>
    <w:tmpl w:val="CFFA213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4">
    <w:nsid w:val="38A130AB"/>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3E1C2C"/>
    <w:multiLevelType w:val="hybridMultilevel"/>
    <w:tmpl w:val="C3505FD8"/>
    <w:lvl w:ilvl="0" w:tplc="EB92094C">
      <w:start w:val="1"/>
      <w:numFmt w:val="decimal"/>
      <w:lvlText w:val="%1."/>
      <w:lvlJc w:val="left"/>
      <w:pPr>
        <w:ind w:left="1635" w:hanging="435"/>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6">
    <w:nsid w:val="3E5B58E8"/>
    <w:multiLevelType w:val="multilevel"/>
    <w:tmpl w:val="12E06E0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EC24F8E"/>
    <w:multiLevelType w:val="hybridMultilevel"/>
    <w:tmpl w:val="DAEE7ADA"/>
    <w:lvl w:ilvl="0" w:tplc="25D815F6">
      <w:start w:val="1"/>
      <w:numFmt w:val="decimal"/>
      <w:lvlText w:val="%1."/>
      <w:lvlJc w:val="left"/>
      <w:pPr>
        <w:ind w:left="1452" w:hanging="825"/>
      </w:pPr>
      <w:rPr>
        <w:rFonts w:eastAsia="Calibri"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8">
    <w:nsid w:val="3FF557DA"/>
    <w:multiLevelType w:val="hybridMultilevel"/>
    <w:tmpl w:val="485A12C2"/>
    <w:lvl w:ilvl="0" w:tplc="B7DE5F6A">
      <w:start w:val="1"/>
      <w:numFmt w:val="decimal"/>
      <w:lvlText w:val="%1."/>
      <w:lvlJc w:val="left"/>
      <w:pPr>
        <w:ind w:left="100" w:hanging="298"/>
        <w:jc w:val="right"/>
      </w:pPr>
      <w:rPr>
        <w:rFonts w:ascii="Times New Roman" w:eastAsia="Times New Roman" w:hAnsi="Times New Roman" w:cs="Times New Roman" w:hint="default"/>
        <w:w w:val="100"/>
        <w:sz w:val="24"/>
        <w:szCs w:val="24"/>
      </w:rPr>
    </w:lvl>
    <w:lvl w:ilvl="1" w:tplc="E06E8E78">
      <w:start w:val="1"/>
      <w:numFmt w:val="decimal"/>
      <w:lvlText w:val="%2."/>
      <w:lvlJc w:val="left"/>
      <w:pPr>
        <w:ind w:left="100" w:hanging="345"/>
      </w:pPr>
      <w:rPr>
        <w:rFonts w:ascii="Times New Roman" w:eastAsia="Times New Roman" w:hAnsi="Times New Roman" w:cs="Times New Roman" w:hint="default"/>
        <w:w w:val="100"/>
        <w:sz w:val="24"/>
        <w:szCs w:val="24"/>
      </w:rPr>
    </w:lvl>
    <w:lvl w:ilvl="2" w:tplc="69184804">
      <w:numFmt w:val="bullet"/>
      <w:lvlText w:val="•"/>
      <w:lvlJc w:val="left"/>
      <w:pPr>
        <w:ind w:left="2089" w:hanging="345"/>
      </w:pPr>
      <w:rPr>
        <w:rFonts w:hint="default"/>
      </w:rPr>
    </w:lvl>
    <w:lvl w:ilvl="3" w:tplc="596E5C2E">
      <w:numFmt w:val="bullet"/>
      <w:lvlText w:val="•"/>
      <w:lvlJc w:val="left"/>
      <w:pPr>
        <w:ind w:left="3083" w:hanging="345"/>
      </w:pPr>
      <w:rPr>
        <w:rFonts w:hint="default"/>
      </w:rPr>
    </w:lvl>
    <w:lvl w:ilvl="4" w:tplc="C478B2EE">
      <w:numFmt w:val="bullet"/>
      <w:lvlText w:val="•"/>
      <w:lvlJc w:val="left"/>
      <w:pPr>
        <w:ind w:left="4078" w:hanging="345"/>
      </w:pPr>
      <w:rPr>
        <w:rFonts w:hint="default"/>
      </w:rPr>
    </w:lvl>
    <w:lvl w:ilvl="5" w:tplc="F970CE3A">
      <w:numFmt w:val="bullet"/>
      <w:lvlText w:val="•"/>
      <w:lvlJc w:val="left"/>
      <w:pPr>
        <w:ind w:left="5073" w:hanging="345"/>
      </w:pPr>
      <w:rPr>
        <w:rFonts w:hint="default"/>
      </w:rPr>
    </w:lvl>
    <w:lvl w:ilvl="6" w:tplc="13B2F390">
      <w:numFmt w:val="bullet"/>
      <w:lvlText w:val="•"/>
      <w:lvlJc w:val="left"/>
      <w:pPr>
        <w:ind w:left="6067" w:hanging="345"/>
      </w:pPr>
      <w:rPr>
        <w:rFonts w:hint="default"/>
      </w:rPr>
    </w:lvl>
    <w:lvl w:ilvl="7" w:tplc="998AA750">
      <w:numFmt w:val="bullet"/>
      <w:lvlText w:val="•"/>
      <w:lvlJc w:val="left"/>
      <w:pPr>
        <w:ind w:left="7062" w:hanging="345"/>
      </w:pPr>
      <w:rPr>
        <w:rFonts w:hint="default"/>
      </w:rPr>
    </w:lvl>
    <w:lvl w:ilvl="8" w:tplc="3156122E">
      <w:numFmt w:val="bullet"/>
      <w:lvlText w:val="•"/>
      <w:lvlJc w:val="left"/>
      <w:pPr>
        <w:ind w:left="8057" w:hanging="345"/>
      </w:pPr>
      <w:rPr>
        <w:rFonts w:hint="default"/>
      </w:rPr>
    </w:lvl>
  </w:abstractNum>
  <w:abstractNum w:abstractNumId="19">
    <w:nsid w:val="42C65D6F"/>
    <w:multiLevelType w:val="hybridMultilevel"/>
    <w:tmpl w:val="822432F0"/>
    <w:lvl w:ilvl="0" w:tplc="04190001">
      <w:start w:val="1"/>
      <w:numFmt w:val="decimal"/>
      <w:pStyle w:val="1"/>
      <w:lvlText w:val="%1."/>
      <w:lvlJc w:val="left"/>
      <w:pPr>
        <w:ind w:left="1200" w:hanging="480"/>
      </w:pPr>
      <w:rPr>
        <w:rFonts w:hint="default"/>
      </w:rPr>
    </w:lvl>
    <w:lvl w:ilvl="1" w:tplc="04190003" w:tentative="1">
      <w:start w:val="1"/>
      <w:numFmt w:val="lowerLetter"/>
      <w:lvlText w:val="%2."/>
      <w:lvlJc w:val="left"/>
      <w:pPr>
        <w:ind w:left="1800" w:hanging="360"/>
      </w:pPr>
    </w:lvl>
    <w:lvl w:ilvl="2" w:tplc="04190005" w:tentative="1">
      <w:start w:val="1"/>
      <w:numFmt w:val="lowerRoman"/>
      <w:pStyle w:val="3"/>
      <w:lvlText w:val="%3."/>
      <w:lvlJc w:val="right"/>
      <w:pPr>
        <w:ind w:left="2520" w:hanging="180"/>
      </w:pPr>
    </w:lvl>
    <w:lvl w:ilvl="3" w:tplc="04190001" w:tentative="1">
      <w:start w:val="1"/>
      <w:numFmt w:val="decimal"/>
      <w:pStyle w:val="4"/>
      <w:lvlText w:val="%4."/>
      <w:lvlJc w:val="left"/>
      <w:pPr>
        <w:ind w:left="3240" w:hanging="360"/>
      </w:pPr>
    </w:lvl>
    <w:lvl w:ilvl="4" w:tplc="04190003" w:tentative="1">
      <w:start w:val="1"/>
      <w:numFmt w:val="lowerLetter"/>
      <w:pStyle w:val="5"/>
      <w:lvlText w:val="%5."/>
      <w:lvlJc w:val="left"/>
      <w:pPr>
        <w:ind w:left="3960" w:hanging="360"/>
      </w:pPr>
    </w:lvl>
    <w:lvl w:ilvl="5" w:tplc="04190005" w:tentative="1">
      <w:start w:val="1"/>
      <w:numFmt w:val="lowerRoman"/>
      <w:pStyle w:val="6"/>
      <w:lvlText w:val="%6."/>
      <w:lvlJc w:val="right"/>
      <w:pPr>
        <w:ind w:left="4680" w:hanging="180"/>
      </w:pPr>
    </w:lvl>
    <w:lvl w:ilvl="6" w:tplc="04190001" w:tentative="1">
      <w:start w:val="1"/>
      <w:numFmt w:val="decimal"/>
      <w:pStyle w:val="7"/>
      <w:lvlText w:val="%7."/>
      <w:lvlJc w:val="left"/>
      <w:pPr>
        <w:ind w:left="5400" w:hanging="360"/>
      </w:pPr>
    </w:lvl>
    <w:lvl w:ilvl="7" w:tplc="04190003" w:tentative="1">
      <w:start w:val="1"/>
      <w:numFmt w:val="lowerLetter"/>
      <w:pStyle w:val="8"/>
      <w:lvlText w:val="%8."/>
      <w:lvlJc w:val="left"/>
      <w:pPr>
        <w:ind w:left="6120" w:hanging="360"/>
      </w:pPr>
    </w:lvl>
    <w:lvl w:ilvl="8" w:tplc="04190005" w:tentative="1">
      <w:start w:val="1"/>
      <w:numFmt w:val="lowerRoman"/>
      <w:pStyle w:val="9"/>
      <w:lvlText w:val="%9."/>
      <w:lvlJc w:val="right"/>
      <w:pPr>
        <w:ind w:left="6840" w:hanging="180"/>
      </w:pPr>
    </w:lvl>
  </w:abstractNum>
  <w:abstractNum w:abstractNumId="20">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A182EF0"/>
    <w:multiLevelType w:val="hybridMultilevel"/>
    <w:tmpl w:val="D164A9C2"/>
    <w:lvl w:ilvl="0" w:tplc="3FFC28EC">
      <w:start w:val="1"/>
      <w:numFmt w:val="decimal"/>
      <w:lvlText w:val="%1."/>
      <w:lvlJc w:val="left"/>
      <w:pPr>
        <w:ind w:left="1200" w:hanging="480"/>
      </w:pPr>
      <w:rPr>
        <w:rFonts w:hint="default"/>
      </w:rPr>
    </w:lvl>
    <w:lvl w:ilvl="1" w:tplc="4AB67E22" w:tentative="1">
      <w:start w:val="1"/>
      <w:numFmt w:val="lowerLetter"/>
      <w:lvlText w:val="%2."/>
      <w:lvlJc w:val="left"/>
      <w:pPr>
        <w:ind w:left="1800" w:hanging="360"/>
      </w:pPr>
    </w:lvl>
    <w:lvl w:ilvl="2" w:tplc="78060EF6" w:tentative="1">
      <w:start w:val="1"/>
      <w:numFmt w:val="lowerRoman"/>
      <w:lvlText w:val="%3."/>
      <w:lvlJc w:val="right"/>
      <w:pPr>
        <w:ind w:left="2520" w:hanging="180"/>
      </w:pPr>
    </w:lvl>
    <w:lvl w:ilvl="3" w:tplc="6D90995E" w:tentative="1">
      <w:start w:val="1"/>
      <w:numFmt w:val="decimal"/>
      <w:lvlText w:val="%4."/>
      <w:lvlJc w:val="left"/>
      <w:pPr>
        <w:ind w:left="3240" w:hanging="360"/>
      </w:pPr>
    </w:lvl>
    <w:lvl w:ilvl="4" w:tplc="543C1BD2" w:tentative="1">
      <w:start w:val="1"/>
      <w:numFmt w:val="lowerLetter"/>
      <w:lvlText w:val="%5."/>
      <w:lvlJc w:val="left"/>
      <w:pPr>
        <w:ind w:left="3960" w:hanging="360"/>
      </w:pPr>
    </w:lvl>
    <w:lvl w:ilvl="5" w:tplc="BA10A25A" w:tentative="1">
      <w:start w:val="1"/>
      <w:numFmt w:val="lowerRoman"/>
      <w:lvlText w:val="%6."/>
      <w:lvlJc w:val="right"/>
      <w:pPr>
        <w:ind w:left="4680" w:hanging="180"/>
      </w:pPr>
    </w:lvl>
    <w:lvl w:ilvl="6" w:tplc="EFAA01CA" w:tentative="1">
      <w:start w:val="1"/>
      <w:numFmt w:val="decimal"/>
      <w:lvlText w:val="%7."/>
      <w:lvlJc w:val="left"/>
      <w:pPr>
        <w:ind w:left="5400" w:hanging="360"/>
      </w:pPr>
    </w:lvl>
    <w:lvl w:ilvl="7" w:tplc="F8104632" w:tentative="1">
      <w:start w:val="1"/>
      <w:numFmt w:val="lowerLetter"/>
      <w:lvlText w:val="%8."/>
      <w:lvlJc w:val="left"/>
      <w:pPr>
        <w:ind w:left="6120" w:hanging="360"/>
      </w:pPr>
    </w:lvl>
    <w:lvl w:ilvl="8" w:tplc="503A1AAA" w:tentative="1">
      <w:start w:val="1"/>
      <w:numFmt w:val="lowerRoman"/>
      <w:lvlText w:val="%9."/>
      <w:lvlJc w:val="right"/>
      <w:pPr>
        <w:ind w:left="6840" w:hanging="180"/>
      </w:pPr>
    </w:lvl>
  </w:abstractNum>
  <w:abstractNum w:abstractNumId="22">
    <w:nsid w:val="4B454ED3"/>
    <w:multiLevelType w:val="hybridMultilevel"/>
    <w:tmpl w:val="BA32846A"/>
    <w:lvl w:ilvl="0" w:tplc="2B3ACC0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BB7729C"/>
    <w:multiLevelType w:val="hybridMultilevel"/>
    <w:tmpl w:val="D164A9C2"/>
    <w:lvl w:ilvl="0" w:tplc="0419000F">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407581"/>
    <w:multiLevelType w:val="hybridMultilevel"/>
    <w:tmpl w:val="3894DF8C"/>
    <w:lvl w:ilvl="0" w:tplc="2B3ACC00">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
    <w:nsid w:val="50121651"/>
    <w:multiLevelType w:val="hybridMultilevel"/>
    <w:tmpl w:val="A7561858"/>
    <w:lvl w:ilvl="0" w:tplc="AA14708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22B7A11"/>
    <w:multiLevelType w:val="hybridMultilevel"/>
    <w:tmpl w:val="501CC05C"/>
    <w:lvl w:ilvl="0" w:tplc="5590D462">
      <w:start w:val="1"/>
      <w:numFmt w:val="decimal"/>
      <w:lvlText w:val="%1."/>
      <w:lvlJc w:val="left"/>
      <w:pPr>
        <w:ind w:left="1395" w:hanging="60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7">
    <w:nsid w:val="54FC04DA"/>
    <w:multiLevelType w:val="hybridMultilevel"/>
    <w:tmpl w:val="4FEC6BEA"/>
    <w:lvl w:ilvl="0" w:tplc="9D1A5E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57A7622D"/>
    <w:multiLevelType w:val="multilevel"/>
    <w:tmpl w:val="0A445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9001C07"/>
    <w:multiLevelType w:val="hybridMultilevel"/>
    <w:tmpl w:val="255A5E4E"/>
    <w:lvl w:ilvl="0" w:tplc="569C1F7C">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598E610B"/>
    <w:multiLevelType w:val="hybridMultilevel"/>
    <w:tmpl w:val="C9AC4358"/>
    <w:lvl w:ilvl="0" w:tplc="FE2698A2">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C2114C1"/>
    <w:multiLevelType w:val="hybridMultilevel"/>
    <w:tmpl w:val="A7561858"/>
    <w:lvl w:ilvl="0" w:tplc="AA14708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C241B52"/>
    <w:multiLevelType w:val="hybridMultilevel"/>
    <w:tmpl w:val="EE1080E4"/>
    <w:lvl w:ilvl="0" w:tplc="08CA99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08D3EA7"/>
    <w:multiLevelType w:val="hybridMultilevel"/>
    <w:tmpl w:val="B44C7B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10D7777"/>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71B47E3"/>
    <w:multiLevelType w:val="hybridMultilevel"/>
    <w:tmpl w:val="DB328896"/>
    <w:lvl w:ilvl="0" w:tplc="6E46172E">
      <w:start w:val="1"/>
      <w:numFmt w:val="decimal"/>
      <w:lvlText w:val="%1."/>
      <w:lvlJc w:val="left"/>
      <w:pPr>
        <w:ind w:left="92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D13001"/>
    <w:multiLevelType w:val="hybridMultilevel"/>
    <w:tmpl w:val="501CC05C"/>
    <w:lvl w:ilvl="0" w:tplc="5590D462">
      <w:start w:val="1"/>
      <w:numFmt w:val="decimal"/>
      <w:lvlText w:val="%1."/>
      <w:lvlJc w:val="left"/>
      <w:pPr>
        <w:ind w:left="1395" w:hanging="60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7">
    <w:nsid w:val="720E4A67"/>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49B3289"/>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9F57EAD"/>
    <w:multiLevelType w:val="hybridMultilevel"/>
    <w:tmpl w:val="A7561858"/>
    <w:lvl w:ilvl="0" w:tplc="DED6724C">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A4921E1"/>
    <w:multiLevelType w:val="hybridMultilevel"/>
    <w:tmpl w:val="ED4280A0"/>
    <w:lvl w:ilvl="0" w:tplc="08CA99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0E1EEC"/>
    <w:multiLevelType w:val="hybridMultilevel"/>
    <w:tmpl w:val="FDD6A8E8"/>
    <w:lvl w:ilvl="0" w:tplc="DED6724C">
      <w:start w:val="1"/>
      <w:numFmt w:val="decimal"/>
      <w:lvlText w:val="%1."/>
      <w:lvlJc w:val="left"/>
      <w:pPr>
        <w:ind w:left="1035" w:hanging="43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2">
    <w:nsid w:val="7B6811BE"/>
    <w:multiLevelType w:val="hybridMultilevel"/>
    <w:tmpl w:val="B44C7B9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9"/>
  </w:num>
  <w:num w:numId="2">
    <w:abstractNumId w:val="31"/>
  </w:num>
  <w:num w:numId="3">
    <w:abstractNumId w:val="39"/>
  </w:num>
  <w:num w:numId="4">
    <w:abstractNumId w:val="41"/>
  </w:num>
  <w:num w:numId="5">
    <w:abstractNumId w:val="24"/>
  </w:num>
  <w:num w:numId="6">
    <w:abstractNumId w:val="29"/>
  </w:num>
  <w:num w:numId="7">
    <w:abstractNumId w:val="30"/>
  </w:num>
  <w:num w:numId="8">
    <w:abstractNumId w:val="6"/>
  </w:num>
  <w:num w:numId="9">
    <w:abstractNumId w:val="10"/>
  </w:num>
  <w:num w:numId="10">
    <w:abstractNumId w:val="21"/>
  </w:num>
  <w:num w:numId="11">
    <w:abstractNumId w:val="23"/>
  </w:num>
  <w:num w:numId="12">
    <w:abstractNumId w:val="7"/>
  </w:num>
  <w:num w:numId="13">
    <w:abstractNumId w:val="13"/>
  </w:num>
  <w:num w:numId="14">
    <w:abstractNumId w:val="20"/>
  </w:num>
  <w:num w:numId="15">
    <w:abstractNumId w:val="22"/>
  </w:num>
  <w:num w:numId="16">
    <w:abstractNumId w:val="28"/>
  </w:num>
  <w:num w:numId="17">
    <w:abstractNumId w:val="42"/>
  </w:num>
  <w:num w:numId="18">
    <w:abstractNumId w:val="27"/>
  </w:num>
  <w:num w:numId="19">
    <w:abstractNumId w:val="8"/>
  </w:num>
  <w:num w:numId="20">
    <w:abstractNumId w:val="32"/>
  </w:num>
  <w:num w:numId="21">
    <w:abstractNumId w:val="26"/>
  </w:num>
  <w:num w:numId="22">
    <w:abstractNumId w:val="36"/>
  </w:num>
  <w:num w:numId="23">
    <w:abstractNumId w:val="25"/>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37"/>
  </w:num>
  <w:num w:numId="28">
    <w:abstractNumId w:val="14"/>
  </w:num>
  <w:num w:numId="29">
    <w:abstractNumId w:val="34"/>
  </w:num>
  <w:num w:numId="30">
    <w:abstractNumId w:val="11"/>
  </w:num>
  <w:num w:numId="31">
    <w:abstractNumId w:val="3"/>
  </w:num>
  <w:num w:numId="32">
    <w:abstractNumId w:val="9"/>
  </w:num>
  <w:num w:numId="33">
    <w:abstractNumId w:val="5"/>
  </w:num>
  <w:num w:numId="34">
    <w:abstractNumId w:val="15"/>
  </w:num>
  <w:num w:numId="35">
    <w:abstractNumId w:val="4"/>
  </w:num>
  <w:num w:numId="36">
    <w:abstractNumId w:val="35"/>
  </w:num>
  <w:num w:numId="37">
    <w:abstractNumId w:val="17"/>
  </w:num>
  <w:num w:numId="38">
    <w:abstractNumId w:val="16"/>
  </w:num>
  <w:num w:numId="39">
    <w:abstractNumId w:val="18"/>
  </w:num>
  <w:num w:numId="40">
    <w:abstractNumId w:val="12"/>
  </w:num>
  <w:num w:numId="41">
    <w:abstractNumId w:val="3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D6BC3"/>
    <w:rsid w:val="00013574"/>
    <w:rsid w:val="0002078A"/>
    <w:rsid w:val="000244CB"/>
    <w:rsid w:val="00036052"/>
    <w:rsid w:val="0005262E"/>
    <w:rsid w:val="000673EF"/>
    <w:rsid w:val="00076F8A"/>
    <w:rsid w:val="00082A2A"/>
    <w:rsid w:val="000867D9"/>
    <w:rsid w:val="000C2C98"/>
    <w:rsid w:val="000D41B9"/>
    <w:rsid w:val="000E701F"/>
    <w:rsid w:val="00112112"/>
    <w:rsid w:val="0017325B"/>
    <w:rsid w:val="001810DB"/>
    <w:rsid w:val="0018382C"/>
    <w:rsid w:val="0018614F"/>
    <w:rsid w:val="001A506F"/>
    <w:rsid w:val="001B0B71"/>
    <w:rsid w:val="001D09F2"/>
    <w:rsid w:val="001D4F48"/>
    <w:rsid w:val="00215BF6"/>
    <w:rsid w:val="00236ED6"/>
    <w:rsid w:val="00244668"/>
    <w:rsid w:val="002547FF"/>
    <w:rsid w:val="002649DD"/>
    <w:rsid w:val="0029564F"/>
    <w:rsid w:val="002A2615"/>
    <w:rsid w:val="002B69D8"/>
    <w:rsid w:val="002C0CE7"/>
    <w:rsid w:val="002D6BC3"/>
    <w:rsid w:val="002E2C7F"/>
    <w:rsid w:val="002F381A"/>
    <w:rsid w:val="00332A9F"/>
    <w:rsid w:val="0034067A"/>
    <w:rsid w:val="0035792E"/>
    <w:rsid w:val="003741AE"/>
    <w:rsid w:val="00382B8A"/>
    <w:rsid w:val="00387D17"/>
    <w:rsid w:val="003A04F3"/>
    <w:rsid w:val="004075E3"/>
    <w:rsid w:val="00417D9B"/>
    <w:rsid w:val="00451489"/>
    <w:rsid w:val="0045329F"/>
    <w:rsid w:val="00454429"/>
    <w:rsid w:val="004740F4"/>
    <w:rsid w:val="0047660A"/>
    <w:rsid w:val="00482F67"/>
    <w:rsid w:val="004834A4"/>
    <w:rsid w:val="0049599F"/>
    <w:rsid w:val="004B2EF6"/>
    <w:rsid w:val="004C4AAF"/>
    <w:rsid w:val="004F0F16"/>
    <w:rsid w:val="004F38D8"/>
    <w:rsid w:val="005165D0"/>
    <w:rsid w:val="005274B1"/>
    <w:rsid w:val="005275FB"/>
    <w:rsid w:val="0054333D"/>
    <w:rsid w:val="00557A43"/>
    <w:rsid w:val="00573B9D"/>
    <w:rsid w:val="0058065E"/>
    <w:rsid w:val="005A0D97"/>
    <w:rsid w:val="005B1D41"/>
    <w:rsid w:val="005C191A"/>
    <w:rsid w:val="005C79F3"/>
    <w:rsid w:val="005D17DA"/>
    <w:rsid w:val="005D3467"/>
    <w:rsid w:val="005D52C2"/>
    <w:rsid w:val="00605609"/>
    <w:rsid w:val="0060568C"/>
    <w:rsid w:val="0061295D"/>
    <w:rsid w:val="006129DE"/>
    <w:rsid w:val="00614312"/>
    <w:rsid w:val="0061694C"/>
    <w:rsid w:val="00623E43"/>
    <w:rsid w:val="00635AF6"/>
    <w:rsid w:val="00647CB6"/>
    <w:rsid w:val="0066391E"/>
    <w:rsid w:val="006675C3"/>
    <w:rsid w:val="00671CD8"/>
    <w:rsid w:val="006D672B"/>
    <w:rsid w:val="006F3EC4"/>
    <w:rsid w:val="006F70AF"/>
    <w:rsid w:val="0072178F"/>
    <w:rsid w:val="007343CF"/>
    <w:rsid w:val="0076001E"/>
    <w:rsid w:val="007742F4"/>
    <w:rsid w:val="00777052"/>
    <w:rsid w:val="0079023C"/>
    <w:rsid w:val="007A4139"/>
    <w:rsid w:val="007A61E5"/>
    <w:rsid w:val="007B19E5"/>
    <w:rsid w:val="007B5777"/>
    <w:rsid w:val="007F29EC"/>
    <w:rsid w:val="00817851"/>
    <w:rsid w:val="008316A2"/>
    <w:rsid w:val="00880164"/>
    <w:rsid w:val="008B3EDD"/>
    <w:rsid w:val="008D4289"/>
    <w:rsid w:val="008E5AD4"/>
    <w:rsid w:val="00903803"/>
    <w:rsid w:val="00904EC9"/>
    <w:rsid w:val="009242BA"/>
    <w:rsid w:val="00931AE1"/>
    <w:rsid w:val="0093426B"/>
    <w:rsid w:val="0094015C"/>
    <w:rsid w:val="00975959"/>
    <w:rsid w:val="00987B4B"/>
    <w:rsid w:val="00991DF2"/>
    <w:rsid w:val="009A6F37"/>
    <w:rsid w:val="009B7096"/>
    <w:rsid w:val="009C5ABD"/>
    <w:rsid w:val="009E4A69"/>
    <w:rsid w:val="00A10DC8"/>
    <w:rsid w:val="00A2434C"/>
    <w:rsid w:val="00A34BDC"/>
    <w:rsid w:val="00AC0F82"/>
    <w:rsid w:val="00AD7DD7"/>
    <w:rsid w:val="00AE08D3"/>
    <w:rsid w:val="00AE1F4D"/>
    <w:rsid w:val="00B15C48"/>
    <w:rsid w:val="00B24EF6"/>
    <w:rsid w:val="00B33C79"/>
    <w:rsid w:val="00B77BA5"/>
    <w:rsid w:val="00B85D8D"/>
    <w:rsid w:val="00B976B4"/>
    <w:rsid w:val="00BC049E"/>
    <w:rsid w:val="00BC5102"/>
    <w:rsid w:val="00BD03F9"/>
    <w:rsid w:val="00BD119B"/>
    <w:rsid w:val="00BF3323"/>
    <w:rsid w:val="00C20C91"/>
    <w:rsid w:val="00C35A80"/>
    <w:rsid w:val="00C36F06"/>
    <w:rsid w:val="00C60D7A"/>
    <w:rsid w:val="00CC7BC2"/>
    <w:rsid w:val="00CD5CEE"/>
    <w:rsid w:val="00CD6EB9"/>
    <w:rsid w:val="00CD6F1B"/>
    <w:rsid w:val="00CE080E"/>
    <w:rsid w:val="00CE6D17"/>
    <w:rsid w:val="00D1095B"/>
    <w:rsid w:val="00D10B0C"/>
    <w:rsid w:val="00D276EC"/>
    <w:rsid w:val="00D320B4"/>
    <w:rsid w:val="00D75D7B"/>
    <w:rsid w:val="00D82597"/>
    <w:rsid w:val="00D85FBA"/>
    <w:rsid w:val="00DB58EA"/>
    <w:rsid w:val="00DD719F"/>
    <w:rsid w:val="00DF7997"/>
    <w:rsid w:val="00E273CC"/>
    <w:rsid w:val="00E35162"/>
    <w:rsid w:val="00E43C59"/>
    <w:rsid w:val="00E53A59"/>
    <w:rsid w:val="00E5562E"/>
    <w:rsid w:val="00E73663"/>
    <w:rsid w:val="00E757A5"/>
    <w:rsid w:val="00E96686"/>
    <w:rsid w:val="00EB3189"/>
    <w:rsid w:val="00ED6F5E"/>
    <w:rsid w:val="00EE1D00"/>
    <w:rsid w:val="00EF0A68"/>
    <w:rsid w:val="00EF2ECD"/>
    <w:rsid w:val="00EF3835"/>
    <w:rsid w:val="00F01052"/>
    <w:rsid w:val="00F03C58"/>
    <w:rsid w:val="00F05E3E"/>
    <w:rsid w:val="00F422E3"/>
    <w:rsid w:val="00F427BA"/>
    <w:rsid w:val="00F64F98"/>
    <w:rsid w:val="00FA27A8"/>
    <w:rsid w:val="00FB13D0"/>
    <w:rsid w:val="00FB17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nhideWhenUsed="0" w:qFormat="1"/>
    <w:lsdException w:name="Document Map" w:uiPriority="0"/>
    <w:lsdException w:name="HTML Preformatted"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BC3"/>
    <w:rPr>
      <w:rFonts w:eastAsia="Times New Roman" w:cs="Times New Roman"/>
      <w:szCs w:val="24"/>
      <w:lang w:eastAsia="ru-RU"/>
    </w:rPr>
  </w:style>
  <w:style w:type="paragraph" w:styleId="1">
    <w:name w:val="heading 1"/>
    <w:basedOn w:val="a"/>
    <w:next w:val="a0"/>
    <w:link w:val="10"/>
    <w:qFormat/>
    <w:rsid w:val="00CC7BC2"/>
    <w:pPr>
      <w:keepNext/>
      <w:numPr>
        <w:numId w:val="1"/>
      </w:numPr>
      <w:spacing w:line="100" w:lineRule="atLeast"/>
      <w:jc w:val="right"/>
      <w:outlineLvl w:val="0"/>
    </w:pPr>
    <w:rPr>
      <w:b/>
      <w:bCs/>
      <w:i/>
      <w:iCs/>
    </w:rPr>
  </w:style>
  <w:style w:type="paragraph" w:styleId="2">
    <w:name w:val="heading 2"/>
    <w:basedOn w:val="a"/>
    <w:next w:val="a"/>
    <w:link w:val="20"/>
    <w:qFormat/>
    <w:rsid w:val="00076F8A"/>
    <w:pPr>
      <w:keepNext/>
      <w:jc w:val="center"/>
      <w:outlineLvl w:val="1"/>
    </w:pPr>
    <w:rPr>
      <w:b/>
      <w:sz w:val="44"/>
    </w:rPr>
  </w:style>
  <w:style w:type="paragraph" w:styleId="3">
    <w:name w:val="heading 3"/>
    <w:basedOn w:val="a"/>
    <w:next w:val="a0"/>
    <w:link w:val="30"/>
    <w:qFormat/>
    <w:rsid w:val="00CC7BC2"/>
    <w:pPr>
      <w:keepNext/>
      <w:numPr>
        <w:ilvl w:val="2"/>
        <w:numId w:val="1"/>
      </w:numPr>
      <w:spacing w:before="240" w:after="60" w:line="100" w:lineRule="atLeast"/>
      <w:outlineLvl w:val="2"/>
    </w:pPr>
    <w:rPr>
      <w:rFonts w:ascii="Arial" w:hAnsi="Arial" w:cs="Arial"/>
      <w:b/>
      <w:bCs/>
      <w:sz w:val="26"/>
      <w:szCs w:val="26"/>
    </w:rPr>
  </w:style>
  <w:style w:type="paragraph" w:styleId="4">
    <w:name w:val="heading 4"/>
    <w:basedOn w:val="a"/>
    <w:next w:val="a0"/>
    <w:link w:val="40"/>
    <w:uiPriority w:val="99"/>
    <w:qFormat/>
    <w:rsid w:val="00CC7BC2"/>
    <w:pPr>
      <w:keepNext/>
      <w:numPr>
        <w:ilvl w:val="3"/>
        <w:numId w:val="1"/>
      </w:numPr>
      <w:spacing w:line="216" w:lineRule="auto"/>
      <w:jc w:val="center"/>
      <w:outlineLvl w:val="3"/>
    </w:pPr>
    <w:rPr>
      <w:b/>
      <w:bCs/>
    </w:rPr>
  </w:style>
  <w:style w:type="paragraph" w:styleId="5">
    <w:name w:val="heading 5"/>
    <w:basedOn w:val="a"/>
    <w:next w:val="a0"/>
    <w:link w:val="50"/>
    <w:uiPriority w:val="99"/>
    <w:qFormat/>
    <w:rsid w:val="00CC7BC2"/>
    <w:pPr>
      <w:numPr>
        <w:ilvl w:val="4"/>
        <w:numId w:val="1"/>
      </w:numPr>
      <w:spacing w:before="240" w:after="60" w:line="100" w:lineRule="atLeast"/>
      <w:outlineLvl w:val="4"/>
    </w:pPr>
    <w:rPr>
      <w:b/>
      <w:bCs/>
      <w:i/>
      <w:iCs/>
      <w:sz w:val="26"/>
      <w:szCs w:val="26"/>
    </w:rPr>
  </w:style>
  <w:style w:type="paragraph" w:styleId="6">
    <w:name w:val="heading 6"/>
    <w:basedOn w:val="a"/>
    <w:next w:val="a0"/>
    <w:link w:val="60"/>
    <w:uiPriority w:val="99"/>
    <w:qFormat/>
    <w:rsid w:val="00CC7BC2"/>
    <w:pPr>
      <w:numPr>
        <w:ilvl w:val="5"/>
        <w:numId w:val="1"/>
      </w:numPr>
      <w:tabs>
        <w:tab w:val="left" w:pos="1152"/>
      </w:tabs>
      <w:spacing w:before="240" w:after="60" w:line="100" w:lineRule="atLeast"/>
      <w:jc w:val="both"/>
      <w:outlineLvl w:val="5"/>
    </w:pPr>
    <w:rPr>
      <w:i/>
      <w:iCs/>
    </w:rPr>
  </w:style>
  <w:style w:type="paragraph" w:styleId="7">
    <w:name w:val="heading 7"/>
    <w:basedOn w:val="a"/>
    <w:next w:val="a0"/>
    <w:link w:val="70"/>
    <w:uiPriority w:val="99"/>
    <w:qFormat/>
    <w:rsid w:val="00CC7BC2"/>
    <w:pPr>
      <w:numPr>
        <w:ilvl w:val="6"/>
        <w:numId w:val="1"/>
      </w:numPr>
      <w:spacing w:before="240" w:after="60" w:line="100" w:lineRule="atLeast"/>
      <w:jc w:val="center"/>
      <w:outlineLvl w:val="6"/>
    </w:pPr>
  </w:style>
  <w:style w:type="paragraph" w:styleId="8">
    <w:name w:val="heading 8"/>
    <w:basedOn w:val="a"/>
    <w:next w:val="a0"/>
    <w:link w:val="80"/>
    <w:uiPriority w:val="99"/>
    <w:qFormat/>
    <w:rsid w:val="00CC7BC2"/>
    <w:pPr>
      <w:numPr>
        <w:ilvl w:val="7"/>
        <w:numId w:val="1"/>
      </w:numPr>
      <w:tabs>
        <w:tab w:val="left" w:pos="1440"/>
      </w:tabs>
      <w:spacing w:before="240" w:after="60" w:line="100" w:lineRule="atLeast"/>
      <w:jc w:val="both"/>
      <w:outlineLvl w:val="7"/>
    </w:pPr>
    <w:rPr>
      <w:rFonts w:ascii="Arial" w:hAnsi="Arial" w:cs="Arial"/>
      <w:i/>
      <w:iCs/>
      <w:sz w:val="20"/>
      <w:szCs w:val="20"/>
    </w:rPr>
  </w:style>
  <w:style w:type="paragraph" w:styleId="9">
    <w:name w:val="heading 9"/>
    <w:basedOn w:val="a"/>
    <w:next w:val="a0"/>
    <w:link w:val="90"/>
    <w:uiPriority w:val="99"/>
    <w:qFormat/>
    <w:rsid w:val="00CC7BC2"/>
    <w:pPr>
      <w:numPr>
        <w:ilvl w:val="8"/>
        <w:numId w:val="1"/>
      </w:numPr>
      <w:tabs>
        <w:tab w:val="left" w:pos="1584"/>
      </w:tabs>
      <w:spacing w:before="240" w:after="60" w:line="100" w:lineRule="atLeast"/>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D6BC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076F8A"/>
    <w:rPr>
      <w:rFonts w:eastAsia="Times New Roman" w:cs="Times New Roman"/>
      <w:b/>
      <w:sz w:val="44"/>
      <w:szCs w:val="24"/>
      <w:lang w:eastAsia="ru-RU"/>
    </w:rPr>
  </w:style>
  <w:style w:type="paragraph" w:styleId="a5">
    <w:name w:val="List Paragraph"/>
    <w:basedOn w:val="a"/>
    <w:link w:val="a6"/>
    <w:uiPriority w:val="34"/>
    <w:qFormat/>
    <w:rsid w:val="00E273CC"/>
    <w:pPr>
      <w:ind w:left="720"/>
      <w:contextualSpacing/>
    </w:pPr>
  </w:style>
  <w:style w:type="paragraph" w:styleId="a0">
    <w:name w:val="Body Text"/>
    <w:aliases w:val="бпОсновной текст,Body Text Char,body text,Основной текст1"/>
    <w:basedOn w:val="a"/>
    <w:link w:val="a7"/>
    <w:qFormat/>
    <w:rsid w:val="002B69D8"/>
    <w:pPr>
      <w:jc w:val="both"/>
    </w:pPr>
    <w:rPr>
      <w:color w:val="000000"/>
      <w:sz w:val="28"/>
      <w:szCs w:val="20"/>
    </w:rPr>
  </w:style>
  <w:style w:type="character" w:customStyle="1" w:styleId="a7">
    <w:name w:val="Основной текст Знак"/>
    <w:aliases w:val="бпОсновной текст Знак,Body Text Char Знак,body text Знак,Основной текст1 Знак"/>
    <w:basedOn w:val="a1"/>
    <w:link w:val="a0"/>
    <w:rsid w:val="002B69D8"/>
    <w:rPr>
      <w:rFonts w:eastAsia="Times New Roman" w:cs="Times New Roman"/>
      <w:color w:val="000000"/>
      <w:sz w:val="28"/>
      <w:szCs w:val="20"/>
      <w:lang w:eastAsia="ru-RU"/>
    </w:rPr>
  </w:style>
  <w:style w:type="paragraph" w:styleId="a8">
    <w:name w:val="No Spacing"/>
    <w:link w:val="a9"/>
    <w:uiPriority w:val="99"/>
    <w:qFormat/>
    <w:rsid w:val="00417D9B"/>
    <w:rPr>
      <w:rFonts w:ascii="Calibri" w:eastAsia="Times New Roman" w:hAnsi="Calibri" w:cs="Times New Roman"/>
      <w:sz w:val="22"/>
      <w:lang w:eastAsia="ru-RU"/>
    </w:rPr>
  </w:style>
  <w:style w:type="character" w:customStyle="1" w:styleId="a9">
    <w:name w:val="Без интервала Знак"/>
    <w:link w:val="a8"/>
    <w:uiPriority w:val="99"/>
    <w:rsid w:val="00417D9B"/>
    <w:rPr>
      <w:rFonts w:ascii="Calibri" w:eastAsia="Times New Roman" w:hAnsi="Calibri" w:cs="Times New Roman"/>
      <w:sz w:val="22"/>
      <w:lang w:eastAsia="ru-RU"/>
    </w:rPr>
  </w:style>
  <w:style w:type="character" w:customStyle="1" w:styleId="10">
    <w:name w:val="Заголовок 1 Знак"/>
    <w:basedOn w:val="a1"/>
    <w:link w:val="1"/>
    <w:rsid w:val="00CC7BC2"/>
    <w:rPr>
      <w:rFonts w:eastAsia="Times New Roman" w:cs="Times New Roman"/>
      <w:b/>
      <w:bCs/>
      <w:i/>
      <w:iCs/>
      <w:szCs w:val="24"/>
      <w:lang w:eastAsia="ru-RU"/>
    </w:rPr>
  </w:style>
  <w:style w:type="character" w:customStyle="1" w:styleId="30">
    <w:name w:val="Заголовок 3 Знак"/>
    <w:basedOn w:val="a1"/>
    <w:link w:val="3"/>
    <w:rsid w:val="00CC7BC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CC7BC2"/>
    <w:rPr>
      <w:rFonts w:eastAsia="Times New Roman" w:cs="Times New Roman"/>
      <w:b/>
      <w:bCs/>
      <w:szCs w:val="24"/>
      <w:lang w:eastAsia="ru-RU"/>
    </w:rPr>
  </w:style>
  <w:style w:type="character" w:customStyle="1" w:styleId="50">
    <w:name w:val="Заголовок 5 Знак"/>
    <w:basedOn w:val="a1"/>
    <w:link w:val="5"/>
    <w:uiPriority w:val="99"/>
    <w:rsid w:val="00CC7BC2"/>
    <w:rPr>
      <w:rFonts w:eastAsia="Times New Roman" w:cs="Times New Roman"/>
      <w:b/>
      <w:bCs/>
      <w:i/>
      <w:iCs/>
      <w:sz w:val="26"/>
      <w:szCs w:val="26"/>
      <w:lang w:eastAsia="ru-RU"/>
    </w:rPr>
  </w:style>
  <w:style w:type="character" w:customStyle="1" w:styleId="60">
    <w:name w:val="Заголовок 6 Знак"/>
    <w:basedOn w:val="a1"/>
    <w:link w:val="6"/>
    <w:uiPriority w:val="99"/>
    <w:rsid w:val="00CC7BC2"/>
    <w:rPr>
      <w:rFonts w:eastAsia="Times New Roman" w:cs="Times New Roman"/>
      <w:i/>
      <w:iCs/>
      <w:szCs w:val="24"/>
      <w:lang w:eastAsia="ru-RU"/>
    </w:rPr>
  </w:style>
  <w:style w:type="character" w:customStyle="1" w:styleId="70">
    <w:name w:val="Заголовок 7 Знак"/>
    <w:basedOn w:val="a1"/>
    <w:link w:val="7"/>
    <w:uiPriority w:val="99"/>
    <w:rsid w:val="00CC7BC2"/>
    <w:rPr>
      <w:rFonts w:eastAsia="Times New Roman" w:cs="Times New Roman"/>
      <w:szCs w:val="24"/>
      <w:lang w:eastAsia="ru-RU"/>
    </w:rPr>
  </w:style>
  <w:style w:type="character" w:customStyle="1" w:styleId="80">
    <w:name w:val="Заголовок 8 Знак"/>
    <w:basedOn w:val="a1"/>
    <w:link w:val="8"/>
    <w:uiPriority w:val="99"/>
    <w:rsid w:val="00CC7BC2"/>
    <w:rPr>
      <w:rFonts w:ascii="Arial" w:eastAsia="Times New Roman" w:hAnsi="Arial" w:cs="Arial"/>
      <w:i/>
      <w:iCs/>
      <w:sz w:val="20"/>
      <w:szCs w:val="20"/>
      <w:lang w:eastAsia="ru-RU"/>
    </w:rPr>
  </w:style>
  <w:style w:type="character" w:customStyle="1" w:styleId="90">
    <w:name w:val="Заголовок 9 Знак"/>
    <w:basedOn w:val="a1"/>
    <w:link w:val="9"/>
    <w:uiPriority w:val="99"/>
    <w:rsid w:val="00CC7BC2"/>
    <w:rPr>
      <w:rFonts w:ascii="Arial" w:eastAsia="Times New Roman" w:hAnsi="Arial" w:cs="Arial"/>
      <w:b/>
      <w:bCs/>
      <w:i/>
      <w:iCs/>
      <w:sz w:val="18"/>
      <w:szCs w:val="18"/>
      <w:lang w:eastAsia="ru-RU"/>
    </w:rPr>
  </w:style>
  <w:style w:type="character" w:styleId="aa">
    <w:name w:val="Hyperlink"/>
    <w:uiPriority w:val="99"/>
    <w:rsid w:val="00CC7BC2"/>
    <w:rPr>
      <w:rFonts w:cs="Times New Roman"/>
      <w:color w:val="0000FF"/>
      <w:u w:val="single"/>
    </w:rPr>
  </w:style>
  <w:style w:type="character" w:customStyle="1" w:styleId="ab">
    <w:name w:val="Верхний колонтитул Знак"/>
    <w:uiPriority w:val="99"/>
    <w:rsid w:val="00CC7BC2"/>
    <w:rPr>
      <w:rFonts w:cs="Times New Roman"/>
    </w:rPr>
  </w:style>
  <w:style w:type="character" w:customStyle="1" w:styleId="ac">
    <w:name w:val="Нижний колонтитул Знак"/>
    <w:uiPriority w:val="99"/>
    <w:rsid w:val="00CC7BC2"/>
    <w:rPr>
      <w:rFonts w:cs="Times New Roman"/>
    </w:rPr>
  </w:style>
  <w:style w:type="character" w:customStyle="1" w:styleId="ad">
    <w:name w:val="Текст выноски Знак"/>
    <w:uiPriority w:val="99"/>
    <w:rsid w:val="00CC7BC2"/>
    <w:rPr>
      <w:rFonts w:ascii="Tahoma" w:hAnsi="Tahoma" w:cs="Tahoma"/>
      <w:sz w:val="16"/>
      <w:szCs w:val="16"/>
    </w:rPr>
  </w:style>
  <w:style w:type="character" w:customStyle="1" w:styleId="11">
    <w:name w:val="Заголовок 1 Знак1"/>
    <w:uiPriority w:val="99"/>
    <w:rsid w:val="00CC7BC2"/>
    <w:rPr>
      <w:rFonts w:ascii="Times New Roman" w:hAnsi="Times New Roman"/>
      <w:b/>
      <w:i/>
      <w:sz w:val="24"/>
    </w:rPr>
  </w:style>
  <w:style w:type="character" w:customStyle="1" w:styleId="23">
    <w:name w:val="Заголовок 2 Знак3"/>
    <w:uiPriority w:val="99"/>
    <w:rsid w:val="00CC7BC2"/>
    <w:rPr>
      <w:rFonts w:ascii="Arial" w:hAnsi="Arial"/>
      <w:b/>
      <w:i/>
      <w:sz w:val="28"/>
    </w:rPr>
  </w:style>
  <w:style w:type="character" w:customStyle="1" w:styleId="ae">
    <w:name w:val="Текст сноски Знак"/>
    <w:uiPriority w:val="99"/>
    <w:rsid w:val="00CC7BC2"/>
    <w:rPr>
      <w:rFonts w:ascii="Times New Roman" w:hAnsi="Times New Roman" w:cs="Times New Roman"/>
      <w:sz w:val="20"/>
      <w:szCs w:val="20"/>
    </w:rPr>
  </w:style>
  <w:style w:type="character" w:customStyle="1" w:styleId="ConsPlusNormal">
    <w:name w:val="ConsPlusNormal Знак"/>
    <w:rsid w:val="00CC7BC2"/>
    <w:rPr>
      <w:rFonts w:ascii="Arial" w:hAnsi="Arial"/>
      <w:sz w:val="20"/>
    </w:rPr>
  </w:style>
  <w:style w:type="character" w:customStyle="1" w:styleId="af">
    <w:name w:val="Основной текст с отступом Знак"/>
    <w:uiPriority w:val="99"/>
    <w:rsid w:val="00CC7BC2"/>
    <w:rPr>
      <w:rFonts w:ascii="Times New Roman" w:hAnsi="Times New Roman" w:cs="Times New Roman"/>
      <w:sz w:val="24"/>
      <w:szCs w:val="24"/>
    </w:rPr>
  </w:style>
  <w:style w:type="character" w:customStyle="1" w:styleId="HTML">
    <w:name w:val="Стандартный HTML Знак"/>
    <w:uiPriority w:val="99"/>
    <w:rsid w:val="00CC7BC2"/>
    <w:rPr>
      <w:rFonts w:ascii="Courier New" w:hAnsi="Courier New" w:cs="Courier New"/>
      <w:color w:val="000090"/>
      <w:sz w:val="20"/>
      <w:szCs w:val="20"/>
    </w:rPr>
  </w:style>
  <w:style w:type="character" w:styleId="af0">
    <w:name w:val="page number"/>
    <w:rsid w:val="00CC7BC2"/>
    <w:rPr>
      <w:rFonts w:cs="Times New Roman"/>
    </w:rPr>
  </w:style>
  <w:style w:type="character" w:customStyle="1" w:styleId="41">
    <w:name w:val="Знак Знак4"/>
    <w:uiPriority w:val="99"/>
    <w:rsid w:val="00CC7BC2"/>
    <w:rPr>
      <w:rFonts w:ascii="Arial" w:hAnsi="Arial"/>
      <w:sz w:val="24"/>
      <w:lang w:val="ru-RU" w:eastAsia="ar-SA" w:bidi="ar-SA"/>
    </w:rPr>
  </w:style>
  <w:style w:type="character" w:customStyle="1" w:styleId="21">
    <w:name w:val="Основной текст 2 Знак"/>
    <w:uiPriority w:val="99"/>
    <w:rsid w:val="00CC7BC2"/>
    <w:rPr>
      <w:rFonts w:ascii="Times New Roman" w:hAnsi="Times New Roman" w:cs="Times New Roman"/>
      <w:b/>
      <w:bCs/>
      <w:sz w:val="24"/>
      <w:szCs w:val="24"/>
    </w:rPr>
  </w:style>
  <w:style w:type="character" w:customStyle="1" w:styleId="af1">
    <w:name w:val="Подпись Знак"/>
    <w:uiPriority w:val="99"/>
    <w:rsid w:val="00CC7BC2"/>
    <w:rPr>
      <w:rFonts w:ascii="Times New Roman" w:hAnsi="Times New Roman" w:cs="Times New Roman"/>
      <w:b/>
      <w:bCs/>
      <w:sz w:val="28"/>
      <w:szCs w:val="28"/>
    </w:rPr>
  </w:style>
  <w:style w:type="character" w:customStyle="1" w:styleId="af2">
    <w:name w:val="Красная строка Знак"/>
    <w:uiPriority w:val="99"/>
    <w:rsid w:val="00CC7BC2"/>
  </w:style>
  <w:style w:type="character" w:customStyle="1" w:styleId="31">
    <w:name w:val="Основной текст 3 Знак"/>
    <w:uiPriority w:val="99"/>
    <w:rsid w:val="00CC7BC2"/>
    <w:rPr>
      <w:rFonts w:ascii="Times New Roman" w:hAnsi="Times New Roman" w:cs="Times New Roman"/>
      <w:sz w:val="16"/>
      <w:szCs w:val="16"/>
    </w:rPr>
  </w:style>
  <w:style w:type="character" w:customStyle="1" w:styleId="BodyTextIndentChar">
    <w:name w:val="Body Text Indent Char"/>
    <w:uiPriority w:val="99"/>
    <w:rsid w:val="00CC7BC2"/>
    <w:rPr>
      <w:sz w:val="24"/>
      <w:lang w:val="ru-RU" w:eastAsia="ar-SA" w:bidi="ar-SA"/>
    </w:rPr>
  </w:style>
  <w:style w:type="character" w:customStyle="1" w:styleId="FontStyle13">
    <w:name w:val="Font Style13"/>
    <w:rsid w:val="00CC7BC2"/>
    <w:rPr>
      <w:rFonts w:ascii="Times New Roman" w:hAnsi="Times New Roman"/>
      <w:sz w:val="22"/>
    </w:rPr>
  </w:style>
  <w:style w:type="character" w:styleId="af3">
    <w:name w:val="FollowedHyperlink"/>
    <w:uiPriority w:val="99"/>
    <w:rsid w:val="00CC7BC2"/>
    <w:rPr>
      <w:rFonts w:cs="Times New Roman"/>
      <w:color w:val="800080"/>
      <w:u w:val="single"/>
    </w:rPr>
  </w:style>
  <w:style w:type="character" w:styleId="af4">
    <w:name w:val="footnote reference"/>
    <w:uiPriority w:val="99"/>
    <w:semiHidden/>
    <w:rsid w:val="00CC7BC2"/>
    <w:rPr>
      <w:rFonts w:cs="Times New Roman"/>
      <w:vertAlign w:val="superscript"/>
    </w:rPr>
  </w:style>
  <w:style w:type="character" w:customStyle="1" w:styleId="af5">
    <w:name w:val="Знак Знак"/>
    <w:uiPriority w:val="99"/>
    <w:rsid w:val="00CC7BC2"/>
    <w:rPr>
      <w:rFonts w:ascii="Tahoma" w:hAnsi="Tahoma"/>
      <w:sz w:val="20"/>
      <w:lang w:val="en-US"/>
    </w:rPr>
  </w:style>
  <w:style w:type="character" w:customStyle="1" w:styleId="35">
    <w:name w:val="Знак Знак35"/>
    <w:uiPriority w:val="99"/>
    <w:rsid w:val="00CC7BC2"/>
    <w:rPr>
      <w:rFonts w:ascii="Arial" w:hAnsi="Arial"/>
      <w:b/>
      <w:i/>
      <w:sz w:val="28"/>
      <w:lang w:val="en-US"/>
    </w:rPr>
  </w:style>
  <w:style w:type="character" w:customStyle="1" w:styleId="34">
    <w:name w:val="Знак Знак34"/>
    <w:uiPriority w:val="99"/>
    <w:rsid w:val="00CC7BC2"/>
    <w:rPr>
      <w:rFonts w:ascii="Arial" w:hAnsi="Arial"/>
      <w:b/>
      <w:sz w:val="26"/>
      <w:lang w:val="en-US"/>
    </w:rPr>
  </w:style>
  <w:style w:type="character" w:customStyle="1" w:styleId="33">
    <w:name w:val="Знак Знак33"/>
    <w:uiPriority w:val="99"/>
    <w:rsid w:val="00CC7BC2"/>
    <w:rPr>
      <w:rFonts w:ascii="Times New Roman" w:hAnsi="Times New Roman"/>
      <w:b/>
      <w:sz w:val="20"/>
      <w:lang w:val="en-US"/>
    </w:rPr>
  </w:style>
  <w:style w:type="character" w:customStyle="1" w:styleId="32">
    <w:name w:val="Знак Знак32"/>
    <w:uiPriority w:val="99"/>
    <w:rsid w:val="00CC7BC2"/>
    <w:rPr>
      <w:rFonts w:ascii="Times New Roman" w:hAnsi="Times New Roman"/>
      <w:b/>
      <w:i/>
      <w:sz w:val="26"/>
      <w:lang w:val="en-US"/>
    </w:rPr>
  </w:style>
  <w:style w:type="character" w:customStyle="1" w:styleId="af6">
    <w:name w:val="Текст примечания Знак"/>
    <w:uiPriority w:val="99"/>
    <w:rsid w:val="00CC7BC2"/>
    <w:rPr>
      <w:rFonts w:ascii="Calibri" w:hAnsi="Calibri" w:cs="Calibri"/>
      <w:sz w:val="20"/>
      <w:szCs w:val="20"/>
    </w:rPr>
  </w:style>
  <w:style w:type="character" w:customStyle="1" w:styleId="af7">
    <w:name w:val="Тема примечания Знак"/>
    <w:uiPriority w:val="99"/>
    <w:rsid w:val="00CC7BC2"/>
    <w:rPr>
      <w:rFonts w:ascii="Calibri" w:hAnsi="Calibri" w:cs="Calibri"/>
      <w:b/>
      <w:bCs/>
      <w:sz w:val="20"/>
      <w:szCs w:val="20"/>
    </w:rPr>
  </w:style>
  <w:style w:type="character" w:customStyle="1" w:styleId="blk">
    <w:name w:val="blk"/>
    <w:rsid w:val="00CC7BC2"/>
  </w:style>
  <w:style w:type="character" w:customStyle="1" w:styleId="u">
    <w:name w:val="u"/>
    <w:uiPriority w:val="99"/>
    <w:rsid w:val="00CC7BC2"/>
  </w:style>
  <w:style w:type="character" w:customStyle="1" w:styleId="17">
    <w:name w:val="Знак Знак17"/>
    <w:uiPriority w:val="99"/>
    <w:rsid w:val="00CC7BC2"/>
    <w:rPr>
      <w:rFonts w:eastAsia="Times New Roman"/>
      <w:i/>
      <w:sz w:val="22"/>
      <w:lang w:val="ru-RU"/>
    </w:rPr>
  </w:style>
  <w:style w:type="character" w:customStyle="1" w:styleId="16">
    <w:name w:val="Знак Знак16"/>
    <w:uiPriority w:val="99"/>
    <w:rsid w:val="00CC7BC2"/>
    <w:rPr>
      <w:rFonts w:ascii="Arial" w:hAnsi="Arial"/>
      <w:lang w:val="ru-RU"/>
    </w:rPr>
  </w:style>
  <w:style w:type="character" w:customStyle="1" w:styleId="12">
    <w:name w:val="бпОсновной текст Знак Знак1"/>
    <w:uiPriority w:val="99"/>
    <w:rsid w:val="00CC7BC2"/>
    <w:rPr>
      <w:rFonts w:ascii="Times New Roman" w:hAnsi="Times New Roman"/>
      <w:sz w:val="24"/>
      <w:lang w:val="en-US"/>
    </w:rPr>
  </w:style>
  <w:style w:type="character" w:customStyle="1" w:styleId="af8">
    <w:name w:val="Название Знак"/>
    <w:rsid w:val="00CC7BC2"/>
    <w:rPr>
      <w:rFonts w:ascii="Arial" w:hAnsi="Arial" w:cs="Arial"/>
      <w:b/>
      <w:bCs/>
      <w:sz w:val="24"/>
      <w:szCs w:val="24"/>
    </w:rPr>
  </w:style>
  <w:style w:type="character" w:customStyle="1" w:styleId="36">
    <w:name w:val="Основной текст с отступом 3 Знак"/>
    <w:uiPriority w:val="99"/>
    <w:rsid w:val="00CC7BC2"/>
    <w:rPr>
      <w:rFonts w:ascii="Times New Roman" w:hAnsi="Times New Roman" w:cs="Times New Roman"/>
      <w:sz w:val="16"/>
      <w:szCs w:val="16"/>
    </w:rPr>
  </w:style>
  <w:style w:type="character" w:customStyle="1" w:styleId="af9">
    <w:name w:val="Текст Знак"/>
    <w:uiPriority w:val="99"/>
    <w:rsid w:val="00CC7BC2"/>
    <w:rPr>
      <w:rFonts w:ascii="Courier New" w:hAnsi="Courier New" w:cs="Courier New"/>
      <w:sz w:val="20"/>
      <w:szCs w:val="20"/>
    </w:rPr>
  </w:style>
  <w:style w:type="character" w:customStyle="1" w:styleId="13">
    <w:name w:val="Обычный1 Знак"/>
    <w:uiPriority w:val="99"/>
    <w:rsid w:val="00CC7BC2"/>
    <w:rPr>
      <w:rFonts w:ascii="Times New Roman" w:hAnsi="Times New Roman"/>
      <w:sz w:val="20"/>
    </w:rPr>
  </w:style>
  <w:style w:type="character" w:customStyle="1" w:styleId="Heading1Char">
    <w:name w:val="Heading 1 Char"/>
    <w:uiPriority w:val="99"/>
    <w:rsid w:val="00CC7BC2"/>
    <w:rPr>
      <w:rFonts w:ascii="Arial" w:hAnsi="Arial"/>
      <w:b/>
      <w:color w:val="000080"/>
      <w:lang w:val="ru-RU"/>
    </w:rPr>
  </w:style>
  <w:style w:type="character" w:customStyle="1" w:styleId="Heading2Char">
    <w:name w:val="Heading 2 Char"/>
    <w:uiPriority w:val="99"/>
    <w:rsid w:val="00CC7BC2"/>
    <w:rPr>
      <w:rFonts w:ascii="Arial" w:hAnsi="Arial"/>
      <w:sz w:val="24"/>
      <w:lang w:val="ru-RU"/>
    </w:rPr>
  </w:style>
  <w:style w:type="character" w:customStyle="1" w:styleId="Heading3Char">
    <w:name w:val="Heading 3 Char"/>
    <w:uiPriority w:val="99"/>
    <w:rsid w:val="00CC7BC2"/>
    <w:rPr>
      <w:rFonts w:ascii="Arial" w:hAnsi="Arial"/>
      <w:b/>
      <w:sz w:val="24"/>
      <w:lang w:val="ru-RU"/>
    </w:rPr>
  </w:style>
  <w:style w:type="character" w:customStyle="1" w:styleId="Heading4Char">
    <w:name w:val="Heading 4 Char"/>
    <w:uiPriority w:val="99"/>
    <w:rsid w:val="00CC7BC2"/>
    <w:rPr>
      <w:sz w:val="24"/>
      <w:lang w:val="ru-RU"/>
    </w:rPr>
  </w:style>
  <w:style w:type="character" w:customStyle="1" w:styleId="BodyTextChar1">
    <w:name w:val="Body Text Char1"/>
    <w:uiPriority w:val="99"/>
    <w:rsid w:val="00CC7BC2"/>
    <w:rPr>
      <w:sz w:val="24"/>
      <w:lang w:val="ru-RU"/>
    </w:rPr>
  </w:style>
  <w:style w:type="character" w:customStyle="1" w:styleId="BodyTextIndentChar1">
    <w:name w:val="Body Text Indent Char1"/>
    <w:uiPriority w:val="99"/>
    <w:rsid w:val="00CC7BC2"/>
    <w:rPr>
      <w:sz w:val="24"/>
      <w:lang w:val="ru-RU"/>
    </w:rPr>
  </w:style>
  <w:style w:type="character" w:customStyle="1" w:styleId="15">
    <w:name w:val="Знак Знак15"/>
    <w:uiPriority w:val="99"/>
    <w:rsid w:val="00CC7BC2"/>
    <w:rPr>
      <w:rFonts w:ascii="Times New Roman" w:hAnsi="Times New Roman"/>
      <w:sz w:val="24"/>
      <w:lang w:val="en-US"/>
    </w:rPr>
  </w:style>
  <w:style w:type="character" w:styleId="afa">
    <w:name w:val="Strong"/>
    <w:uiPriority w:val="22"/>
    <w:qFormat/>
    <w:rsid w:val="00CC7BC2"/>
    <w:rPr>
      <w:rFonts w:cs="Times New Roman"/>
      <w:b/>
      <w:bCs/>
    </w:rPr>
  </w:style>
  <w:style w:type="character" w:customStyle="1" w:styleId="HeaderChar">
    <w:name w:val="Header Char"/>
    <w:uiPriority w:val="99"/>
    <w:rsid w:val="00CC7BC2"/>
    <w:rPr>
      <w:sz w:val="24"/>
      <w:lang w:val="ru-RU" w:eastAsia="ar-SA" w:bidi="ar-SA"/>
    </w:rPr>
  </w:style>
  <w:style w:type="character" w:customStyle="1" w:styleId="FooterChar">
    <w:name w:val="Footer Char"/>
    <w:uiPriority w:val="99"/>
    <w:rsid w:val="00CC7BC2"/>
    <w:rPr>
      <w:sz w:val="24"/>
      <w:lang w:val="ru-RU" w:eastAsia="ar-SA" w:bidi="ar-SA"/>
    </w:rPr>
  </w:style>
  <w:style w:type="character" w:customStyle="1" w:styleId="120">
    <w:name w:val="Знак Знак12"/>
    <w:uiPriority w:val="99"/>
    <w:rsid w:val="00CC7BC2"/>
    <w:rPr>
      <w:rFonts w:ascii="Arial" w:hAnsi="Arial"/>
      <w:b/>
      <w:color w:val="000080"/>
      <w:sz w:val="20"/>
      <w:lang w:val="en-US"/>
    </w:rPr>
  </w:style>
  <w:style w:type="character" w:customStyle="1" w:styleId="SignatureChar">
    <w:name w:val="Signature Char"/>
    <w:uiPriority w:val="99"/>
    <w:rsid w:val="00CC7BC2"/>
    <w:rPr>
      <w:b/>
      <w:sz w:val="28"/>
      <w:lang w:val="ru-RU"/>
    </w:rPr>
  </w:style>
  <w:style w:type="character" w:customStyle="1" w:styleId="afb">
    <w:name w:val="Цветовое выделение"/>
    <w:rsid w:val="00CC7BC2"/>
    <w:rPr>
      <w:b/>
      <w:color w:val="000080"/>
      <w:sz w:val="20"/>
    </w:rPr>
  </w:style>
  <w:style w:type="character" w:customStyle="1" w:styleId="afc">
    <w:name w:val="Гипертекстовая ссылка"/>
    <w:rsid w:val="00CC7BC2"/>
    <w:rPr>
      <w:b/>
      <w:color w:val="008000"/>
      <w:sz w:val="20"/>
      <w:u w:val="single"/>
    </w:rPr>
  </w:style>
  <w:style w:type="character" w:customStyle="1" w:styleId="afd">
    <w:name w:val="Продолжение ссылки"/>
    <w:uiPriority w:val="99"/>
    <w:rsid w:val="00CC7BC2"/>
    <w:rPr>
      <w:rFonts w:cs="Times New Roman"/>
      <w:b/>
      <w:bCs/>
      <w:color w:val="008000"/>
      <w:sz w:val="20"/>
      <w:szCs w:val="20"/>
      <w:u w:val="single"/>
    </w:rPr>
  </w:style>
  <w:style w:type="character" w:customStyle="1" w:styleId="BodyTextFirstIndentChar">
    <w:name w:val="Body Text First Indent Char"/>
    <w:uiPriority w:val="99"/>
    <w:rsid w:val="00CC7BC2"/>
    <w:rPr>
      <w:rFonts w:cs="Times New Roman"/>
      <w:sz w:val="24"/>
      <w:szCs w:val="24"/>
      <w:lang w:val="ru-RU"/>
    </w:rPr>
  </w:style>
  <w:style w:type="character" w:customStyle="1" w:styleId="BodyText2Char">
    <w:name w:val="Body Text 2 Char"/>
    <w:uiPriority w:val="99"/>
    <w:rsid w:val="00CC7BC2"/>
    <w:rPr>
      <w:sz w:val="24"/>
      <w:lang w:val="ru-RU"/>
    </w:rPr>
  </w:style>
  <w:style w:type="character" w:customStyle="1" w:styleId="BodyText3Char">
    <w:name w:val="Body Text 3 Char"/>
    <w:uiPriority w:val="99"/>
    <w:rsid w:val="00CC7BC2"/>
    <w:rPr>
      <w:sz w:val="16"/>
      <w:lang w:val="ru-RU"/>
    </w:rPr>
  </w:style>
  <w:style w:type="character" w:customStyle="1" w:styleId="27">
    <w:name w:val="Знак Знак27"/>
    <w:uiPriority w:val="99"/>
    <w:rsid w:val="00CC7BC2"/>
    <w:rPr>
      <w:sz w:val="28"/>
      <w:lang w:val="ru-RU"/>
    </w:rPr>
  </w:style>
  <w:style w:type="character" w:customStyle="1" w:styleId="26">
    <w:name w:val="Знак Знак26"/>
    <w:uiPriority w:val="99"/>
    <w:rsid w:val="00CC7BC2"/>
    <w:rPr>
      <w:rFonts w:ascii="Arial" w:hAnsi="Arial"/>
      <w:b/>
      <w:sz w:val="26"/>
      <w:lang w:val="ru-RU"/>
    </w:rPr>
  </w:style>
  <w:style w:type="character" w:customStyle="1" w:styleId="25">
    <w:name w:val="Знак Знак25"/>
    <w:uiPriority w:val="99"/>
    <w:rsid w:val="00CC7BC2"/>
    <w:rPr>
      <w:rFonts w:ascii="Arial" w:hAnsi="Arial"/>
      <w:b/>
      <w:sz w:val="24"/>
      <w:lang w:val="ru-RU"/>
    </w:rPr>
  </w:style>
  <w:style w:type="character" w:styleId="afe">
    <w:name w:val="Emphasis"/>
    <w:uiPriority w:val="99"/>
    <w:qFormat/>
    <w:rsid w:val="00CC7BC2"/>
    <w:rPr>
      <w:rFonts w:cs="Times New Roman"/>
      <w:i/>
      <w:iCs/>
    </w:rPr>
  </w:style>
  <w:style w:type="character" w:customStyle="1" w:styleId="HTML1">
    <w:name w:val="Стандартный HTML Знак1"/>
    <w:uiPriority w:val="99"/>
    <w:rsid w:val="00CC7BC2"/>
    <w:rPr>
      <w:rFonts w:ascii="Courier New" w:hAnsi="Courier New"/>
      <w:lang w:val="en-US" w:eastAsia="ar-SA" w:bidi="ar-SA"/>
    </w:rPr>
  </w:style>
  <w:style w:type="character" w:customStyle="1" w:styleId="28">
    <w:name w:val="Знак Знак28"/>
    <w:uiPriority w:val="99"/>
    <w:rsid w:val="00CC7BC2"/>
    <w:rPr>
      <w:sz w:val="24"/>
      <w:lang w:val="ru-RU"/>
    </w:rPr>
  </w:style>
  <w:style w:type="character" w:customStyle="1" w:styleId="22">
    <w:name w:val="Заголовок 2 Знак2"/>
    <w:uiPriority w:val="99"/>
    <w:rsid w:val="00CC7BC2"/>
    <w:rPr>
      <w:rFonts w:ascii="Arial" w:hAnsi="Arial"/>
      <w:b/>
      <w:i/>
      <w:sz w:val="28"/>
      <w:lang w:val="ru-RU"/>
    </w:rPr>
  </w:style>
  <w:style w:type="character" w:customStyle="1" w:styleId="230">
    <w:name w:val="Знак Знак23"/>
    <w:uiPriority w:val="99"/>
    <w:rsid w:val="00CC7BC2"/>
    <w:rPr>
      <w:rFonts w:ascii="Times New Roman" w:hAnsi="Times New Roman"/>
      <w:sz w:val="24"/>
    </w:rPr>
  </w:style>
  <w:style w:type="character" w:customStyle="1" w:styleId="220">
    <w:name w:val="Знак Знак22"/>
    <w:uiPriority w:val="99"/>
    <w:rsid w:val="00CC7BC2"/>
    <w:rPr>
      <w:rFonts w:ascii="Times New Roman" w:hAnsi="Times New Roman"/>
      <w:sz w:val="28"/>
    </w:rPr>
  </w:style>
  <w:style w:type="character" w:customStyle="1" w:styleId="210">
    <w:name w:val="Знак Знак21"/>
    <w:uiPriority w:val="99"/>
    <w:rsid w:val="00CC7BC2"/>
    <w:rPr>
      <w:rFonts w:ascii="Arial" w:hAnsi="Arial"/>
      <w:b/>
      <w:sz w:val="26"/>
    </w:rPr>
  </w:style>
  <w:style w:type="character" w:customStyle="1" w:styleId="200">
    <w:name w:val="Знак Знак20"/>
    <w:uiPriority w:val="99"/>
    <w:rsid w:val="00CC7BC2"/>
    <w:rPr>
      <w:rFonts w:ascii="Times New Roman" w:hAnsi="Times New Roman"/>
      <w:b/>
      <w:sz w:val="28"/>
    </w:rPr>
  </w:style>
  <w:style w:type="character" w:customStyle="1" w:styleId="211">
    <w:name w:val="Заголовок 2 Знак1"/>
    <w:uiPriority w:val="99"/>
    <w:rsid w:val="00CC7BC2"/>
    <w:rPr>
      <w:rFonts w:ascii="Arial" w:hAnsi="Arial"/>
      <w:b/>
      <w:i/>
      <w:sz w:val="28"/>
      <w:lang w:val="ru-RU"/>
    </w:rPr>
  </w:style>
  <w:style w:type="character" w:customStyle="1" w:styleId="221">
    <w:name w:val="Знак Знак221"/>
    <w:uiPriority w:val="99"/>
    <w:rsid w:val="00CC7BC2"/>
    <w:rPr>
      <w:sz w:val="24"/>
      <w:lang w:val="ru-RU"/>
    </w:rPr>
  </w:style>
  <w:style w:type="character" w:customStyle="1" w:styleId="2110">
    <w:name w:val="Знак Знак211"/>
    <w:uiPriority w:val="99"/>
    <w:rsid w:val="00CC7BC2"/>
    <w:rPr>
      <w:sz w:val="28"/>
      <w:lang w:val="ru-RU"/>
    </w:rPr>
  </w:style>
  <w:style w:type="character" w:customStyle="1" w:styleId="201">
    <w:name w:val="Знак Знак201"/>
    <w:uiPriority w:val="99"/>
    <w:rsid w:val="00CC7BC2"/>
    <w:rPr>
      <w:rFonts w:ascii="Arial" w:hAnsi="Arial"/>
      <w:b/>
      <w:sz w:val="26"/>
      <w:lang w:val="ru-RU"/>
    </w:rPr>
  </w:style>
  <w:style w:type="character" w:customStyle="1" w:styleId="19">
    <w:name w:val="Знак Знак19"/>
    <w:uiPriority w:val="99"/>
    <w:rsid w:val="00CC7BC2"/>
    <w:rPr>
      <w:rFonts w:ascii="Arial" w:hAnsi="Arial"/>
      <w:b/>
      <w:sz w:val="24"/>
      <w:lang w:val="ru-RU" w:eastAsia="ar-SA" w:bidi="ar-SA"/>
    </w:rPr>
  </w:style>
  <w:style w:type="character" w:customStyle="1" w:styleId="18">
    <w:name w:val="Знак Знак18"/>
    <w:uiPriority w:val="99"/>
    <w:rsid w:val="00CC7BC2"/>
    <w:rPr>
      <w:b/>
      <w:i/>
      <w:sz w:val="24"/>
      <w:lang w:val="ru-RU" w:eastAsia="ar-SA" w:bidi="ar-SA"/>
    </w:rPr>
  </w:style>
  <w:style w:type="character" w:customStyle="1" w:styleId="151">
    <w:name w:val="Знак Знак151"/>
    <w:uiPriority w:val="99"/>
    <w:rsid w:val="00CC7BC2"/>
    <w:rPr>
      <w:rFonts w:ascii="Arial" w:hAnsi="Arial"/>
      <w:i/>
      <w:lang w:val="ru-RU"/>
    </w:rPr>
  </w:style>
  <w:style w:type="character" w:customStyle="1" w:styleId="110">
    <w:name w:val="Знак Знак11"/>
    <w:uiPriority w:val="99"/>
    <w:rsid w:val="00CC7BC2"/>
    <w:rPr>
      <w:sz w:val="24"/>
      <w:lang w:val="ru-RU"/>
    </w:rPr>
  </w:style>
  <w:style w:type="character" w:customStyle="1" w:styleId="91">
    <w:name w:val="Знак Знак9"/>
    <w:uiPriority w:val="99"/>
    <w:rsid w:val="00CC7BC2"/>
    <w:rPr>
      <w:lang w:val="ru-RU"/>
    </w:rPr>
  </w:style>
  <w:style w:type="character" w:customStyle="1" w:styleId="37">
    <w:name w:val="Знак Знак3"/>
    <w:uiPriority w:val="99"/>
    <w:rsid w:val="00CC7BC2"/>
    <w:rPr>
      <w:b/>
      <w:sz w:val="28"/>
      <w:lang w:val="ru-RU"/>
    </w:rPr>
  </w:style>
  <w:style w:type="character" w:customStyle="1" w:styleId="14">
    <w:name w:val="Знак Знак14"/>
    <w:uiPriority w:val="99"/>
    <w:rsid w:val="00CC7BC2"/>
    <w:rPr>
      <w:sz w:val="24"/>
      <w:lang w:val="ru-RU"/>
    </w:rPr>
  </w:style>
  <w:style w:type="character" w:customStyle="1" w:styleId="24">
    <w:name w:val="Знак Знак2"/>
    <w:uiPriority w:val="99"/>
    <w:rsid w:val="00CC7BC2"/>
    <w:rPr>
      <w:rFonts w:ascii="Times New Roman" w:hAnsi="Times New Roman"/>
      <w:sz w:val="24"/>
      <w:lang w:val="ru-RU"/>
    </w:rPr>
  </w:style>
  <w:style w:type="character" w:customStyle="1" w:styleId="100">
    <w:name w:val="Знак Знак10"/>
    <w:uiPriority w:val="99"/>
    <w:rsid w:val="00CC7BC2"/>
    <w:rPr>
      <w:sz w:val="24"/>
      <w:lang w:val="ru-RU"/>
    </w:rPr>
  </w:style>
  <w:style w:type="character" w:customStyle="1" w:styleId="1a">
    <w:name w:val="Знак Знак1"/>
    <w:uiPriority w:val="99"/>
    <w:rsid w:val="00CC7BC2"/>
    <w:rPr>
      <w:sz w:val="16"/>
      <w:lang w:val="ru-RU"/>
    </w:rPr>
  </w:style>
  <w:style w:type="character" w:customStyle="1" w:styleId="51">
    <w:name w:val="Знак Знак5"/>
    <w:uiPriority w:val="99"/>
    <w:rsid w:val="00CC7BC2"/>
    <w:rPr>
      <w:rFonts w:ascii="Tahoma" w:hAnsi="Tahoma"/>
      <w:sz w:val="16"/>
    </w:rPr>
  </w:style>
  <w:style w:type="character" w:customStyle="1" w:styleId="121">
    <w:name w:val="Знак Знак121"/>
    <w:uiPriority w:val="99"/>
    <w:rsid w:val="00CC7BC2"/>
    <w:rPr>
      <w:rFonts w:ascii="Arial" w:hAnsi="Arial"/>
      <w:b/>
      <w:color w:val="000080"/>
      <w:sz w:val="20"/>
      <w:lang w:val="en-US"/>
    </w:rPr>
  </w:style>
  <w:style w:type="character" w:customStyle="1" w:styleId="1b">
    <w:name w:val="Текст выноски Знак1"/>
    <w:uiPriority w:val="99"/>
    <w:rsid w:val="00CC7BC2"/>
    <w:rPr>
      <w:rFonts w:ascii="Tahoma" w:hAnsi="Tahoma"/>
      <w:sz w:val="16"/>
      <w:lang w:val="en-US" w:eastAsia="ar-SA" w:bidi="ar-SA"/>
    </w:rPr>
  </w:style>
  <w:style w:type="character" w:customStyle="1" w:styleId="1c">
    <w:name w:val="Схема документа Знак1"/>
    <w:uiPriority w:val="99"/>
    <w:rsid w:val="00CC7BC2"/>
    <w:rPr>
      <w:rFonts w:ascii="Tahoma" w:hAnsi="Tahoma"/>
      <w:sz w:val="16"/>
      <w:lang w:val="en-US" w:eastAsia="ar-SA" w:bidi="ar-SA"/>
    </w:rPr>
  </w:style>
  <w:style w:type="character" w:customStyle="1" w:styleId="29">
    <w:name w:val="Заголовок 2 Знак Знак Знак"/>
    <w:uiPriority w:val="99"/>
    <w:rsid w:val="00CC7BC2"/>
    <w:rPr>
      <w:rFonts w:ascii="Arial" w:hAnsi="Arial"/>
      <w:b/>
      <w:i/>
      <w:sz w:val="28"/>
      <w:lang w:val="ru-RU" w:eastAsia="ar-SA" w:bidi="ar-SA"/>
    </w:rPr>
  </w:style>
  <w:style w:type="character" w:customStyle="1" w:styleId="Heading1Char1">
    <w:name w:val="Heading 1 Char1"/>
    <w:uiPriority w:val="99"/>
    <w:rsid w:val="00CC7BC2"/>
    <w:rPr>
      <w:rFonts w:ascii="Tahoma" w:hAnsi="Tahoma"/>
      <w:lang w:val="en-US" w:eastAsia="ar-SA" w:bidi="ar-SA"/>
    </w:rPr>
  </w:style>
  <w:style w:type="character" w:customStyle="1" w:styleId="Heading2Char1">
    <w:name w:val="Heading 2 Char1"/>
    <w:uiPriority w:val="99"/>
    <w:rsid w:val="00CC7BC2"/>
    <w:rPr>
      <w:rFonts w:ascii="Arial" w:hAnsi="Arial"/>
      <w:b/>
      <w:i/>
      <w:sz w:val="28"/>
      <w:lang w:val="ru-RU" w:eastAsia="ar-SA" w:bidi="ar-SA"/>
    </w:rPr>
  </w:style>
  <w:style w:type="character" w:customStyle="1" w:styleId="Heading3Char1">
    <w:name w:val="Heading 3 Char1"/>
    <w:uiPriority w:val="99"/>
    <w:rsid w:val="00CC7BC2"/>
    <w:rPr>
      <w:rFonts w:ascii="Arial" w:hAnsi="Arial"/>
      <w:b/>
      <w:sz w:val="26"/>
      <w:lang w:val="ru-RU" w:eastAsia="ar-SA" w:bidi="ar-SA"/>
    </w:rPr>
  </w:style>
  <w:style w:type="character" w:customStyle="1" w:styleId="Heading4Char1">
    <w:name w:val="Heading 4 Char1"/>
    <w:uiPriority w:val="99"/>
    <w:rsid w:val="00CC7BC2"/>
    <w:rPr>
      <w:rFonts w:eastAsia="Times New Roman"/>
      <w:b/>
      <w:sz w:val="24"/>
      <w:lang w:val="ru-RU" w:eastAsia="ar-SA" w:bidi="ar-SA"/>
    </w:rPr>
  </w:style>
  <w:style w:type="character" w:customStyle="1" w:styleId="Heading5Char">
    <w:name w:val="Heading 5 Char"/>
    <w:uiPriority w:val="99"/>
    <w:rsid w:val="00CC7BC2"/>
    <w:rPr>
      <w:rFonts w:eastAsia="Times New Roman"/>
      <w:b/>
      <w:i/>
      <w:sz w:val="26"/>
      <w:lang w:val="ru-RU" w:eastAsia="ar-SA" w:bidi="ar-SA"/>
    </w:rPr>
  </w:style>
  <w:style w:type="character" w:customStyle="1" w:styleId="Heading6Char">
    <w:name w:val="Heading 6 Char"/>
    <w:uiPriority w:val="99"/>
    <w:rsid w:val="00CC7BC2"/>
    <w:rPr>
      <w:rFonts w:eastAsia="Times New Roman"/>
      <w:i/>
      <w:sz w:val="22"/>
      <w:lang w:val="ru-RU" w:eastAsia="ar-SA" w:bidi="ar-SA"/>
    </w:rPr>
  </w:style>
  <w:style w:type="character" w:customStyle="1" w:styleId="Heading7Char">
    <w:name w:val="Heading 7 Char"/>
    <w:uiPriority w:val="99"/>
    <w:rsid w:val="00CC7BC2"/>
    <w:rPr>
      <w:rFonts w:eastAsia="Times New Roman"/>
      <w:sz w:val="24"/>
      <w:lang w:val="ru-RU" w:eastAsia="ar-SA" w:bidi="ar-SA"/>
    </w:rPr>
  </w:style>
  <w:style w:type="character" w:customStyle="1" w:styleId="Heading8Char">
    <w:name w:val="Heading 8 Char"/>
    <w:uiPriority w:val="99"/>
    <w:rsid w:val="00CC7BC2"/>
    <w:rPr>
      <w:rFonts w:ascii="Arial" w:hAnsi="Arial"/>
      <w:i/>
      <w:lang w:val="ru-RU" w:eastAsia="ar-SA" w:bidi="ar-SA"/>
    </w:rPr>
  </w:style>
  <w:style w:type="character" w:customStyle="1" w:styleId="Heading9Char">
    <w:name w:val="Heading 9 Char"/>
    <w:uiPriority w:val="99"/>
    <w:rsid w:val="00CC7BC2"/>
    <w:rPr>
      <w:rFonts w:ascii="Arial" w:hAnsi="Arial"/>
      <w:b/>
      <w:i/>
      <w:sz w:val="18"/>
      <w:lang w:val="ru-RU" w:eastAsia="ar-SA" w:bidi="ar-SA"/>
    </w:rPr>
  </w:style>
  <w:style w:type="character" w:customStyle="1" w:styleId="HeaderChar1">
    <w:name w:val="Header Char1"/>
    <w:uiPriority w:val="99"/>
    <w:rsid w:val="00CC7BC2"/>
    <w:rPr>
      <w:rFonts w:ascii="Calibri" w:hAnsi="Calibri"/>
      <w:sz w:val="22"/>
      <w:lang w:val="ru-RU" w:eastAsia="ar-SA" w:bidi="ar-SA"/>
    </w:rPr>
  </w:style>
  <w:style w:type="character" w:customStyle="1" w:styleId="FooterChar1">
    <w:name w:val="Footer Char1"/>
    <w:uiPriority w:val="99"/>
    <w:rsid w:val="00CC7BC2"/>
    <w:rPr>
      <w:rFonts w:ascii="Calibri" w:hAnsi="Calibri"/>
      <w:sz w:val="22"/>
      <w:lang w:val="ru-RU" w:eastAsia="ar-SA" w:bidi="ar-SA"/>
    </w:rPr>
  </w:style>
  <w:style w:type="character" w:customStyle="1" w:styleId="BodyTextChar2">
    <w:name w:val="Body Text Char2"/>
    <w:uiPriority w:val="99"/>
    <w:rsid w:val="00CC7BC2"/>
    <w:rPr>
      <w:rFonts w:eastAsia="Times New Roman"/>
      <w:sz w:val="24"/>
      <w:lang w:val="ru-RU" w:eastAsia="ar-SA" w:bidi="ar-SA"/>
    </w:rPr>
  </w:style>
  <w:style w:type="character" w:customStyle="1" w:styleId="BodyTextIndentChar2">
    <w:name w:val="Body Text Indent Char2"/>
    <w:uiPriority w:val="99"/>
    <w:rsid w:val="00CC7BC2"/>
    <w:rPr>
      <w:rFonts w:eastAsia="Times New Roman"/>
      <w:sz w:val="24"/>
      <w:lang w:val="ru-RU" w:eastAsia="ar-SA" w:bidi="ar-SA"/>
    </w:rPr>
  </w:style>
  <w:style w:type="character" w:customStyle="1" w:styleId="HTMLPreformattedChar">
    <w:name w:val="HTML Preformatted Char"/>
    <w:uiPriority w:val="99"/>
    <w:rsid w:val="00CC7BC2"/>
    <w:rPr>
      <w:rFonts w:ascii="Courier New" w:hAnsi="Courier New"/>
      <w:color w:val="000090"/>
      <w:lang w:val="ru-RU" w:eastAsia="ar-SA" w:bidi="ar-SA"/>
    </w:rPr>
  </w:style>
  <w:style w:type="character" w:customStyle="1" w:styleId="BodyText2Char1">
    <w:name w:val="Body Text 2 Char1"/>
    <w:uiPriority w:val="99"/>
    <w:rsid w:val="00CC7BC2"/>
    <w:rPr>
      <w:rFonts w:eastAsia="Times New Roman"/>
      <w:b/>
      <w:sz w:val="24"/>
      <w:lang w:val="ru-RU" w:eastAsia="ar-SA" w:bidi="ar-SA"/>
    </w:rPr>
  </w:style>
  <w:style w:type="character" w:customStyle="1" w:styleId="SignatureChar1">
    <w:name w:val="Signature Char1"/>
    <w:uiPriority w:val="99"/>
    <w:rsid w:val="00CC7BC2"/>
    <w:rPr>
      <w:rFonts w:eastAsia="Times New Roman"/>
      <w:b/>
      <w:sz w:val="28"/>
      <w:lang w:val="ru-RU" w:eastAsia="ar-SA" w:bidi="ar-SA"/>
    </w:rPr>
  </w:style>
  <w:style w:type="character" w:customStyle="1" w:styleId="BodyTextFirstIndentChar1">
    <w:name w:val="Body Text First Indent Char1"/>
    <w:uiPriority w:val="99"/>
    <w:rsid w:val="00CC7BC2"/>
    <w:rPr>
      <w:rFonts w:eastAsia="Times New Roman"/>
      <w:sz w:val="24"/>
      <w:lang w:val="ru-RU" w:eastAsia="ar-SA" w:bidi="ar-SA"/>
    </w:rPr>
  </w:style>
  <w:style w:type="character" w:customStyle="1" w:styleId="BodyText3Char1">
    <w:name w:val="Body Text 3 Char1"/>
    <w:uiPriority w:val="99"/>
    <w:rsid w:val="00CC7BC2"/>
    <w:rPr>
      <w:rFonts w:eastAsia="Times New Roman"/>
      <w:sz w:val="16"/>
      <w:lang w:val="ru-RU" w:eastAsia="ar-SA" w:bidi="ar-SA"/>
    </w:rPr>
  </w:style>
  <w:style w:type="character" w:customStyle="1" w:styleId="TitleChar">
    <w:name w:val="Title Char"/>
    <w:uiPriority w:val="99"/>
    <w:rsid w:val="00CC7BC2"/>
    <w:rPr>
      <w:rFonts w:ascii="Arial" w:hAnsi="Arial"/>
      <w:b/>
      <w:sz w:val="24"/>
      <w:lang w:val="ru-RU" w:eastAsia="ar-SA" w:bidi="ar-SA"/>
    </w:rPr>
  </w:style>
  <w:style w:type="character" w:customStyle="1" w:styleId="BodyTextIndent3Char">
    <w:name w:val="Body Text Indent 3 Char"/>
    <w:uiPriority w:val="99"/>
    <w:rsid w:val="00CC7BC2"/>
    <w:rPr>
      <w:rFonts w:eastAsia="Times New Roman"/>
      <w:sz w:val="16"/>
      <w:lang w:val="ru-RU" w:eastAsia="ar-SA" w:bidi="ar-SA"/>
    </w:rPr>
  </w:style>
  <w:style w:type="character" w:customStyle="1" w:styleId="PlainTextChar">
    <w:name w:val="Plain Text Char"/>
    <w:uiPriority w:val="99"/>
    <w:rsid w:val="00CC7BC2"/>
    <w:rPr>
      <w:rFonts w:ascii="Courier New" w:hAnsi="Courier New"/>
      <w:lang w:val="ru-RU" w:eastAsia="ar-SA" w:bidi="ar-SA"/>
    </w:rPr>
  </w:style>
  <w:style w:type="character" w:customStyle="1" w:styleId="2a">
    <w:name w:val="Красная строка 2 Знак"/>
    <w:uiPriority w:val="99"/>
    <w:rsid w:val="00CC7BC2"/>
    <w:rPr>
      <w:rFonts w:ascii="Times New Roman" w:hAnsi="Times New Roman" w:cs="Times New Roman"/>
      <w:sz w:val="20"/>
      <w:szCs w:val="20"/>
    </w:rPr>
  </w:style>
  <w:style w:type="character" w:customStyle="1" w:styleId="apple-style-span">
    <w:name w:val="apple-style-span"/>
    <w:uiPriority w:val="99"/>
    <w:rsid w:val="00CC7BC2"/>
    <w:rPr>
      <w:rFonts w:cs="Times New Roman"/>
    </w:rPr>
  </w:style>
  <w:style w:type="character" w:styleId="aff">
    <w:name w:val="annotation reference"/>
    <w:uiPriority w:val="99"/>
    <w:semiHidden/>
    <w:rsid w:val="00CC7BC2"/>
    <w:rPr>
      <w:rFonts w:cs="Times New Roman"/>
      <w:sz w:val="16"/>
      <w:szCs w:val="16"/>
    </w:rPr>
  </w:style>
  <w:style w:type="character" w:customStyle="1" w:styleId="ListLabel1">
    <w:name w:val="ListLabel 1"/>
    <w:uiPriority w:val="99"/>
    <w:rsid w:val="00CC7BC2"/>
    <w:rPr>
      <w:color w:val="auto"/>
      <w:sz w:val="28"/>
    </w:rPr>
  </w:style>
  <w:style w:type="character" w:customStyle="1" w:styleId="ListLabel2">
    <w:name w:val="ListLabel 2"/>
    <w:uiPriority w:val="99"/>
    <w:rsid w:val="00CC7BC2"/>
    <w:rPr>
      <w:sz w:val="24"/>
    </w:rPr>
  </w:style>
  <w:style w:type="character" w:customStyle="1" w:styleId="ListLabel3">
    <w:name w:val="ListLabel 3"/>
    <w:uiPriority w:val="99"/>
    <w:rsid w:val="00CC7BC2"/>
    <w:rPr>
      <w:rFonts w:eastAsia="Times New Roman"/>
      <w:sz w:val="22"/>
    </w:rPr>
  </w:style>
  <w:style w:type="character" w:customStyle="1" w:styleId="ListLabel4">
    <w:name w:val="ListLabel 4"/>
    <w:uiPriority w:val="99"/>
    <w:rsid w:val="00CC7BC2"/>
    <w:rPr>
      <w:sz w:val="28"/>
    </w:rPr>
  </w:style>
  <w:style w:type="character" w:customStyle="1" w:styleId="ListLabel5">
    <w:name w:val="ListLabel 5"/>
    <w:uiPriority w:val="99"/>
    <w:rsid w:val="00CC7BC2"/>
  </w:style>
  <w:style w:type="character" w:customStyle="1" w:styleId="ListLabel6">
    <w:name w:val="ListLabel 6"/>
    <w:uiPriority w:val="99"/>
    <w:rsid w:val="00CC7BC2"/>
  </w:style>
  <w:style w:type="character" w:customStyle="1" w:styleId="ListLabel7">
    <w:name w:val="ListLabel 7"/>
    <w:uiPriority w:val="99"/>
    <w:rsid w:val="00CC7BC2"/>
  </w:style>
  <w:style w:type="character" w:customStyle="1" w:styleId="ListLabel8">
    <w:name w:val="ListLabel 8"/>
    <w:uiPriority w:val="99"/>
    <w:rsid w:val="00CC7BC2"/>
  </w:style>
  <w:style w:type="paragraph" w:styleId="aff0">
    <w:name w:val="Title"/>
    <w:basedOn w:val="a"/>
    <w:next w:val="aff1"/>
    <w:link w:val="1d"/>
    <w:qFormat/>
    <w:rsid w:val="00CC7BC2"/>
    <w:pPr>
      <w:spacing w:line="100" w:lineRule="atLeast"/>
      <w:jc w:val="center"/>
    </w:pPr>
    <w:rPr>
      <w:rFonts w:ascii="Arial" w:hAnsi="Arial" w:cs="Arial"/>
      <w:b/>
      <w:bCs/>
    </w:rPr>
  </w:style>
  <w:style w:type="character" w:customStyle="1" w:styleId="1d">
    <w:name w:val="Название Знак1"/>
    <w:basedOn w:val="a1"/>
    <w:link w:val="aff0"/>
    <w:uiPriority w:val="99"/>
    <w:rsid w:val="00CC7BC2"/>
    <w:rPr>
      <w:rFonts w:ascii="Arial" w:eastAsia="Times New Roman" w:hAnsi="Arial" w:cs="Arial"/>
      <w:b/>
      <w:bCs/>
      <w:szCs w:val="24"/>
      <w:lang w:eastAsia="ru-RU"/>
    </w:rPr>
  </w:style>
  <w:style w:type="paragraph" w:styleId="aff1">
    <w:name w:val="Subtitle"/>
    <w:basedOn w:val="aff0"/>
    <w:next w:val="a0"/>
    <w:link w:val="aff2"/>
    <w:uiPriority w:val="99"/>
    <w:qFormat/>
    <w:rsid w:val="00CC7BC2"/>
    <w:pPr>
      <w:keepNext/>
      <w:spacing w:before="240" w:after="120" w:line="276" w:lineRule="auto"/>
    </w:pPr>
    <w:rPr>
      <w:rFonts w:eastAsia="Microsoft YaHei"/>
      <w:b w:val="0"/>
      <w:bCs w:val="0"/>
      <w:i/>
      <w:iCs/>
      <w:sz w:val="28"/>
      <w:szCs w:val="28"/>
    </w:rPr>
  </w:style>
  <w:style w:type="character" w:customStyle="1" w:styleId="aff2">
    <w:name w:val="Подзаголовок Знак"/>
    <w:basedOn w:val="a1"/>
    <w:link w:val="aff1"/>
    <w:uiPriority w:val="99"/>
    <w:rsid w:val="00CC7BC2"/>
    <w:rPr>
      <w:rFonts w:ascii="Arial" w:eastAsia="Microsoft YaHei" w:hAnsi="Arial" w:cs="Arial"/>
      <w:i/>
      <w:iCs/>
      <w:sz w:val="28"/>
      <w:szCs w:val="28"/>
      <w:lang w:eastAsia="ru-RU"/>
    </w:rPr>
  </w:style>
  <w:style w:type="character" w:customStyle="1" w:styleId="1e">
    <w:name w:val="Основной текст Знак1"/>
    <w:basedOn w:val="a1"/>
    <w:rsid w:val="00CC7BC2"/>
    <w:rPr>
      <w:sz w:val="28"/>
      <w:szCs w:val="28"/>
    </w:rPr>
  </w:style>
  <w:style w:type="paragraph" w:styleId="aff3">
    <w:name w:val="List"/>
    <w:basedOn w:val="a0"/>
    <w:uiPriority w:val="99"/>
    <w:rsid w:val="00CC7BC2"/>
    <w:pPr>
      <w:spacing w:line="100" w:lineRule="atLeast"/>
    </w:pPr>
    <w:rPr>
      <w:color w:val="auto"/>
      <w:szCs w:val="28"/>
    </w:rPr>
  </w:style>
  <w:style w:type="paragraph" w:customStyle="1" w:styleId="1f">
    <w:name w:val="Название1"/>
    <w:basedOn w:val="a"/>
    <w:uiPriority w:val="99"/>
    <w:rsid w:val="00CC7BC2"/>
    <w:pPr>
      <w:suppressLineNumbers/>
      <w:spacing w:before="120" w:after="120"/>
    </w:pPr>
    <w:rPr>
      <w:i/>
      <w:iCs/>
    </w:rPr>
  </w:style>
  <w:style w:type="paragraph" w:customStyle="1" w:styleId="1f0">
    <w:name w:val="Указатель1"/>
    <w:basedOn w:val="a"/>
    <w:uiPriority w:val="99"/>
    <w:rsid w:val="00CC7BC2"/>
    <w:pPr>
      <w:suppressLineNumbers/>
    </w:pPr>
  </w:style>
  <w:style w:type="paragraph" w:customStyle="1" w:styleId="ConsPlusNormal0">
    <w:name w:val="ConsPlusNormal"/>
    <w:link w:val="ConsPlusNormal1"/>
    <w:qFormat/>
    <w:rsid w:val="00CC7BC2"/>
    <w:pPr>
      <w:suppressAutoHyphens/>
      <w:spacing w:line="100" w:lineRule="atLeast"/>
    </w:pPr>
    <w:rPr>
      <w:rFonts w:ascii="Arial" w:eastAsia="SimSun" w:hAnsi="Arial" w:cs="Arial"/>
      <w:sz w:val="20"/>
      <w:szCs w:val="20"/>
      <w:lang w:eastAsia="ar-SA"/>
    </w:rPr>
  </w:style>
  <w:style w:type="paragraph" w:styleId="aff4">
    <w:name w:val="header"/>
    <w:basedOn w:val="a"/>
    <w:link w:val="1f1"/>
    <w:uiPriority w:val="99"/>
    <w:rsid w:val="00CC7BC2"/>
    <w:pPr>
      <w:suppressLineNumbers/>
      <w:tabs>
        <w:tab w:val="center" w:pos="4677"/>
        <w:tab w:val="right" w:pos="9355"/>
      </w:tabs>
      <w:spacing w:line="100" w:lineRule="atLeast"/>
    </w:pPr>
  </w:style>
  <w:style w:type="character" w:customStyle="1" w:styleId="1f1">
    <w:name w:val="Верхний колонтитул Знак1"/>
    <w:basedOn w:val="a1"/>
    <w:link w:val="aff4"/>
    <w:uiPriority w:val="99"/>
    <w:rsid w:val="00CC7BC2"/>
    <w:rPr>
      <w:rFonts w:eastAsia="Times New Roman" w:cs="Times New Roman"/>
      <w:szCs w:val="24"/>
      <w:lang w:eastAsia="ru-RU"/>
    </w:rPr>
  </w:style>
  <w:style w:type="paragraph" w:styleId="aff5">
    <w:name w:val="footer"/>
    <w:basedOn w:val="a"/>
    <w:link w:val="1f2"/>
    <w:uiPriority w:val="99"/>
    <w:rsid w:val="00CC7BC2"/>
    <w:pPr>
      <w:suppressLineNumbers/>
      <w:tabs>
        <w:tab w:val="center" w:pos="4677"/>
        <w:tab w:val="right" w:pos="9355"/>
      </w:tabs>
      <w:spacing w:line="100" w:lineRule="atLeast"/>
    </w:pPr>
  </w:style>
  <w:style w:type="character" w:customStyle="1" w:styleId="1f2">
    <w:name w:val="Нижний колонтитул Знак1"/>
    <w:basedOn w:val="a1"/>
    <w:link w:val="aff5"/>
    <w:uiPriority w:val="99"/>
    <w:rsid w:val="00CC7BC2"/>
    <w:rPr>
      <w:rFonts w:eastAsia="Times New Roman" w:cs="Times New Roman"/>
      <w:szCs w:val="24"/>
      <w:lang w:eastAsia="ru-RU"/>
    </w:rPr>
  </w:style>
  <w:style w:type="paragraph" w:styleId="aff6">
    <w:name w:val="Balloon Text"/>
    <w:basedOn w:val="a"/>
    <w:link w:val="2b"/>
    <w:uiPriority w:val="99"/>
    <w:rsid w:val="00CC7BC2"/>
    <w:pPr>
      <w:spacing w:line="100" w:lineRule="atLeast"/>
    </w:pPr>
    <w:rPr>
      <w:rFonts w:ascii="Tahoma" w:hAnsi="Tahoma" w:cs="Tahoma"/>
      <w:sz w:val="16"/>
      <w:szCs w:val="16"/>
    </w:rPr>
  </w:style>
  <w:style w:type="character" w:customStyle="1" w:styleId="2b">
    <w:name w:val="Текст выноски Знак2"/>
    <w:basedOn w:val="a1"/>
    <w:link w:val="aff6"/>
    <w:uiPriority w:val="99"/>
    <w:semiHidden/>
    <w:rsid w:val="00CC7BC2"/>
    <w:rPr>
      <w:rFonts w:ascii="Tahoma" w:eastAsia="Times New Roman" w:hAnsi="Tahoma" w:cs="Tahoma"/>
      <w:sz w:val="16"/>
      <w:szCs w:val="16"/>
      <w:lang w:eastAsia="ru-RU"/>
    </w:rPr>
  </w:style>
  <w:style w:type="paragraph" w:customStyle="1" w:styleId="aff7">
    <w:name w:val="МУ Обычный стиль"/>
    <w:basedOn w:val="a"/>
    <w:uiPriority w:val="99"/>
    <w:rsid w:val="00CC7BC2"/>
    <w:pPr>
      <w:widowControl w:val="0"/>
      <w:tabs>
        <w:tab w:val="left" w:pos="1134"/>
        <w:tab w:val="left" w:pos="1560"/>
      </w:tabs>
      <w:jc w:val="both"/>
    </w:pPr>
    <w:rPr>
      <w:sz w:val="28"/>
      <w:szCs w:val="28"/>
    </w:rPr>
  </w:style>
  <w:style w:type="paragraph" w:customStyle="1" w:styleId="ConsPlusNonformat">
    <w:name w:val="ConsPlusNonformat"/>
    <w:rsid w:val="00CC7BC2"/>
    <w:pPr>
      <w:widowControl w:val="0"/>
      <w:suppressAutoHyphens/>
      <w:spacing w:line="100" w:lineRule="atLeast"/>
    </w:pPr>
    <w:rPr>
      <w:rFonts w:ascii="Courier New" w:eastAsia="SimSun" w:hAnsi="Courier New" w:cs="Courier New"/>
      <w:sz w:val="20"/>
      <w:szCs w:val="20"/>
      <w:lang w:eastAsia="ar-SA"/>
    </w:rPr>
  </w:style>
  <w:style w:type="paragraph" w:styleId="aff8">
    <w:name w:val="footnote text"/>
    <w:basedOn w:val="a"/>
    <w:link w:val="1f3"/>
    <w:uiPriority w:val="99"/>
    <w:semiHidden/>
    <w:rsid w:val="00CC7BC2"/>
    <w:pPr>
      <w:spacing w:line="100" w:lineRule="atLeast"/>
    </w:pPr>
    <w:rPr>
      <w:sz w:val="20"/>
      <w:szCs w:val="20"/>
    </w:rPr>
  </w:style>
  <w:style w:type="character" w:customStyle="1" w:styleId="1f3">
    <w:name w:val="Текст сноски Знак1"/>
    <w:basedOn w:val="a1"/>
    <w:link w:val="aff8"/>
    <w:uiPriority w:val="99"/>
    <w:semiHidden/>
    <w:rsid w:val="00CC7BC2"/>
    <w:rPr>
      <w:rFonts w:eastAsia="Times New Roman" w:cs="Times New Roman"/>
      <w:sz w:val="20"/>
      <w:szCs w:val="20"/>
      <w:lang w:eastAsia="ru-RU"/>
    </w:rPr>
  </w:style>
  <w:style w:type="paragraph" w:styleId="aff9">
    <w:name w:val="Body Text Indent"/>
    <w:basedOn w:val="a0"/>
    <w:link w:val="1f4"/>
    <w:uiPriority w:val="99"/>
    <w:rsid w:val="00CC7BC2"/>
    <w:pPr>
      <w:spacing w:after="120" w:line="100" w:lineRule="atLeast"/>
      <w:ind w:firstLine="210"/>
      <w:jc w:val="left"/>
    </w:pPr>
    <w:rPr>
      <w:color w:val="auto"/>
      <w:sz w:val="24"/>
      <w:szCs w:val="24"/>
    </w:rPr>
  </w:style>
  <w:style w:type="character" w:customStyle="1" w:styleId="1f4">
    <w:name w:val="Основной текст с отступом Знак1"/>
    <w:basedOn w:val="a1"/>
    <w:link w:val="aff9"/>
    <w:uiPriority w:val="99"/>
    <w:rsid w:val="00CC7BC2"/>
    <w:rPr>
      <w:rFonts w:eastAsia="Times New Roman" w:cs="Times New Roman"/>
      <w:szCs w:val="24"/>
      <w:lang w:eastAsia="ru-RU"/>
    </w:rPr>
  </w:style>
  <w:style w:type="paragraph" w:customStyle="1" w:styleId="affa">
    <w:name w:val="Знак"/>
    <w:basedOn w:val="a"/>
    <w:rsid w:val="00CC7BC2"/>
    <w:pPr>
      <w:widowControl w:val="0"/>
      <w:spacing w:after="160" w:line="240" w:lineRule="exact"/>
      <w:jc w:val="both"/>
    </w:pPr>
    <w:rPr>
      <w:lang w:val="en-US"/>
    </w:rPr>
  </w:style>
  <w:style w:type="paragraph" w:customStyle="1" w:styleId="ConsPlusTitle">
    <w:name w:val="ConsPlusTitle"/>
    <w:link w:val="ConsPlusTitle1"/>
    <w:rsid w:val="00CC7BC2"/>
    <w:pPr>
      <w:widowControl w:val="0"/>
      <w:suppressAutoHyphens/>
      <w:spacing w:line="100" w:lineRule="atLeast"/>
    </w:pPr>
    <w:rPr>
      <w:rFonts w:ascii="Calibri" w:eastAsia="Times New Roman" w:hAnsi="Calibri" w:cs="Calibri"/>
      <w:b/>
      <w:bCs/>
      <w:szCs w:val="24"/>
      <w:lang w:eastAsia="ar-SA"/>
    </w:rPr>
  </w:style>
  <w:style w:type="paragraph" w:styleId="HTML0">
    <w:name w:val="HTML Preformatted"/>
    <w:basedOn w:val="a"/>
    <w:link w:val="HTML2"/>
    <w:rsid w:val="00CC7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hAnsi="Courier New" w:cs="Courier New"/>
      <w:color w:val="000090"/>
      <w:sz w:val="20"/>
      <w:szCs w:val="20"/>
    </w:rPr>
  </w:style>
  <w:style w:type="character" w:customStyle="1" w:styleId="HTML2">
    <w:name w:val="Стандартный HTML Знак2"/>
    <w:basedOn w:val="a1"/>
    <w:link w:val="HTML0"/>
    <w:uiPriority w:val="99"/>
    <w:rsid w:val="00CC7BC2"/>
    <w:rPr>
      <w:rFonts w:ascii="Courier New" w:eastAsia="Times New Roman" w:hAnsi="Courier New" w:cs="Courier New"/>
      <w:color w:val="000090"/>
      <w:sz w:val="20"/>
      <w:szCs w:val="20"/>
      <w:lang w:eastAsia="ru-RU"/>
    </w:rPr>
  </w:style>
  <w:style w:type="paragraph" w:styleId="2c">
    <w:name w:val="Body Text 2"/>
    <w:basedOn w:val="a"/>
    <w:link w:val="212"/>
    <w:uiPriority w:val="99"/>
    <w:rsid w:val="00CC7BC2"/>
    <w:pPr>
      <w:spacing w:line="100" w:lineRule="atLeast"/>
    </w:pPr>
    <w:rPr>
      <w:b/>
      <w:bCs/>
    </w:rPr>
  </w:style>
  <w:style w:type="character" w:customStyle="1" w:styleId="212">
    <w:name w:val="Основной текст 2 Знак1"/>
    <w:basedOn w:val="a1"/>
    <w:link w:val="2c"/>
    <w:uiPriority w:val="99"/>
    <w:rsid w:val="00CC7BC2"/>
    <w:rPr>
      <w:rFonts w:eastAsia="Times New Roman" w:cs="Times New Roman"/>
      <w:b/>
      <w:bCs/>
      <w:szCs w:val="24"/>
      <w:lang w:eastAsia="ru-RU"/>
    </w:rPr>
  </w:style>
  <w:style w:type="paragraph" w:customStyle="1" w:styleId="affb">
    <w:name w:val="Готовый"/>
    <w:basedOn w:val="a"/>
    <w:uiPriority w:val="99"/>
    <w:rsid w:val="00CC7BC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100" w:lineRule="atLeast"/>
    </w:pPr>
    <w:rPr>
      <w:rFonts w:ascii="Courier New" w:hAnsi="Courier New" w:cs="Courier New"/>
      <w:sz w:val="20"/>
      <w:szCs w:val="20"/>
    </w:rPr>
  </w:style>
  <w:style w:type="paragraph" w:styleId="affc">
    <w:name w:val="Signature"/>
    <w:basedOn w:val="a"/>
    <w:link w:val="1f5"/>
    <w:uiPriority w:val="99"/>
    <w:rsid w:val="00CC7BC2"/>
    <w:pPr>
      <w:suppressLineNumbers/>
      <w:spacing w:line="100" w:lineRule="atLeast"/>
      <w:ind w:left="4252"/>
    </w:pPr>
    <w:rPr>
      <w:b/>
      <w:bCs/>
      <w:sz w:val="28"/>
      <w:szCs w:val="28"/>
    </w:rPr>
  </w:style>
  <w:style w:type="character" w:customStyle="1" w:styleId="1f5">
    <w:name w:val="Подпись Знак1"/>
    <w:basedOn w:val="a1"/>
    <w:link w:val="affc"/>
    <w:uiPriority w:val="99"/>
    <w:rsid w:val="00CC7BC2"/>
    <w:rPr>
      <w:rFonts w:eastAsia="Times New Roman" w:cs="Times New Roman"/>
      <w:b/>
      <w:bCs/>
      <w:sz w:val="28"/>
      <w:szCs w:val="28"/>
      <w:lang w:eastAsia="ru-RU"/>
    </w:rPr>
  </w:style>
  <w:style w:type="paragraph" w:styleId="38">
    <w:name w:val="Body Text 3"/>
    <w:basedOn w:val="a"/>
    <w:link w:val="310"/>
    <w:uiPriority w:val="99"/>
    <w:rsid w:val="00CC7BC2"/>
    <w:pPr>
      <w:spacing w:after="120" w:line="100" w:lineRule="atLeast"/>
    </w:pPr>
    <w:rPr>
      <w:sz w:val="16"/>
      <w:szCs w:val="16"/>
    </w:rPr>
  </w:style>
  <w:style w:type="character" w:customStyle="1" w:styleId="310">
    <w:name w:val="Основной текст 3 Знак1"/>
    <w:basedOn w:val="a1"/>
    <w:link w:val="38"/>
    <w:uiPriority w:val="99"/>
    <w:rsid w:val="00CC7BC2"/>
    <w:rPr>
      <w:rFonts w:eastAsia="Times New Roman" w:cs="Times New Roman"/>
      <w:sz w:val="16"/>
      <w:szCs w:val="16"/>
      <w:lang w:eastAsia="ru-RU"/>
    </w:rPr>
  </w:style>
  <w:style w:type="paragraph" w:styleId="affd">
    <w:name w:val="Normal (Web)"/>
    <w:basedOn w:val="a"/>
    <w:uiPriority w:val="99"/>
    <w:rsid w:val="00CC7BC2"/>
    <w:pPr>
      <w:spacing w:before="280" w:after="280"/>
    </w:pPr>
  </w:style>
  <w:style w:type="paragraph" w:customStyle="1" w:styleId="1f6">
    <w:name w:val="Абзац списка1"/>
    <w:basedOn w:val="a"/>
    <w:rsid w:val="00CC7BC2"/>
    <w:pPr>
      <w:ind w:left="720"/>
      <w:jc w:val="center"/>
    </w:pPr>
  </w:style>
  <w:style w:type="paragraph" w:customStyle="1" w:styleId="Style3">
    <w:name w:val="Style3"/>
    <w:basedOn w:val="a"/>
    <w:rsid w:val="00CC7BC2"/>
    <w:pPr>
      <w:widowControl w:val="0"/>
      <w:spacing w:line="317" w:lineRule="exact"/>
    </w:pPr>
  </w:style>
  <w:style w:type="paragraph" w:customStyle="1" w:styleId="affe">
    <w:name w:val="Знак Знак Знак Знак Знак Знак Знак Знак Знак Знак"/>
    <w:basedOn w:val="a"/>
    <w:uiPriority w:val="99"/>
    <w:rsid w:val="00CC7BC2"/>
    <w:pPr>
      <w:spacing w:after="160" w:line="240" w:lineRule="exact"/>
      <w:jc w:val="center"/>
    </w:pPr>
    <w:rPr>
      <w:rFonts w:ascii="Verdana" w:hAnsi="Verdana" w:cs="Verdana"/>
      <w:lang w:val="en-US"/>
    </w:rPr>
  </w:style>
  <w:style w:type="paragraph" w:styleId="afff">
    <w:name w:val="annotation text"/>
    <w:basedOn w:val="a"/>
    <w:link w:val="1f7"/>
    <w:uiPriority w:val="99"/>
    <w:semiHidden/>
    <w:rsid w:val="00CC7BC2"/>
    <w:pPr>
      <w:spacing w:line="100" w:lineRule="atLeast"/>
    </w:pPr>
    <w:rPr>
      <w:sz w:val="20"/>
      <w:szCs w:val="20"/>
    </w:rPr>
  </w:style>
  <w:style w:type="character" w:customStyle="1" w:styleId="1f7">
    <w:name w:val="Текст примечания Знак1"/>
    <w:basedOn w:val="a1"/>
    <w:link w:val="afff"/>
    <w:uiPriority w:val="99"/>
    <w:semiHidden/>
    <w:rsid w:val="00CC7BC2"/>
    <w:rPr>
      <w:rFonts w:eastAsia="Times New Roman" w:cs="Times New Roman"/>
      <w:sz w:val="20"/>
      <w:szCs w:val="20"/>
      <w:lang w:eastAsia="ru-RU"/>
    </w:rPr>
  </w:style>
  <w:style w:type="paragraph" w:styleId="afff0">
    <w:name w:val="annotation subject"/>
    <w:basedOn w:val="afff"/>
    <w:link w:val="1f8"/>
    <w:uiPriority w:val="99"/>
    <w:semiHidden/>
    <w:rsid w:val="00CC7BC2"/>
    <w:rPr>
      <w:b/>
      <w:bCs/>
    </w:rPr>
  </w:style>
  <w:style w:type="character" w:customStyle="1" w:styleId="1f8">
    <w:name w:val="Тема примечания Знак1"/>
    <w:basedOn w:val="1f7"/>
    <w:link w:val="afff0"/>
    <w:uiPriority w:val="99"/>
    <w:semiHidden/>
    <w:rsid w:val="00CC7BC2"/>
    <w:rPr>
      <w:b/>
      <w:bCs/>
    </w:rPr>
  </w:style>
  <w:style w:type="paragraph" w:customStyle="1" w:styleId="1251">
    <w:name w:val="Стиль Без интервала + 125 пт Черный По ширине Первая строка:  1..."/>
    <w:uiPriority w:val="99"/>
    <w:rsid w:val="00CC7BC2"/>
    <w:pPr>
      <w:widowControl w:val="0"/>
      <w:suppressAutoHyphens/>
      <w:spacing w:after="200" w:line="276" w:lineRule="auto"/>
      <w:ind w:firstLine="709"/>
      <w:jc w:val="both"/>
    </w:pPr>
    <w:rPr>
      <w:rFonts w:eastAsia="SimSun" w:cs="Times New Roman"/>
      <w:color w:val="000000"/>
      <w:spacing w:val="1"/>
      <w:sz w:val="25"/>
      <w:szCs w:val="25"/>
      <w:lang w:eastAsia="ar-SA"/>
    </w:rPr>
  </w:style>
  <w:style w:type="paragraph" w:customStyle="1" w:styleId="1f9">
    <w:name w:val="Без интервала1"/>
    <w:rsid w:val="00CC7BC2"/>
    <w:pPr>
      <w:suppressAutoHyphens/>
      <w:spacing w:line="100" w:lineRule="atLeast"/>
    </w:pPr>
    <w:rPr>
      <w:rFonts w:ascii="Calibri" w:eastAsia="Times New Roman" w:hAnsi="Calibri" w:cs="Calibri"/>
      <w:sz w:val="22"/>
      <w:lang w:eastAsia="ar-SA"/>
    </w:rPr>
  </w:style>
  <w:style w:type="paragraph" w:customStyle="1" w:styleId="ConsPlusDocList">
    <w:name w:val="ConsPlusDocLis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styleId="afff1">
    <w:name w:val="caption"/>
    <w:basedOn w:val="a"/>
    <w:uiPriority w:val="99"/>
    <w:qFormat/>
    <w:rsid w:val="00CC7BC2"/>
    <w:pPr>
      <w:spacing w:line="216" w:lineRule="auto"/>
      <w:jc w:val="center"/>
    </w:pPr>
    <w:rPr>
      <w:b/>
      <w:bCs/>
    </w:rPr>
  </w:style>
  <w:style w:type="paragraph" w:customStyle="1" w:styleId="213">
    <w:name w:val="Основной текст 21"/>
    <w:basedOn w:val="a"/>
    <w:uiPriority w:val="99"/>
    <w:rsid w:val="00CC7BC2"/>
    <w:pPr>
      <w:spacing w:line="216" w:lineRule="auto"/>
      <w:ind w:firstLine="709"/>
      <w:jc w:val="both"/>
    </w:pPr>
    <w:rPr>
      <w:sz w:val="20"/>
      <w:szCs w:val="20"/>
    </w:rPr>
  </w:style>
  <w:style w:type="paragraph" w:styleId="39">
    <w:name w:val="Body Text Indent 3"/>
    <w:basedOn w:val="a"/>
    <w:link w:val="311"/>
    <w:uiPriority w:val="99"/>
    <w:rsid w:val="00CC7BC2"/>
    <w:pPr>
      <w:spacing w:after="120" w:line="100" w:lineRule="atLeast"/>
      <w:ind w:left="283"/>
      <w:jc w:val="center"/>
    </w:pPr>
    <w:rPr>
      <w:sz w:val="16"/>
      <w:szCs w:val="16"/>
    </w:rPr>
  </w:style>
  <w:style w:type="character" w:customStyle="1" w:styleId="311">
    <w:name w:val="Основной текст с отступом 3 Знак1"/>
    <w:basedOn w:val="a1"/>
    <w:link w:val="39"/>
    <w:uiPriority w:val="99"/>
    <w:rsid w:val="00CC7BC2"/>
    <w:rPr>
      <w:rFonts w:eastAsia="Times New Roman" w:cs="Times New Roman"/>
      <w:sz w:val="16"/>
      <w:szCs w:val="16"/>
      <w:lang w:eastAsia="ru-RU"/>
    </w:rPr>
  </w:style>
  <w:style w:type="paragraph" w:styleId="afff2">
    <w:name w:val="Plain Text"/>
    <w:basedOn w:val="a"/>
    <w:link w:val="1fa"/>
    <w:uiPriority w:val="99"/>
    <w:rsid w:val="00CC7BC2"/>
    <w:pPr>
      <w:spacing w:line="100" w:lineRule="atLeast"/>
      <w:jc w:val="center"/>
    </w:pPr>
    <w:rPr>
      <w:rFonts w:ascii="Courier New" w:hAnsi="Courier New" w:cs="Courier New"/>
      <w:sz w:val="20"/>
      <w:szCs w:val="20"/>
    </w:rPr>
  </w:style>
  <w:style w:type="character" w:customStyle="1" w:styleId="1fa">
    <w:name w:val="Текст Знак1"/>
    <w:basedOn w:val="a1"/>
    <w:link w:val="afff2"/>
    <w:uiPriority w:val="99"/>
    <w:rsid w:val="00CC7BC2"/>
    <w:rPr>
      <w:rFonts w:ascii="Courier New" w:eastAsia="Times New Roman" w:hAnsi="Courier New" w:cs="Courier New"/>
      <w:sz w:val="20"/>
      <w:szCs w:val="20"/>
      <w:lang w:eastAsia="ru-RU"/>
    </w:rPr>
  </w:style>
  <w:style w:type="paragraph" w:customStyle="1" w:styleId="ConsNormal">
    <w:name w:val="ConsNormal"/>
    <w:rsid w:val="00CC7BC2"/>
    <w:pPr>
      <w:widowControl w:val="0"/>
      <w:suppressAutoHyphens/>
      <w:spacing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rsid w:val="00CC7BC2"/>
    <w:pPr>
      <w:widowControl w:val="0"/>
      <w:suppressAutoHyphens/>
      <w:spacing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customStyle="1" w:styleId="afff3">
    <w:name w:val="Нумерованный Список"/>
    <w:basedOn w:val="a"/>
    <w:uiPriority w:val="99"/>
    <w:rsid w:val="00CC7BC2"/>
    <w:pPr>
      <w:spacing w:before="120" w:after="120" w:line="100" w:lineRule="atLeast"/>
      <w:jc w:val="both"/>
    </w:pPr>
  </w:style>
  <w:style w:type="paragraph" w:customStyle="1" w:styleId="ConsNonformat">
    <w:name w:val="ConsNonformat"/>
    <w:rsid w:val="00CC7BC2"/>
    <w:pPr>
      <w:widowControl w:val="0"/>
      <w:suppressAutoHyphens/>
      <w:spacing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CC7BC2"/>
    <w:pPr>
      <w:widowControl w:val="0"/>
      <w:suppressAutoHyphens/>
      <w:spacing w:line="100" w:lineRule="atLeast"/>
      <w:ind w:right="19772"/>
      <w:jc w:val="center"/>
    </w:pPr>
    <w:rPr>
      <w:rFonts w:ascii="Arial" w:eastAsia="Times New Roman" w:hAnsi="Arial" w:cs="Arial"/>
      <w:sz w:val="20"/>
      <w:szCs w:val="20"/>
      <w:lang w:eastAsia="ar-SA"/>
    </w:rPr>
  </w:style>
  <w:style w:type="paragraph" w:customStyle="1" w:styleId="1fb">
    <w:name w:val="Обычный1"/>
    <w:uiPriority w:val="99"/>
    <w:rsid w:val="00CC7BC2"/>
    <w:pPr>
      <w:widowControl w:val="0"/>
      <w:suppressAutoHyphens/>
      <w:spacing w:line="300" w:lineRule="auto"/>
      <w:ind w:firstLine="820"/>
      <w:jc w:val="both"/>
    </w:pPr>
    <w:rPr>
      <w:rFonts w:ascii="Calibri" w:eastAsia="Times New Roman" w:hAnsi="Calibri" w:cs="Calibri"/>
      <w:sz w:val="22"/>
      <w:lang w:eastAsia="ar-SA"/>
    </w:rPr>
  </w:style>
  <w:style w:type="paragraph" w:customStyle="1" w:styleId="text">
    <w:name w:val="text"/>
    <w:basedOn w:val="a"/>
    <w:uiPriority w:val="99"/>
    <w:rsid w:val="00CC7BC2"/>
    <w:pPr>
      <w:spacing w:line="100" w:lineRule="atLeast"/>
      <w:jc w:val="center"/>
    </w:pPr>
    <w:rPr>
      <w:rFonts w:ascii="Verdana" w:hAnsi="Verdana" w:cs="Verdana"/>
      <w:color w:val="000000"/>
      <w:sz w:val="16"/>
      <w:szCs w:val="16"/>
    </w:rPr>
  </w:style>
  <w:style w:type="paragraph" w:customStyle="1" w:styleId="afff4">
    <w:name w:val="Адресат"/>
    <w:basedOn w:val="a"/>
    <w:uiPriority w:val="99"/>
    <w:rsid w:val="00CC7BC2"/>
    <w:pPr>
      <w:spacing w:after="120" w:line="240" w:lineRule="exact"/>
      <w:jc w:val="center"/>
    </w:pPr>
    <w:rPr>
      <w:b/>
      <w:bCs/>
      <w:sz w:val="28"/>
      <w:szCs w:val="28"/>
    </w:rPr>
  </w:style>
  <w:style w:type="paragraph" w:customStyle="1" w:styleId="afff5">
    <w:name w:val="Приложение"/>
    <w:basedOn w:val="a0"/>
    <w:uiPriority w:val="99"/>
    <w:rsid w:val="00CC7BC2"/>
    <w:pPr>
      <w:tabs>
        <w:tab w:val="left" w:pos="1673"/>
      </w:tabs>
      <w:spacing w:before="240" w:line="240" w:lineRule="exact"/>
      <w:ind w:left="1985" w:hanging="1985"/>
    </w:pPr>
    <w:rPr>
      <w:b/>
      <w:bCs/>
      <w:color w:val="auto"/>
      <w:szCs w:val="28"/>
    </w:rPr>
  </w:style>
  <w:style w:type="paragraph" w:customStyle="1" w:styleId="afff6">
    <w:name w:val="Заголовок к тексту"/>
    <w:basedOn w:val="a"/>
    <w:uiPriority w:val="99"/>
    <w:rsid w:val="00CC7BC2"/>
    <w:pPr>
      <w:spacing w:after="480" w:line="240" w:lineRule="exact"/>
      <w:jc w:val="center"/>
    </w:pPr>
    <w:rPr>
      <w:sz w:val="28"/>
      <w:szCs w:val="28"/>
    </w:rPr>
  </w:style>
  <w:style w:type="paragraph" w:customStyle="1" w:styleId="afff7">
    <w:name w:val="регистрационные поля"/>
    <w:basedOn w:val="a"/>
    <w:uiPriority w:val="99"/>
    <w:rsid w:val="00CC7BC2"/>
    <w:pPr>
      <w:spacing w:line="240" w:lineRule="exact"/>
      <w:jc w:val="center"/>
    </w:pPr>
    <w:rPr>
      <w:b/>
      <w:bCs/>
      <w:sz w:val="28"/>
      <w:szCs w:val="28"/>
      <w:lang w:val="en-US"/>
    </w:rPr>
  </w:style>
  <w:style w:type="paragraph" w:customStyle="1" w:styleId="afff8">
    <w:name w:val="Исполнитель"/>
    <w:basedOn w:val="a0"/>
    <w:uiPriority w:val="99"/>
    <w:rsid w:val="00CC7BC2"/>
    <w:pPr>
      <w:spacing w:after="120" w:line="240" w:lineRule="exact"/>
      <w:jc w:val="left"/>
    </w:pPr>
    <w:rPr>
      <w:b/>
      <w:bCs/>
      <w:color w:val="auto"/>
      <w:sz w:val="24"/>
      <w:szCs w:val="24"/>
    </w:rPr>
  </w:style>
  <w:style w:type="paragraph" w:customStyle="1" w:styleId="afff9">
    <w:name w:val="Подпись на общем бланке"/>
    <w:basedOn w:val="affc"/>
    <w:uiPriority w:val="99"/>
    <w:rsid w:val="00CC7BC2"/>
    <w:pPr>
      <w:tabs>
        <w:tab w:val="right" w:pos="9639"/>
      </w:tabs>
      <w:spacing w:before="480" w:line="240" w:lineRule="exact"/>
      <w:ind w:left="0"/>
      <w:jc w:val="center"/>
    </w:pPr>
    <w:rPr>
      <w:b w:val="0"/>
      <w:bCs w:val="0"/>
    </w:rPr>
  </w:style>
  <w:style w:type="paragraph" w:customStyle="1" w:styleId="afffa">
    <w:name w:val="Таблицы (моноширинный)"/>
    <w:basedOn w:val="a"/>
    <w:uiPriority w:val="99"/>
    <w:rsid w:val="00CC7BC2"/>
    <w:pPr>
      <w:spacing w:line="100" w:lineRule="atLeast"/>
      <w:jc w:val="both"/>
    </w:pPr>
    <w:rPr>
      <w:rFonts w:ascii="Courier New" w:hAnsi="Courier New" w:cs="Courier New"/>
      <w:sz w:val="20"/>
      <w:szCs w:val="20"/>
    </w:rPr>
  </w:style>
  <w:style w:type="paragraph" w:customStyle="1" w:styleId="afffb">
    <w:name w:val="Заголовок статьи"/>
    <w:basedOn w:val="a"/>
    <w:uiPriority w:val="99"/>
    <w:rsid w:val="00CC7BC2"/>
    <w:pPr>
      <w:spacing w:line="100" w:lineRule="atLeast"/>
      <w:ind w:left="1612" w:hanging="892"/>
      <w:jc w:val="both"/>
    </w:pPr>
    <w:rPr>
      <w:rFonts w:ascii="Arial" w:hAnsi="Arial" w:cs="Arial"/>
      <w:sz w:val="20"/>
      <w:szCs w:val="20"/>
    </w:rPr>
  </w:style>
  <w:style w:type="paragraph" w:customStyle="1" w:styleId="afffc">
    <w:name w:val="Комментарий"/>
    <w:basedOn w:val="a"/>
    <w:uiPriority w:val="99"/>
    <w:rsid w:val="00CC7BC2"/>
    <w:pPr>
      <w:spacing w:line="100" w:lineRule="atLeast"/>
      <w:ind w:left="170"/>
      <w:jc w:val="both"/>
    </w:pPr>
    <w:rPr>
      <w:rFonts w:ascii="Arial" w:hAnsi="Arial" w:cs="Arial"/>
      <w:i/>
      <w:iCs/>
      <w:color w:val="800080"/>
      <w:sz w:val="20"/>
      <w:szCs w:val="20"/>
    </w:rPr>
  </w:style>
  <w:style w:type="paragraph" w:customStyle="1" w:styleId="101">
    <w:name w:val="Обычный 10"/>
    <w:basedOn w:val="a"/>
    <w:uiPriority w:val="99"/>
    <w:rsid w:val="00CC7BC2"/>
    <w:pPr>
      <w:spacing w:line="100" w:lineRule="atLeast"/>
      <w:ind w:right="2" w:firstLine="110"/>
      <w:jc w:val="both"/>
    </w:pPr>
    <w:rPr>
      <w:sz w:val="20"/>
      <w:szCs w:val="20"/>
    </w:rPr>
  </w:style>
  <w:style w:type="paragraph" w:customStyle="1" w:styleId="1fc">
    <w:name w:val="Стиль1"/>
    <w:basedOn w:val="aff9"/>
    <w:uiPriority w:val="99"/>
    <w:rsid w:val="00CC7BC2"/>
    <w:pPr>
      <w:spacing w:after="60"/>
      <w:ind w:firstLine="709"/>
      <w:jc w:val="both"/>
    </w:pPr>
    <w:rPr>
      <w:sz w:val="28"/>
      <w:szCs w:val="28"/>
    </w:rPr>
  </w:style>
  <w:style w:type="paragraph" w:customStyle="1" w:styleId="1fd">
    <w:name w:val="Знак1"/>
    <w:basedOn w:val="a"/>
    <w:uiPriority w:val="99"/>
    <w:rsid w:val="00CC7BC2"/>
    <w:pPr>
      <w:spacing w:after="160" w:line="240" w:lineRule="exact"/>
      <w:jc w:val="both"/>
    </w:pPr>
    <w:rPr>
      <w:lang w:val="en-US"/>
    </w:rPr>
  </w:style>
  <w:style w:type="paragraph" w:customStyle="1" w:styleId="Normal1">
    <w:name w:val="Normal1"/>
    <w:uiPriority w:val="99"/>
    <w:rsid w:val="00CC7BC2"/>
    <w:pPr>
      <w:widowControl w:val="0"/>
      <w:suppressAutoHyphens/>
      <w:spacing w:line="100" w:lineRule="atLeast"/>
      <w:jc w:val="center"/>
    </w:pPr>
    <w:rPr>
      <w:rFonts w:ascii="Calibri" w:eastAsia="Times New Roman" w:hAnsi="Calibri" w:cs="Calibri"/>
      <w:sz w:val="20"/>
      <w:szCs w:val="20"/>
      <w:lang w:eastAsia="ar-SA"/>
    </w:rPr>
  </w:style>
  <w:style w:type="paragraph" w:customStyle="1" w:styleId="ConsPlusCell">
    <w:name w:val="ConsPlusCell"/>
    <w:rsid w:val="00CC7BC2"/>
    <w:pPr>
      <w:suppressAutoHyphens/>
      <w:spacing w:line="100" w:lineRule="atLeast"/>
      <w:jc w:val="center"/>
    </w:pPr>
    <w:rPr>
      <w:rFonts w:ascii="Arial" w:eastAsia="Times New Roman" w:hAnsi="Arial" w:cs="Arial"/>
      <w:sz w:val="20"/>
      <w:szCs w:val="20"/>
      <w:lang w:eastAsia="ar-SA"/>
    </w:rPr>
  </w:style>
  <w:style w:type="paragraph" w:customStyle="1" w:styleId="afffd">
    <w:name w:val="Знак Знак Знак Знак Знак Знак Знак"/>
    <w:basedOn w:val="a"/>
    <w:uiPriority w:val="99"/>
    <w:rsid w:val="00CC7BC2"/>
    <w:pPr>
      <w:spacing w:before="100" w:after="100" w:line="100" w:lineRule="atLeast"/>
      <w:jc w:val="center"/>
    </w:pPr>
    <w:rPr>
      <w:rFonts w:ascii="Tahoma" w:hAnsi="Tahoma" w:cs="Tahoma"/>
      <w:sz w:val="20"/>
      <w:szCs w:val="20"/>
      <w:lang w:val="en-US"/>
    </w:rPr>
  </w:style>
  <w:style w:type="paragraph" w:customStyle="1" w:styleId="1fe">
    <w:name w:val="Знак Знак Знак Знак Знак Знак Знак Знак Знак Знак1"/>
    <w:basedOn w:val="a"/>
    <w:uiPriority w:val="99"/>
    <w:rsid w:val="00CC7BC2"/>
    <w:pPr>
      <w:spacing w:after="160" w:line="240" w:lineRule="exact"/>
      <w:jc w:val="center"/>
    </w:pPr>
    <w:rPr>
      <w:rFonts w:ascii="Verdana" w:hAnsi="Verdana" w:cs="Verdana"/>
      <w:lang w:val="en-US"/>
    </w:rPr>
  </w:style>
  <w:style w:type="paragraph" w:customStyle="1" w:styleId="1ff">
    <w:name w:val="Знак Знак Знак Знак Знак Знак Знак1"/>
    <w:basedOn w:val="a"/>
    <w:uiPriority w:val="99"/>
    <w:rsid w:val="00CC7BC2"/>
    <w:pPr>
      <w:spacing w:before="100" w:after="100" w:line="100" w:lineRule="atLeast"/>
      <w:jc w:val="center"/>
    </w:pPr>
    <w:rPr>
      <w:rFonts w:ascii="Tahoma" w:hAnsi="Tahoma" w:cs="Tahoma"/>
      <w:sz w:val="20"/>
      <w:szCs w:val="20"/>
      <w:lang w:val="en-US"/>
    </w:rPr>
  </w:style>
  <w:style w:type="paragraph" w:customStyle="1" w:styleId="msonormalcxspmiddle">
    <w:name w:val="msonormalcxspmiddle"/>
    <w:basedOn w:val="a"/>
    <w:uiPriority w:val="99"/>
    <w:rsid w:val="00CC7BC2"/>
    <w:pPr>
      <w:spacing w:before="100" w:after="100" w:line="100" w:lineRule="atLeast"/>
      <w:jc w:val="center"/>
    </w:pPr>
    <w:rPr>
      <w:color w:val="000000"/>
    </w:rPr>
  </w:style>
  <w:style w:type="paragraph" w:customStyle="1" w:styleId="msonormalcxsplast">
    <w:name w:val="msonormalcxsplast"/>
    <w:basedOn w:val="a"/>
    <w:uiPriority w:val="99"/>
    <w:rsid w:val="00CC7BC2"/>
    <w:pPr>
      <w:spacing w:before="100" w:after="100" w:line="100" w:lineRule="atLeast"/>
      <w:jc w:val="center"/>
    </w:pPr>
    <w:rPr>
      <w:color w:val="000000"/>
    </w:rPr>
  </w:style>
  <w:style w:type="paragraph" w:customStyle="1" w:styleId="afffe">
    <w:name w:val="......."/>
    <w:basedOn w:val="a"/>
    <w:uiPriority w:val="99"/>
    <w:rsid w:val="00CC7BC2"/>
    <w:pPr>
      <w:spacing w:line="100" w:lineRule="atLeast"/>
      <w:jc w:val="center"/>
    </w:pPr>
  </w:style>
  <w:style w:type="paragraph" w:customStyle="1" w:styleId="2d">
    <w:name w:val="Обычный2"/>
    <w:uiPriority w:val="99"/>
    <w:rsid w:val="00CC7BC2"/>
    <w:pPr>
      <w:widowControl w:val="0"/>
      <w:suppressAutoHyphens/>
      <w:spacing w:line="100" w:lineRule="atLeast"/>
    </w:pPr>
    <w:rPr>
      <w:rFonts w:ascii="Calibri" w:eastAsia="Times New Roman" w:hAnsi="Calibri" w:cs="Calibri"/>
      <w:sz w:val="20"/>
      <w:szCs w:val="20"/>
      <w:lang w:eastAsia="ar-SA"/>
    </w:rPr>
  </w:style>
  <w:style w:type="paragraph" w:styleId="2e">
    <w:name w:val="Body Text First Indent 2"/>
    <w:basedOn w:val="aff9"/>
    <w:link w:val="214"/>
    <w:uiPriority w:val="99"/>
    <w:rsid w:val="00CC7BC2"/>
    <w:pPr>
      <w:widowControl w:val="0"/>
      <w:ind w:left="283"/>
    </w:pPr>
    <w:rPr>
      <w:sz w:val="20"/>
      <w:szCs w:val="20"/>
    </w:rPr>
  </w:style>
  <w:style w:type="character" w:customStyle="1" w:styleId="214">
    <w:name w:val="Красная строка 2 Знак1"/>
    <w:basedOn w:val="1f4"/>
    <w:link w:val="2e"/>
    <w:uiPriority w:val="99"/>
    <w:rsid w:val="00CC7BC2"/>
    <w:rPr>
      <w:sz w:val="20"/>
      <w:szCs w:val="20"/>
    </w:rPr>
  </w:style>
  <w:style w:type="paragraph" w:customStyle="1" w:styleId="222">
    <w:name w:val="Основной текст 22"/>
    <w:basedOn w:val="a"/>
    <w:uiPriority w:val="99"/>
    <w:rsid w:val="00CC7BC2"/>
    <w:pPr>
      <w:spacing w:line="216" w:lineRule="auto"/>
      <w:ind w:firstLine="709"/>
      <w:jc w:val="both"/>
    </w:pPr>
    <w:rPr>
      <w:sz w:val="20"/>
      <w:szCs w:val="20"/>
    </w:rPr>
  </w:style>
  <w:style w:type="paragraph" w:customStyle="1" w:styleId="Default">
    <w:name w:val="Default"/>
    <w:uiPriority w:val="99"/>
    <w:rsid w:val="00CC7BC2"/>
    <w:pPr>
      <w:suppressAutoHyphens/>
      <w:spacing w:line="100" w:lineRule="atLeast"/>
    </w:pPr>
    <w:rPr>
      <w:rFonts w:ascii="Calibri" w:eastAsia="Times New Roman" w:hAnsi="Calibri" w:cs="Calibri"/>
      <w:color w:val="000000"/>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CC7BC2"/>
    <w:pPr>
      <w:spacing w:line="100" w:lineRule="atLeast"/>
    </w:pPr>
    <w:rPr>
      <w:rFonts w:ascii="Verdana" w:hAnsi="Verdana" w:cs="Verdana"/>
      <w:sz w:val="20"/>
      <w:szCs w:val="20"/>
      <w:lang w:val="en-US"/>
    </w:rPr>
  </w:style>
  <w:style w:type="paragraph" w:customStyle="1" w:styleId="affff">
    <w:name w:val="Прижатый влево"/>
    <w:basedOn w:val="a"/>
    <w:next w:val="a"/>
    <w:rsid w:val="00CC7BC2"/>
    <w:pPr>
      <w:autoSpaceDE w:val="0"/>
      <w:autoSpaceDN w:val="0"/>
      <w:adjustRightInd w:val="0"/>
    </w:pPr>
    <w:rPr>
      <w:rFonts w:ascii="Arial" w:hAnsi="Arial" w:cs="Arial"/>
    </w:rPr>
  </w:style>
  <w:style w:type="paragraph" w:customStyle="1" w:styleId="affff0">
    <w:name w:val="Знак Знак Знак Знак"/>
    <w:basedOn w:val="a"/>
    <w:rsid w:val="00CC7BC2"/>
    <w:rPr>
      <w:rFonts w:ascii="Verdana" w:hAnsi="Verdana" w:cs="Verdana"/>
      <w:sz w:val="20"/>
      <w:szCs w:val="20"/>
      <w:lang w:val="en-US" w:eastAsia="en-US"/>
    </w:rPr>
  </w:style>
  <w:style w:type="paragraph" w:customStyle="1" w:styleId="s1">
    <w:name w:val="s_1"/>
    <w:basedOn w:val="a"/>
    <w:rsid w:val="00CC7BC2"/>
    <w:pPr>
      <w:spacing w:before="100" w:beforeAutospacing="1" w:after="100" w:afterAutospacing="1"/>
    </w:pPr>
  </w:style>
  <w:style w:type="character" w:customStyle="1" w:styleId="ListLabel11">
    <w:name w:val="ListLabel 11"/>
    <w:uiPriority w:val="99"/>
    <w:rsid w:val="00CC7BC2"/>
    <w:rPr>
      <w:rFonts w:ascii="Times New Roman" w:hAnsi="Times New Roman"/>
      <w:color w:val="FF0000"/>
      <w:sz w:val="28"/>
    </w:rPr>
  </w:style>
  <w:style w:type="paragraph" w:styleId="2f">
    <w:name w:val="List 2"/>
    <w:basedOn w:val="a"/>
    <w:uiPriority w:val="99"/>
    <w:rsid w:val="00CC7BC2"/>
    <w:pPr>
      <w:ind w:left="566" w:hanging="283"/>
      <w:contextualSpacing/>
    </w:pPr>
  </w:style>
  <w:style w:type="paragraph" w:customStyle="1" w:styleId="bodytext">
    <w:name w:val="bodytext"/>
    <w:basedOn w:val="a"/>
    <w:rsid w:val="00CC7BC2"/>
    <w:pPr>
      <w:spacing w:before="100" w:beforeAutospacing="1" w:after="100" w:afterAutospacing="1"/>
    </w:pPr>
  </w:style>
  <w:style w:type="character" w:styleId="affff1">
    <w:name w:val="Intense Emphasis"/>
    <w:uiPriority w:val="21"/>
    <w:qFormat/>
    <w:rsid w:val="00CC7BC2"/>
    <w:rPr>
      <w:b/>
      <w:bCs/>
      <w:i/>
      <w:iCs/>
      <w:color w:val="4F81BD"/>
    </w:rPr>
  </w:style>
  <w:style w:type="paragraph" w:customStyle="1" w:styleId="normalweb">
    <w:name w:val="normalweb"/>
    <w:basedOn w:val="a"/>
    <w:rsid w:val="00CC7BC2"/>
    <w:pPr>
      <w:spacing w:before="100" w:beforeAutospacing="1" w:after="100" w:afterAutospacing="1"/>
    </w:pPr>
  </w:style>
  <w:style w:type="character" w:customStyle="1" w:styleId="strong">
    <w:name w:val="strong"/>
    <w:rsid w:val="00CC7BC2"/>
  </w:style>
  <w:style w:type="paragraph" w:customStyle="1" w:styleId="consplusnormal2">
    <w:name w:val="consplusnormal"/>
    <w:basedOn w:val="a"/>
    <w:rsid w:val="00CC7BC2"/>
    <w:pPr>
      <w:spacing w:before="100" w:beforeAutospacing="1" w:after="100" w:afterAutospacing="1"/>
    </w:pPr>
  </w:style>
  <w:style w:type="paragraph" w:customStyle="1" w:styleId="consplusnormal00">
    <w:name w:val="consplusnormal0"/>
    <w:basedOn w:val="a"/>
    <w:rsid w:val="00CC7BC2"/>
    <w:pPr>
      <w:spacing w:before="100" w:beforeAutospacing="1" w:after="100" w:afterAutospacing="1"/>
    </w:pPr>
  </w:style>
  <w:style w:type="character" w:customStyle="1" w:styleId="affff2">
    <w:name w:val="Неразрешенное упоминание"/>
    <w:uiPriority w:val="99"/>
    <w:semiHidden/>
    <w:unhideWhenUsed/>
    <w:rsid w:val="00CC7BC2"/>
    <w:rPr>
      <w:color w:val="605E5C"/>
      <w:shd w:val="clear" w:color="auto" w:fill="E1DFDD"/>
    </w:rPr>
  </w:style>
  <w:style w:type="paragraph" w:customStyle="1" w:styleId="nospacing">
    <w:name w:val="nospacing"/>
    <w:basedOn w:val="a"/>
    <w:rsid w:val="00573B9D"/>
    <w:pPr>
      <w:spacing w:before="100" w:beforeAutospacing="1" w:after="100" w:afterAutospacing="1"/>
    </w:pPr>
  </w:style>
  <w:style w:type="character" w:customStyle="1" w:styleId="1ff0">
    <w:name w:val="Гиперссылка1"/>
    <w:basedOn w:val="a1"/>
    <w:rsid w:val="00573B9D"/>
    <w:rPr>
      <w:rFonts w:cs="Times New Roman"/>
    </w:rPr>
  </w:style>
  <w:style w:type="paragraph" w:customStyle="1" w:styleId="affff3">
    <w:name w:val="СТАТЬЯ"/>
    <w:basedOn w:val="a"/>
    <w:link w:val="affff4"/>
    <w:qFormat/>
    <w:rsid w:val="00573B9D"/>
    <w:pPr>
      <w:widowControl w:val="0"/>
      <w:adjustRightInd w:val="0"/>
      <w:ind w:firstLine="709"/>
      <w:jc w:val="both"/>
      <w:outlineLvl w:val="2"/>
    </w:pPr>
    <w:rPr>
      <w:rFonts w:ascii="Arial" w:hAnsi="Arial"/>
      <w:b/>
    </w:rPr>
  </w:style>
  <w:style w:type="character" w:customStyle="1" w:styleId="affff4">
    <w:name w:val="СТАТЬЯ Знак"/>
    <w:link w:val="affff3"/>
    <w:locked/>
    <w:rsid w:val="00573B9D"/>
    <w:rPr>
      <w:rFonts w:ascii="Arial" w:eastAsia="Times New Roman" w:hAnsi="Arial" w:cs="Times New Roman"/>
      <w:b/>
      <w:szCs w:val="24"/>
      <w:lang w:eastAsia="ru-RU"/>
    </w:rPr>
  </w:style>
  <w:style w:type="paragraph" w:customStyle="1" w:styleId="CharChar1CharChar1CharChar">
    <w:name w:val="Char Char Знак Знак1 Char Char1 Знак Знак Char Char"/>
    <w:basedOn w:val="a"/>
    <w:rsid w:val="00AD7DD7"/>
    <w:pPr>
      <w:spacing w:before="100" w:beforeAutospacing="1" w:after="100" w:afterAutospacing="1"/>
    </w:pPr>
    <w:rPr>
      <w:rFonts w:ascii="Tahoma" w:hAnsi="Tahoma"/>
      <w:sz w:val="20"/>
      <w:szCs w:val="20"/>
      <w:lang w:val="en-US" w:eastAsia="en-US"/>
    </w:rPr>
  </w:style>
  <w:style w:type="paragraph" w:customStyle="1" w:styleId="s12">
    <w:name w:val="s_12"/>
    <w:basedOn w:val="a"/>
    <w:rsid w:val="00AD7DD7"/>
    <w:pPr>
      <w:ind w:firstLine="720"/>
    </w:pPr>
  </w:style>
  <w:style w:type="character" w:customStyle="1" w:styleId="r">
    <w:name w:val="r"/>
    <w:basedOn w:val="a1"/>
    <w:rsid w:val="00AD7DD7"/>
  </w:style>
  <w:style w:type="paragraph" w:customStyle="1" w:styleId="affff5">
    <w:name w:val="Нормальный (таблица)"/>
    <w:basedOn w:val="a"/>
    <w:next w:val="a"/>
    <w:rsid w:val="00AD7DD7"/>
    <w:pPr>
      <w:widowControl w:val="0"/>
      <w:autoSpaceDE w:val="0"/>
      <w:autoSpaceDN w:val="0"/>
      <w:adjustRightInd w:val="0"/>
      <w:jc w:val="both"/>
    </w:pPr>
    <w:rPr>
      <w:rFonts w:ascii="Arial" w:hAnsi="Arial"/>
    </w:rPr>
  </w:style>
  <w:style w:type="character" w:customStyle="1" w:styleId="s10">
    <w:name w:val="s1"/>
    <w:basedOn w:val="a1"/>
    <w:rsid w:val="00AD7DD7"/>
  </w:style>
  <w:style w:type="paragraph" w:customStyle="1" w:styleId="p3">
    <w:name w:val="p3"/>
    <w:basedOn w:val="a"/>
    <w:qFormat/>
    <w:rsid w:val="00AD7DD7"/>
    <w:pPr>
      <w:spacing w:before="100" w:beforeAutospacing="1" w:after="100" w:afterAutospacing="1"/>
    </w:pPr>
    <w:rPr>
      <w:color w:val="000009"/>
    </w:rPr>
  </w:style>
  <w:style w:type="paragraph" w:customStyle="1" w:styleId="p5">
    <w:name w:val="p5"/>
    <w:basedOn w:val="a"/>
    <w:qFormat/>
    <w:rsid w:val="00AD7DD7"/>
    <w:pPr>
      <w:spacing w:before="100" w:beforeAutospacing="1" w:after="100" w:afterAutospacing="1"/>
    </w:pPr>
    <w:rPr>
      <w:color w:val="000009"/>
    </w:rPr>
  </w:style>
  <w:style w:type="paragraph" w:customStyle="1" w:styleId="111">
    <w:name w:val="Оглавление 11"/>
    <w:basedOn w:val="a"/>
    <w:uiPriority w:val="1"/>
    <w:qFormat/>
    <w:rsid w:val="00AD7DD7"/>
    <w:pPr>
      <w:widowControl w:val="0"/>
      <w:autoSpaceDE w:val="0"/>
      <w:autoSpaceDN w:val="0"/>
      <w:spacing w:line="321" w:lineRule="exact"/>
      <w:ind w:left="720" w:hanging="420"/>
    </w:pPr>
    <w:rPr>
      <w:color w:val="000009"/>
      <w:sz w:val="28"/>
      <w:szCs w:val="28"/>
    </w:rPr>
  </w:style>
  <w:style w:type="paragraph" w:customStyle="1" w:styleId="112">
    <w:name w:val="Заголовок 11"/>
    <w:basedOn w:val="a"/>
    <w:uiPriority w:val="1"/>
    <w:qFormat/>
    <w:rsid w:val="00AD7DD7"/>
    <w:pPr>
      <w:widowControl w:val="0"/>
      <w:autoSpaceDE w:val="0"/>
      <w:autoSpaceDN w:val="0"/>
      <w:spacing w:line="322" w:lineRule="exact"/>
      <w:ind w:left="382" w:hanging="420"/>
      <w:outlineLvl w:val="1"/>
    </w:pPr>
    <w:rPr>
      <w:b/>
      <w:bCs/>
      <w:color w:val="000009"/>
      <w:sz w:val="28"/>
      <w:szCs w:val="28"/>
    </w:rPr>
  </w:style>
  <w:style w:type="numbering" w:customStyle="1" w:styleId="1ff1">
    <w:name w:val="Нет списка1"/>
    <w:next w:val="a3"/>
    <w:semiHidden/>
    <w:unhideWhenUsed/>
    <w:rsid w:val="00AD7DD7"/>
  </w:style>
  <w:style w:type="numbering" w:customStyle="1" w:styleId="113">
    <w:name w:val="Нет списка11"/>
    <w:next w:val="a3"/>
    <w:semiHidden/>
    <w:rsid w:val="00AD7DD7"/>
  </w:style>
  <w:style w:type="character" w:customStyle="1" w:styleId="p9">
    <w:name w:val="p9 Знак"/>
    <w:link w:val="p90"/>
    <w:locked/>
    <w:rsid w:val="00AD7DD7"/>
    <w:rPr>
      <w:szCs w:val="24"/>
    </w:rPr>
  </w:style>
  <w:style w:type="paragraph" w:customStyle="1" w:styleId="p90">
    <w:name w:val="p9"/>
    <w:basedOn w:val="a"/>
    <w:link w:val="p9"/>
    <w:rsid w:val="00AD7DD7"/>
    <w:pPr>
      <w:spacing w:before="100" w:beforeAutospacing="1" w:after="100" w:afterAutospacing="1"/>
    </w:pPr>
    <w:rPr>
      <w:rFonts w:eastAsiaTheme="minorHAnsi" w:cstheme="minorBidi"/>
      <w:lang w:eastAsia="en-US"/>
    </w:rPr>
  </w:style>
  <w:style w:type="character" w:customStyle="1" w:styleId="s2">
    <w:name w:val="s2"/>
    <w:basedOn w:val="a1"/>
    <w:rsid w:val="00AD7DD7"/>
  </w:style>
  <w:style w:type="character" w:customStyle="1" w:styleId="apple-converted-space">
    <w:name w:val="apple-converted-space"/>
    <w:rsid w:val="00AD7DD7"/>
  </w:style>
  <w:style w:type="character" w:customStyle="1" w:styleId="s3">
    <w:name w:val="s3"/>
    <w:basedOn w:val="a1"/>
    <w:rsid w:val="00AD7DD7"/>
  </w:style>
  <w:style w:type="character" w:customStyle="1" w:styleId="s4">
    <w:name w:val="s4"/>
    <w:basedOn w:val="a1"/>
    <w:rsid w:val="00AD7DD7"/>
  </w:style>
  <w:style w:type="paragraph" w:styleId="affff6">
    <w:name w:val="Document Map"/>
    <w:basedOn w:val="a"/>
    <w:link w:val="affff7"/>
    <w:rsid w:val="00AD7DD7"/>
    <w:pPr>
      <w:shd w:val="clear" w:color="auto" w:fill="000080"/>
      <w:autoSpaceDE w:val="0"/>
      <w:autoSpaceDN w:val="0"/>
    </w:pPr>
    <w:rPr>
      <w:rFonts w:ascii="Tahoma" w:hAnsi="Tahoma" w:cs="Tahoma"/>
      <w:sz w:val="20"/>
      <w:szCs w:val="20"/>
    </w:rPr>
  </w:style>
  <w:style w:type="character" w:customStyle="1" w:styleId="affff7">
    <w:name w:val="Схема документа Знак"/>
    <w:basedOn w:val="a1"/>
    <w:link w:val="affff6"/>
    <w:rsid w:val="00AD7DD7"/>
    <w:rPr>
      <w:rFonts w:ascii="Tahoma" w:eastAsia="Times New Roman" w:hAnsi="Tahoma" w:cs="Tahoma"/>
      <w:sz w:val="20"/>
      <w:szCs w:val="20"/>
      <w:shd w:val="clear" w:color="auto" w:fill="000080"/>
      <w:lang w:eastAsia="ru-RU"/>
    </w:rPr>
  </w:style>
  <w:style w:type="numbering" w:customStyle="1" w:styleId="1110">
    <w:name w:val="Нет списка111"/>
    <w:next w:val="a3"/>
    <w:uiPriority w:val="99"/>
    <w:semiHidden/>
    <w:unhideWhenUsed/>
    <w:rsid w:val="00AD7DD7"/>
  </w:style>
  <w:style w:type="paragraph" w:customStyle="1" w:styleId="1ff2">
    <w:name w:val="Текст1"/>
    <w:basedOn w:val="a"/>
    <w:rsid w:val="00AD7DD7"/>
    <w:rPr>
      <w:rFonts w:ascii="Courier New" w:hAnsi="Courier New"/>
      <w:sz w:val="20"/>
      <w:szCs w:val="20"/>
    </w:rPr>
  </w:style>
  <w:style w:type="table" w:customStyle="1" w:styleId="1ff3">
    <w:name w:val="Сетка таблицы1"/>
    <w:basedOn w:val="a2"/>
    <w:next w:val="a4"/>
    <w:uiPriority w:val="39"/>
    <w:rsid w:val="00AD7DD7"/>
    <w:rPr>
      <w:rFonts w:ascii="Calibri" w:eastAsia="Calibri" w:hAnsi="Calibri" w:cs="Times New Roman"/>
      <w:color w:val="000009"/>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623E43"/>
  </w:style>
  <w:style w:type="paragraph" w:customStyle="1" w:styleId="Standard">
    <w:name w:val="Standard"/>
    <w:rsid w:val="00CD5CEE"/>
    <w:pPr>
      <w:widowControl w:val="0"/>
      <w:suppressAutoHyphens/>
      <w:autoSpaceDN w:val="0"/>
      <w:textAlignment w:val="baseline"/>
    </w:pPr>
    <w:rPr>
      <w:rFonts w:eastAsia="Arial Unicode MS" w:cs="Times New Roman"/>
      <w:kern w:val="3"/>
      <w:szCs w:val="24"/>
      <w:lang w:eastAsia="zh-CN"/>
    </w:rPr>
  </w:style>
  <w:style w:type="paragraph" w:customStyle="1" w:styleId="TableContents">
    <w:name w:val="Table Contents"/>
    <w:basedOn w:val="Standard"/>
    <w:rsid w:val="00CD5CEE"/>
    <w:pPr>
      <w:suppressLineNumbers/>
    </w:pPr>
  </w:style>
  <w:style w:type="paragraph" w:customStyle="1" w:styleId="affff8">
    <w:name w:val="Содержимое таблицы"/>
    <w:basedOn w:val="a"/>
    <w:rsid w:val="00CD5CEE"/>
    <w:pPr>
      <w:suppressLineNumbers/>
      <w:suppressAutoHyphens/>
    </w:pPr>
    <w:rPr>
      <w:sz w:val="20"/>
      <w:szCs w:val="20"/>
      <w:lang w:eastAsia="ar-SA"/>
    </w:rPr>
  </w:style>
  <w:style w:type="paragraph" w:customStyle="1" w:styleId="1ff4">
    <w:name w:val="1"/>
    <w:basedOn w:val="a"/>
    <w:next w:val="affd"/>
    <w:rsid w:val="00CD5CEE"/>
    <w:pPr>
      <w:spacing w:after="141"/>
    </w:pPr>
  </w:style>
  <w:style w:type="paragraph" w:customStyle="1" w:styleId="42">
    <w:name w:val="4"/>
    <w:basedOn w:val="a"/>
    <w:next w:val="affd"/>
    <w:rsid w:val="00112112"/>
    <w:pPr>
      <w:spacing w:before="100" w:after="100"/>
    </w:pPr>
    <w:rPr>
      <w:lang w:eastAsia="ar-SA"/>
    </w:rPr>
  </w:style>
  <w:style w:type="paragraph" w:customStyle="1" w:styleId="2f0">
    <w:name w:val="Без интервала2"/>
    <w:link w:val="NoSpacingChar"/>
    <w:rsid w:val="00112112"/>
    <w:rPr>
      <w:rFonts w:ascii="Calibri" w:eastAsia="Times New Roman" w:hAnsi="Calibri" w:cs="Calibri"/>
      <w:sz w:val="22"/>
      <w:lang w:eastAsia="ru-RU"/>
    </w:rPr>
  </w:style>
  <w:style w:type="character" w:customStyle="1" w:styleId="NoSpacingChar">
    <w:name w:val="No Spacing Char"/>
    <w:link w:val="2f0"/>
    <w:locked/>
    <w:rsid w:val="00112112"/>
    <w:rPr>
      <w:rFonts w:ascii="Calibri" w:eastAsia="Times New Roman" w:hAnsi="Calibri" w:cs="Calibri"/>
      <w:sz w:val="22"/>
      <w:lang w:eastAsia="ru-RU"/>
    </w:rPr>
  </w:style>
  <w:style w:type="character" w:styleId="affff9">
    <w:name w:val="line number"/>
    <w:basedOn w:val="a1"/>
    <w:uiPriority w:val="99"/>
    <w:semiHidden/>
    <w:unhideWhenUsed/>
    <w:rsid w:val="00112112"/>
  </w:style>
  <w:style w:type="paragraph" w:customStyle="1" w:styleId="3a">
    <w:name w:val="Без интервала3"/>
    <w:rsid w:val="00E73663"/>
    <w:rPr>
      <w:rFonts w:ascii="Calibri" w:eastAsia="Times New Roman" w:hAnsi="Calibri" w:cs="Calibri"/>
      <w:sz w:val="22"/>
      <w:lang w:eastAsia="ru-RU"/>
    </w:rPr>
  </w:style>
  <w:style w:type="paragraph" w:customStyle="1" w:styleId="3b">
    <w:name w:val="3"/>
    <w:basedOn w:val="a"/>
    <w:next w:val="affd"/>
    <w:rsid w:val="00BC049E"/>
    <w:pPr>
      <w:spacing w:before="100" w:after="100"/>
    </w:pPr>
    <w:rPr>
      <w:lang w:eastAsia="ar-SA"/>
    </w:rPr>
  </w:style>
  <w:style w:type="paragraph" w:customStyle="1" w:styleId="43">
    <w:name w:val="Без интервала4"/>
    <w:rsid w:val="00BC049E"/>
    <w:rPr>
      <w:rFonts w:ascii="Calibri" w:eastAsia="Times New Roman" w:hAnsi="Calibri" w:cs="Calibri"/>
      <w:sz w:val="22"/>
      <w:lang w:eastAsia="ru-RU"/>
    </w:rPr>
  </w:style>
  <w:style w:type="paragraph" w:customStyle="1" w:styleId="2f1">
    <w:name w:val="2"/>
    <w:basedOn w:val="a"/>
    <w:next w:val="affd"/>
    <w:uiPriority w:val="99"/>
    <w:unhideWhenUsed/>
    <w:rsid w:val="00C20C91"/>
    <w:pPr>
      <w:spacing w:before="100" w:beforeAutospacing="1" w:after="100" w:afterAutospacing="1"/>
    </w:pPr>
  </w:style>
  <w:style w:type="paragraph" w:customStyle="1" w:styleId="affffa">
    <w:basedOn w:val="a"/>
    <w:next w:val="affd"/>
    <w:uiPriority w:val="99"/>
    <w:rsid w:val="00CE080E"/>
    <w:pPr>
      <w:spacing w:before="100" w:after="100"/>
    </w:pPr>
    <w:rPr>
      <w:lang w:eastAsia="ar-SA"/>
    </w:rPr>
  </w:style>
  <w:style w:type="paragraph" w:customStyle="1" w:styleId="Style2">
    <w:name w:val="Style2"/>
    <w:basedOn w:val="a"/>
    <w:rsid w:val="00CE080E"/>
    <w:pPr>
      <w:widowControl w:val="0"/>
      <w:autoSpaceDE w:val="0"/>
      <w:autoSpaceDN w:val="0"/>
      <w:adjustRightInd w:val="0"/>
      <w:spacing w:line="241" w:lineRule="exact"/>
      <w:ind w:firstLine="1037"/>
      <w:jc w:val="both"/>
    </w:pPr>
  </w:style>
  <w:style w:type="character" w:customStyle="1" w:styleId="a6">
    <w:name w:val="Абзац списка Знак"/>
    <w:link w:val="a5"/>
    <w:locked/>
    <w:rsid w:val="00454429"/>
    <w:rPr>
      <w:rFonts w:eastAsia="Times New Roman" w:cs="Times New Roman"/>
      <w:szCs w:val="24"/>
      <w:lang w:eastAsia="ru-RU"/>
    </w:rPr>
  </w:style>
  <w:style w:type="character" w:customStyle="1" w:styleId="ConsPlusNormal1">
    <w:name w:val="ConsPlusNormal1"/>
    <w:link w:val="ConsPlusNormal0"/>
    <w:locked/>
    <w:rsid w:val="00454429"/>
    <w:rPr>
      <w:rFonts w:ascii="Arial" w:eastAsia="SimSun" w:hAnsi="Arial" w:cs="Arial"/>
      <w:sz w:val="20"/>
      <w:szCs w:val="20"/>
      <w:lang w:eastAsia="ar-SA"/>
    </w:rPr>
  </w:style>
  <w:style w:type="character" w:customStyle="1" w:styleId="ConsPlusTitle1">
    <w:name w:val="ConsPlusTitle1"/>
    <w:link w:val="ConsPlusTitle"/>
    <w:locked/>
    <w:rsid w:val="00454429"/>
    <w:rPr>
      <w:rFonts w:ascii="Calibri" w:eastAsia="Times New Roman" w:hAnsi="Calibri" w:cs="Calibri"/>
      <w:b/>
      <w:bCs/>
      <w:szCs w:val="24"/>
      <w:lang w:eastAsia="ar-SA"/>
    </w:rPr>
  </w:style>
  <w:style w:type="paragraph" w:customStyle="1" w:styleId="Heading1">
    <w:name w:val="Heading 1"/>
    <w:basedOn w:val="a"/>
    <w:uiPriority w:val="1"/>
    <w:qFormat/>
    <w:rsid w:val="0079023C"/>
    <w:pPr>
      <w:widowControl w:val="0"/>
      <w:ind w:left="215" w:right="223"/>
      <w:jc w:val="center"/>
      <w:outlineLvl w:val="1"/>
    </w:pPr>
    <w:rPr>
      <w:b/>
      <w:bCs/>
      <w:i/>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96292337">
      <w:bodyDiv w:val="1"/>
      <w:marLeft w:val="0"/>
      <w:marRight w:val="0"/>
      <w:marTop w:val="0"/>
      <w:marBottom w:val="0"/>
      <w:divBdr>
        <w:top w:val="none" w:sz="0" w:space="0" w:color="auto"/>
        <w:left w:val="none" w:sz="0" w:space="0" w:color="auto"/>
        <w:bottom w:val="none" w:sz="0" w:space="0" w:color="auto"/>
        <w:right w:val="none" w:sz="0" w:space="0" w:color="auto"/>
      </w:divBdr>
    </w:div>
    <w:div w:id="766269936">
      <w:bodyDiv w:val="1"/>
      <w:marLeft w:val="0"/>
      <w:marRight w:val="0"/>
      <w:marTop w:val="0"/>
      <w:marBottom w:val="0"/>
      <w:divBdr>
        <w:top w:val="none" w:sz="0" w:space="0" w:color="auto"/>
        <w:left w:val="none" w:sz="0" w:space="0" w:color="auto"/>
        <w:bottom w:val="none" w:sz="0" w:space="0" w:color="auto"/>
        <w:right w:val="none" w:sz="0" w:space="0" w:color="auto"/>
      </w:divBdr>
    </w:div>
    <w:div w:id="104991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internet.garant.ru/" TargetMode="External"/><Relationship Id="rId18" Type="http://schemas.openxmlformats.org/officeDocument/2006/relationships/hyperlink" Target="mailto:selsovet99@mail.ru" TargetMode="External"/><Relationship Id="rId26" Type="http://schemas.openxmlformats.org/officeDocument/2006/relationships/oleObject" Target="embeddings/oleObject2.bin"/><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consultantplus://offline/ref=9973AF9809BF6FD7C6FA1DCB1E3BFC325CA72E64D6D0187C48E7D1D092BB72F1061FA5639DFA6EBAFE80ED108EC9F0C63D63A127D42BC0FBZ6nEJ"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internet.garant.ru/" TargetMode="External"/><Relationship Id="rId17" Type="http://schemas.openxmlformats.org/officeDocument/2006/relationships/hyperlink" Target="mailto:selsovet99@mail.ru" TargetMode="External"/><Relationship Id="rId25" Type="http://schemas.openxmlformats.org/officeDocument/2006/relationships/image" Target="media/image4.emf"/><Relationship Id="rId33" Type="http://schemas.openxmlformats.org/officeDocument/2006/relationships/hyperlink" Target="consultantplus://offline/ref=1D4E32A31A176726FF77A9EFC32AC1AADF1A11E10915B9C2EAEB08B6420BA89D5285C3D8291065AFE96704B4B5FA87C24CDB8E14FED710BCUBy5H" TargetMode="External"/><Relationship Id="rId38" Type="http://schemas.openxmlformats.org/officeDocument/2006/relationships/hyperlink" Target="file:///C:\Users\Admin\&#1047;&#1072;&#1089;&#1077;&#1076;&#1072;&#1085;&#1080;&#1077;%20&#8470;%2055\polozhenie_blagoustroystvo.doc"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elsovet99@mail.ru" TargetMode="External"/><Relationship Id="rId20" Type="http://schemas.openxmlformats.org/officeDocument/2006/relationships/hyperlink" Target="mailto:selsovet99@mail.ru" TargetMode="External"/><Relationship Id="rId29" Type="http://schemas.openxmlformats.org/officeDocument/2006/relationships/hyperlink" Target="consultantplus://offline/ref=1D4E32A31A176726FF77A9EFC32AC1AADF1A11E10915B9C2EAEB08B6420BA89D5285C3D8291066ADE36704B4B5FA87C24CDB8E14FED710BCUBy5H" TargetMode="External"/><Relationship Id="rId41" Type="http://schemas.openxmlformats.org/officeDocument/2006/relationships/hyperlink" Target="http://internet.garan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hyperlink" Target="consultantplus://offline/ref=31DBB7912E571AF5E7CB2D129EA536CAEFAC2165CF360FC13CC60E7AD72B309AR1TFH" TargetMode="External"/><Relationship Id="rId32" Type="http://schemas.openxmlformats.org/officeDocument/2006/relationships/hyperlink" Target="consultantplus://offline/ref=1D4E32A31A176726FF77A9EFC32AC1AADF1A11E10915B9C2EAEB08B6420BA89D5285C3D8291065AFE66704B4B5FA87C24CDB8E14FED710BCUBy5H" TargetMode="External"/><Relationship Id="rId37" Type="http://schemas.openxmlformats.org/officeDocument/2006/relationships/hyperlink" Target="file:///C:\Users\Admin\&#1047;&#1072;&#1089;&#1077;&#1076;&#1072;&#1085;&#1080;&#1077;%20&#8470;%2055\polozhenie_blagoustroystvo.doc" TargetMode="External"/><Relationship Id="rId40" Type="http://schemas.openxmlformats.org/officeDocument/2006/relationships/hyperlink" Target="http://internet.garant.ru/" TargetMode="External"/><Relationship Id="rId45"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yperlink" Target="consultantplus://offline/ref=A2E4477BC1A94C9BE0C0B6D0CF17392FF81ECEDF904A05E820640C92954BB036E212A443935D38B9G" TargetMode="External"/><Relationship Id="rId23" Type="http://schemas.openxmlformats.org/officeDocument/2006/relationships/header" Target="header2.xml"/><Relationship Id="rId28" Type="http://schemas.openxmlformats.org/officeDocument/2006/relationships/hyperlink" Target="consultantplus://offline/ref=1D4E32A31A176726FF77A9EFC32AC1AADF1A11E10915B9C2EAEB08B6420BA89D40859BD429157DACE57252E5F3UAyEH" TargetMode="External"/><Relationship Id="rId36" Type="http://schemas.openxmlformats.org/officeDocument/2006/relationships/hyperlink" Target="file:///C:\Users\Admin\&#1047;&#1072;&#1089;&#1077;&#1076;&#1072;&#1085;&#1080;&#1077;%20&#8470;%2055\polozhenie_blagoustroystvo.doc" TargetMode="External"/><Relationship Id="rId10" Type="http://schemas.openxmlformats.org/officeDocument/2006/relationships/hyperlink" Target="https://internet.garant.ru/" TargetMode="External"/><Relationship Id="rId19" Type="http://schemas.openxmlformats.org/officeDocument/2006/relationships/hyperlink" Target="mailto:selsovet99@mail.ru" TargetMode="External"/><Relationship Id="rId31" Type="http://schemas.openxmlformats.org/officeDocument/2006/relationships/hyperlink" Target="consultantplus://offline/ref=1D4E32A31A176726FF77A9EFC32AC1AADF1A11E10915B9C2EAEB08B6420BA89D5285C3D8291065AFE76704B4B5FA87C24CDB8E14FED710BCUBy5H" TargetMode="External"/><Relationship Id="rId44"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nternet.garant.ru/"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consultantplus://offline/ref=1D4E32A31A176726FF77A9EFC32AC1AADF1A11E10915B9C2EAEB08B6420BA89D5285C3D8291065AFE56704B4B5FA87C24CDB8E14FED710BCUBy5H" TargetMode="External"/><Relationship Id="rId35" Type="http://schemas.openxmlformats.org/officeDocument/2006/relationships/hyperlink" Target="consultantplus://offline/ref=1D4E32A31A176726FF77A9EFC32AC1AADF1A11E10915B9C2EAEB08B6420BA89D40859BD429157DACE57252E5F3UAyEH" TargetMode="External"/><Relationship Id="rId43" Type="http://schemas.openxmlformats.org/officeDocument/2006/relationships/hyperlink" Target="mailto:selsovet9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Pages>
  <Words>53073</Words>
  <Characters>302519</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2024-09-19T12:19:00Z</dcterms:created>
  <dcterms:modified xsi:type="dcterms:W3CDTF">2024-12-03T10:50:00Z</dcterms:modified>
</cp:coreProperties>
</file>